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C0542" w14:textId="77777777" w:rsidR="00513D43" w:rsidRPr="00513D43" w:rsidRDefault="00513D43" w:rsidP="00513D43">
      <w:pPr>
        <w:autoSpaceDE w:val="0"/>
        <w:jc w:val="center"/>
        <w:rPr>
          <w:b/>
          <w:bCs/>
          <w:sz w:val="32"/>
          <w:szCs w:val="32"/>
        </w:rPr>
      </w:pPr>
      <w:bookmarkStart w:id="0" w:name="_GoBack"/>
      <w:bookmarkEnd w:id="0"/>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0E8400A1" w14:textId="77777777" w:rsidR="0088414C" w:rsidRDefault="00760236" w:rsidP="00760236">
            <w:pPr>
              <w:autoSpaceDE w:val="0"/>
              <w:autoSpaceDN w:val="0"/>
              <w:adjustRightInd w:val="0"/>
              <w:rPr>
                <w:bCs/>
                <w:color w:val="0000FF"/>
              </w:rPr>
            </w:pPr>
            <w:permStart w:id="285016654" w:edGrp="everyone"/>
            <w:r w:rsidRPr="007B24F6">
              <w:rPr>
                <w:bCs/>
                <w:color w:val="0000FF"/>
              </w:rPr>
              <w:t xml:space="preserve">Администрация </w:t>
            </w:r>
            <w:r w:rsidR="0088414C">
              <w:rPr>
                <w:bCs/>
                <w:color w:val="0000FF"/>
              </w:rPr>
              <w:t xml:space="preserve">городского округа </w:t>
            </w:r>
          </w:p>
          <w:p w14:paraId="275619A6" w14:textId="6CF72C9A" w:rsidR="00760236" w:rsidRDefault="0088414C" w:rsidP="0088414C">
            <w:pPr>
              <w:autoSpaceDE w:val="0"/>
              <w:autoSpaceDN w:val="0"/>
              <w:adjustRightInd w:val="0"/>
              <w:rPr>
                <w:bCs/>
                <w:color w:val="0000FF"/>
              </w:rPr>
            </w:pPr>
            <w:r>
              <w:rPr>
                <w:bCs/>
                <w:color w:val="0000FF"/>
              </w:rPr>
              <w:t xml:space="preserve">Красногорск </w:t>
            </w:r>
            <w:r w:rsidR="00760236" w:rsidRPr="007B24F6">
              <w:rPr>
                <w:bCs/>
                <w:color w:val="0000FF"/>
              </w:rPr>
              <w:t>Московской области</w:t>
            </w:r>
          </w:p>
          <w:p w14:paraId="3B4B14FD" w14:textId="129F2D50" w:rsidR="00760236" w:rsidRDefault="00760236" w:rsidP="00513D43">
            <w:pPr>
              <w:autoSpaceDE w:val="0"/>
              <w:autoSpaceDN w:val="0"/>
              <w:adjustRightInd w:val="0"/>
              <w:rPr>
                <w:bCs/>
                <w:color w:val="0000FF"/>
              </w:rPr>
            </w:pPr>
          </w:p>
          <w:p w14:paraId="7F9A2050" w14:textId="77777777" w:rsidR="00760236" w:rsidRPr="00513D43" w:rsidRDefault="00760236"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661BE8AB"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A13D48">
              <w:rPr>
                <w:bCs/>
                <w:color w:val="0000FF"/>
                <w:sz w:val="22"/>
                <w:szCs w:val="22"/>
              </w:rPr>
              <w:t>___________________ С.Н. Журавле</w:t>
            </w:r>
            <w:r w:rsidR="00BD2F7B">
              <w:rPr>
                <w:bCs/>
                <w:color w:val="0000FF"/>
                <w:sz w:val="22"/>
                <w:szCs w:val="22"/>
              </w:rPr>
              <w:t>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20903803"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760236" w:rsidRPr="00D86D93">
        <w:rPr>
          <w:b/>
          <w:noProof/>
          <w:color w:val="0000FF"/>
          <w:sz w:val="28"/>
          <w:szCs w:val="28"/>
        </w:rPr>
        <w:t>АЗ-КР/17-</w:t>
      </w:r>
      <w:r w:rsidR="00D86D93" w:rsidRPr="00D86D93">
        <w:rPr>
          <w:b/>
          <w:noProof/>
          <w:color w:val="0000FF"/>
          <w:sz w:val="28"/>
          <w:szCs w:val="28"/>
        </w:rPr>
        <w:t>525</w:t>
      </w:r>
      <w:permEnd w:id="1699494554"/>
    </w:p>
    <w:p w14:paraId="3A9ED818" w14:textId="5F90A3C1" w:rsidR="00760236" w:rsidRPr="00837BC3" w:rsidRDefault="00760236" w:rsidP="00760236">
      <w:pPr>
        <w:jc w:val="center"/>
        <w:rPr>
          <w:noProof/>
          <w:color w:val="0000FF"/>
          <w:sz w:val="28"/>
          <w:szCs w:val="28"/>
          <w:highlight w:val="yellow"/>
        </w:rPr>
      </w:pPr>
      <w:permStart w:id="691163565" w:edGrp="everyone"/>
      <w:r w:rsidRPr="00B41AFE">
        <w:rPr>
          <w:noProof/>
          <w:color w:val="0000FF"/>
          <w:sz w:val="28"/>
          <w:szCs w:val="28"/>
        </w:rPr>
        <w:t>на право заключения догово</w:t>
      </w:r>
      <w:r>
        <w:rPr>
          <w:noProof/>
          <w:color w:val="0000FF"/>
          <w:sz w:val="28"/>
          <w:szCs w:val="28"/>
        </w:rPr>
        <w:t xml:space="preserve">ра </w:t>
      </w:r>
      <w:r w:rsidRPr="00B41AFE">
        <w:rPr>
          <w:noProof/>
          <w:color w:val="0000FF"/>
          <w:sz w:val="28"/>
          <w:szCs w:val="28"/>
        </w:rPr>
        <w:t>аренды земельн</w:t>
      </w:r>
      <w:r>
        <w:rPr>
          <w:noProof/>
          <w:color w:val="0000FF"/>
          <w:sz w:val="28"/>
          <w:szCs w:val="28"/>
        </w:rPr>
        <w:t>ого</w:t>
      </w:r>
      <w:r w:rsidRPr="00B41AFE">
        <w:rPr>
          <w:noProof/>
          <w:color w:val="0000FF"/>
          <w:sz w:val="28"/>
          <w:szCs w:val="28"/>
        </w:rPr>
        <w:t xml:space="preserve"> участк</w:t>
      </w:r>
      <w:r>
        <w:rPr>
          <w:noProof/>
          <w:color w:val="0000FF"/>
          <w:sz w:val="28"/>
          <w:szCs w:val="28"/>
        </w:rPr>
        <w:t>а</w:t>
      </w:r>
      <w:r w:rsidRPr="00B41AFE">
        <w:rPr>
          <w:noProof/>
          <w:color w:val="0000FF"/>
          <w:sz w:val="28"/>
          <w:szCs w:val="28"/>
        </w:rPr>
        <w:t>, государственная собственность на которы</w:t>
      </w:r>
      <w:r>
        <w:rPr>
          <w:noProof/>
          <w:color w:val="0000FF"/>
          <w:sz w:val="28"/>
          <w:szCs w:val="28"/>
        </w:rPr>
        <w:t>й</w:t>
      </w:r>
      <w:r w:rsidRPr="00B41AFE">
        <w:rPr>
          <w:noProof/>
          <w:color w:val="0000FF"/>
          <w:sz w:val="28"/>
          <w:szCs w:val="28"/>
        </w:rPr>
        <w:t xml:space="preserve"> не разграничена, расположенн</w:t>
      </w:r>
      <w:r>
        <w:rPr>
          <w:noProof/>
          <w:color w:val="0000FF"/>
          <w:sz w:val="28"/>
          <w:szCs w:val="28"/>
        </w:rPr>
        <w:t>ого</w:t>
      </w:r>
      <w:r w:rsidRPr="00B41AFE">
        <w:rPr>
          <w:noProof/>
          <w:color w:val="0000FF"/>
          <w:sz w:val="28"/>
          <w:szCs w:val="28"/>
        </w:rPr>
        <w:t xml:space="preserve"> на территории </w:t>
      </w:r>
      <w:r w:rsidR="003F62AC">
        <w:rPr>
          <w:noProof/>
          <w:color w:val="0000FF"/>
          <w:sz w:val="28"/>
          <w:szCs w:val="28"/>
        </w:rPr>
        <w:t xml:space="preserve">городского округа Красногорск </w:t>
      </w:r>
      <w:r w:rsidR="00C23101">
        <w:rPr>
          <w:noProof/>
          <w:color w:val="0000FF"/>
          <w:sz w:val="28"/>
          <w:szCs w:val="28"/>
        </w:rPr>
        <w:t>Московской облас</w:t>
      </w:r>
      <w:r w:rsidR="00E31D21">
        <w:rPr>
          <w:noProof/>
          <w:color w:val="0000FF"/>
          <w:sz w:val="28"/>
          <w:szCs w:val="28"/>
        </w:rPr>
        <w:t xml:space="preserve">ти, </w:t>
      </w:r>
      <w:r w:rsidR="00E31D21">
        <w:rPr>
          <w:noProof/>
          <w:color w:val="0000FF"/>
          <w:sz w:val="28"/>
          <w:szCs w:val="28"/>
        </w:rPr>
        <w:br/>
        <w:t>вид разрешенного использова</w:t>
      </w:r>
      <w:r w:rsidR="00C23101">
        <w:rPr>
          <w:noProof/>
          <w:color w:val="0000FF"/>
          <w:sz w:val="28"/>
          <w:szCs w:val="28"/>
        </w:rPr>
        <w:t>ния: спорт</w:t>
      </w:r>
    </w:p>
    <w:p w14:paraId="7AD4DE91" w14:textId="77777777" w:rsidR="00760236" w:rsidRPr="00B41AFE" w:rsidRDefault="00760236" w:rsidP="00760236">
      <w:pPr>
        <w:jc w:val="center"/>
        <w:rPr>
          <w:noProof/>
          <w:sz w:val="22"/>
          <w:szCs w:val="22"/>
        </w:rPr>
      </w:pPr>
      <w:r>
        <w:rPr>
          <w:noProof/>
          <w:color w:val="0000FF"/>
          <w:sz w:val="28"/>
          <w:szCs w:val="28"/>
        </w:rPr>
        <w:t>(1 лот</w:t>
      </w:r>
      <w:r w:rsidRPr="00B41AFE">
        <w:rPr>
          <w:noProof/>
          <w:color w:val="0000FF"/>
          <w:sz w:val="28"/>
          <w:szCs w:val="28"/>
        </w:rPr>
        <w:t>)</w:t>
      </w:r>
    </w:p>
    <w:p w14:paraId="5FBCE66F" w14:textId="77777777" w:rsidR="00C36575" w:rsidRPr="0066427B" w:rsidRDefault="00C36575" w:rsidP="00760236">
      <w:pPr>
        <w:rPr>
          <w:noProof/>
          <w:color w:val="0000FF"/>
          <w:sz w:val="28"/>
          <w:szCs w:val="28"/>
        </w:rPr>
      </w:pP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2479338C"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E31D21">
        <w:rPr>
          <w:b/>
          <w:noProof/>
          <w:color w:val="0000FF"/>
          <w:sz w:val="28"/>
          <w:szCs w:val="28"/>
        </w:rPr>
        <w:t>22</w:t>
      </w:r>
      <w:r w:rsidR="00DB2D9D" w:rsidRPr="00DB2D9D">
        <w:rPr>
          <w:b/>
          <w:noProof/>
          <w:color w:val="0000FF"/>
          <w:sz w:val="28"/>
          <w:szCs w:val="28"/>
        </w:rPr>
        <w:t>0617/6987935/</w:t>
      </w:r>
      <w:r w:rsidR="00255D26">
        <w:rPr>
          <w:b/>
          <w:noProof/>
          <w:color w:val="0000FF"/>
          <w:sz w:val="28"/>
          <w:szCs w:val="28"/>
        </w:rPr>
        <w:t>10</w:t>
      </w:r>
      <w:permEnd w:id="1650395305"/>
    </w:p>
    <w:p w14:paraId="1B79004E" w14:textId="77777777" w:rsidR="00B92924" w:rsidRPr="005E5AAF" w:rsidRDefault="00B92924" w:rsidP="00C0256F">
      <w:pPr>
        <w:autoSpaceDE w:val="0"/>
        <w:rPr>
          <w:noProof/>
          <w:sz w:val="22"/>
          <w:szCs w:val="22"/>
        </w:rPr>
      </w:pPr>
    </w:p>
    <w:p w14:paraId="0C0D7C9E" w14:textId="6ED35C50"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1891390158" w:edGrp="everyone"/>
      <w:r w:rsidR="00CC2938" w:rsidRPr="00CC2938">
        <w:rPr>
          <w:b/>
          <w:noProof/>
          <w:color w:val="0000FF"/>
          <w:sz w:val="28"/>
          <w:szCs w:val="28"/>
        </w:rPr>
        <w:t>00300060101004</w:t>
      </w:r>
      <w:permEnd w:id="1891390158"/>
    </w:p>
    <w:p w14:paraId="7C72696D" w14:textId="77777777" w:rsidR="00CE23EA" w:rsidRPr="005E5AAF" w:rsidRDefault="00CE23EA" w:rsidP="00C0256F">
      <w:pPr>
        <w:autoSpaceDE w:val="0"/>
        <w:rPr>
          <w:bCs/>
          <w:sz w:val="26"/>
          <w:szCs w:val="26"/>
        </w:rPr>
      </w:pPr>
    </w:p>
    <w:p w14:paraId="4C4364FF" w14:textId="7A927ECF"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E31D21">
        <w:rPr>
          <w:b/>
          <w:noProof/>
          <w:color w:val="0000FF"/>
          <w:sz w:val="28"/>
          <w:szCs w:val="28"/>
        </w:rPr>
        <w:t>26</w:t>
      </w:r>
      <w:r w:rsidR="00DB2D9D" w:rsidRPr="00DB2D9D">
        <w:rPr>
          <w:b/>
          <w:noProof/>
          <w:color w:val="0000FF"/>
          <w:sz w:val="28"/>
          <w:szCs w:val="28"/>
        </w:rPr>
        <w:t>.06.2017</w:t>
      </w:r>
      <w:permEnd w:id="344392210"/>
    </w:p>
    <w:p w14:paraId="508661C7" w14:textId="77777777" w:rsidR="000F7A7A" w:rsidRPr="005E5AAF" w:rsidRDefault="000F7A7A" w:rsidP="00C0256F">
      <w:pPr>
        <w:autoSpaceDE w:val="0"/>
        <w:rPr>
          <w:bCs/>
          <w:sz w:val="26"/>
          <w:szCs w:val="26"/>
        </w:rPr>
      </w:pPr>
    </w:p>
    <w:p w14:paraId="4E61F2A6" w14:textId="3C23FE74"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E31D21" w:rsidRPr="00E31D21">
        <w:rPr>
          <w:b/>
          <w:noProof/>
          <w:color w:val="0000FF"/>
          <w:sz w:val="28"/>
          <w:szCs w:val="28"/>
        </w:rPr>
        <w:t>11.08.2017</w:t>
      </w:r>
      <w:permEnd w:id="557013715"/>
    </w:p>
    <w:p w14:paraId="1EA69E9A" w14:textId="77777777" w:rsidR="0078040B" w:rsidRPr="005E5AAF" w:rsidRDefault="0078040B" w:rsidP="00C0256F">
      <w:pPr>
        <w:autoSpaceDE w:val="0"/>
        <w:rPr>
          <w:bCs/>
          <w:sz w:val="26"/>
          <w:szCs w:val="26"/>
        </w:rPr>
      </w:pPr>
    </w:p>
    <w:p w14:paraId="791F3AAE" w14:textId="10D9298D"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E31D21" w:rsidRPr="00E31D21">
        <w:rPr>
          <w:b/>
          <w:noProof/>
          <w:color w:val="0000FF"/>
          <w:sz w:val="28"/>
          <w:szCs w:val="28"/>
        </w:rPr>
        <w:t>15.08.2017</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18C00D90" w14:textId="0F60F735" w:rsidR="005F46B6" w:rsidRPr="002B1734" w:rsidRDefault="005F46B6" w:rsidP="00C0256F">
      <w:pPr>
        <w:autoSpaceDE w:val="0"/>
        <w:jc w:val="both"/>
        <w:rPr>
          <w:b/>
          <w:bCs/>
          <w:sz w:val="26"/>
          <w:szCs w:val="26"/>
        </w:rPr>
      </w:pPr>
      <w:permStart w:id="1805804803" w:edGrp="everyone"/>
    </w:p>
    <w:p w14:paraId="1AD517B8" w14:textId="45B0A56C" w:rsidR="00D72D60" w:rsidRDefault="00D72D60" w:rsidP="00C0256F">
      <w:pPr>
        <w:autoSpaceDE w:val="0"/>
        <w:jc w:val="both"/>
        <w:rPr>
          <w:bCs/>
          <w:sz w:val="26"/>
          <w:szCs w:val="26"/>
        </w:rPr>
      </w:pPr>
    </w:p>
    <w:p w14:paraId="3556A302" w14:textId="085C7830" w:rsidR="00246786" w:rsidRPr="002B1734" w:rsidRDefault="00246786"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15994DFE" w:rsidR="00C347EB" w:rsidRDefault="00513D43" w:rsidP="00513D43">
      <w:pPr>
        <w:autoSpaceDE w:val="0"/>
        <w:jc w:val="center"/>
        <w:rPr>
          <w:b/>
          <w:bCs/>
          <w:color w:val="17365D"/>
          <w:sz w:val="26"/>
          <w:szCs w:val="26"/>
        </w:rPr>
      </w:pPr>
      <w:permStart w:id="1919557836" w:edGrp="everyone"/>
      <w:r w:rsidRPr="00513D43">
        <w:rPr>
          <w:b/>
          <w:bCs/>
          <w:color w:val="17365D"/>
          <w:sz w:val="26"/>
          <w:szCs w:val="26"/>
        </w:rPr>
        <w:t>2017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1"/>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69939624" w14:textId="2DA32BDB" w:rsidR="00760236" w:rsidRPr="005B15E9" w:rsidRDefault="00760236" w:rsidP="00760236">
      <w:pPr>
        <w:numPr>
          <w:ilvl w:val="0"/>
          <w:numId w:val="30"/>
        </w:numPr>
        <w:tabs>
          <w:tab w:val="clear" w:pos="720"/>
          <w:tab w:val="left" w:pos="-13892"/>
          <w:tab w:val="left" w:pos="426"/>
          <w:tab w:val="left" w:pos="709"/>
        </w:tabs>
        <w:autoSpaceDE w:val="0"/>
        <w:ind w:left="0" w:firstLine="567"/>
        <w:jc w:val="both"/>
        <w:rPr>
          <w:noProof/>
          <w:color w:val="0000FF"/>
          <w:sz w:val="22"/>
          <w:szCs w:val="22"/>
        </w:rPr>
      </w:pPr>
      <w:permStart w:id="2003647137" w:edGrp="everyone"/>
      <w:r>
        <w:rPr>
          <w:noProof/>
          <w:color w:val="0000FF"/>
          <w:sz w:val="22"/>
          <w:szCs w:val="22"/>
        </w:rPr>
        <w:t> </w:t>
      </w:r>
      <w:r w:rsidRPr="005B15E9">
        <w:rPr>
          <w:noProof/>
          <w:color w:val="0000FF"/>
          <w:sz w:val="22"/>
          <w:szCs w:val="22"/>
        </w:rPr>
        <w:t xml:space="preserve">решения Межведомственной комиссии Московской области (протокол заседания </w:t>
      </w:r>
      <w:r w:rsidRPr="005B15E9">
        <w:rPr>
          <w:noProof/>
          <w:color w:val="0000FF"/>
          <w:sz w:val="22"/>
          <w:szCs w:val="22"/>
        </w:rPr>
        <w:br/>
        <w:t xml:space="preserve">от </w:t>
      </w:r>
      <w:r w:rsidR="005554A6">
        <w:rPr>
          <w:noProof/>
          <w:color w:val="0000FF"/>
          <w:sz w:val="22"/>
          <w:szCs w:val="22"/>
        </w:rPr>
        <w:t>29.05.2017 № 56-З п. 16</w:t>
      </w:r>
      <w:r w:rsidRPr="005B15E9">
        <w:rPr>
          <w:noProof/>
          <w:color w:val="0000FF"/>
          <w:sz w:val="22"/>
          <w:szCs w:val="22"/>
        </w:rPr>
        <w:t>);</w:t>
      </w:r>
    </w:p>
    <w:p w14:paraId="5DF3D185" w14:textId="1E4CDE7E" w:rsidR="00760236" w:rsidRDefault="00760236" w:rsidP="00760236">
      <w:pPr>
        <w:tabs>
          <w:tab w:val="left" w:pos="851"/>
        </w:tabs>
        <w:ind w:firstLine="567"/>
        <w:jc w:val="both"/>
        <w:rPr>
          <w:noProof/>
          <w:color w:val="0000FF"/>
          <w:sz w:val="22"/>
          <w:szCs w:val="22"/>
        </w:rPr>
      </w:pPr>
      <w:r>
        <w:rPr>
          <w:noProof/>
          <w:color w:val="0000FF"/>
          <w:sz w:val="22"/>
          <w:szCs w:val="22"/>
        </w:rPr>
        <w:t>- </w:t>
      </w:r>
      <w:r w:rsidRPr="005B15E9">
        <w:rPr>
          <w:noProof/>
          <w:color w:val="0000FF"/>
          <w:sz w:val="22"/>
          <w:szCs w:val="22"/>
        </w:rPr>
        <w:t xml:space="preserve">постановления Администрации </w:t>
      </w:r>
      <w:r w:rsidR="0088414C">
        <w:rPr>
          <w:noProof/>
          <w:color w:val="0000FF"/>
          <w:sz w:val="22"/>
          <w:szCs w:val="22"/>
        </w:rPr>
        <w:t xml:space="preserve">городского округа </w:t>
      </w:r>
      <w:r>
        <w:rPr>
          <w:noProof/>
          <w:color w:val="0000FF"/>
          <w:sz w:val="22"/>
          <w:szCs w:val="22"/>
        </w:rPr>
        <w:t xml:space="preserve">Красногорск </w:t>
      </w:r>
      <w:r w:rsidR="0088414C">
        <w:rPr>
          <w:noProof/>
          <w:color w:val="0000FF"/>
          <w:sz w:val="22"/>
          <w:szCs w:val="22"/>
        </w:rPr>
        <w:t xml:space="preserve">Московской области </w:t>
      </w:r>
      <w:r w:rsidR="005554A6">
        <w:rPr>
          <w:noProof/>
          <w:color w:val="0000FF"/>
          <w:sz w:val="22"/>
          <w:szCs w:val="22"/>
        </w:rPr>
        <w:t xml:space="preserve">от 15.06.2017 </w:t>
      </w:r>
      <w:r w:rsidR="0088414C">
        <w:rPr>
          <w:noProof/>
          <w:color w:val="0000FF"/>
          <w:sz w:val="22"/>
          <w:szCs w:val="22"/>
        </w:rPr>
        <w:br/>
      </w:r>
      <w:r w:rsidR="005554A6">
        <w:rPr>
          <w:noProof/>
          <w:color w:val="0000FF"/>
          <w:sz w:val="22"/>
          <w:szCs w:val="22"/>
        </w:rPr>
        <w:t>№ 1340/6</w:t>
      </w:r>
      <w:r>
        <w:rPr>
          <w:noProof/>
          <w:color w:val="0000FF"/>
          <w:sz w:val="22"/>
          <w:szCs w:val="22"/>
        </w:rPr>
        <w:t xml:space="preserve"> «О проведении аукциона на право заключения договора аренды </w:t>
      </w:r>
      <w:r w:rsidR="005554A6">
        <w:rPr>
          <w:noProof/>
          <w:color w:val="0000FF"/>
          <w:sz w:val="22"/>
          <w:szCs w:val="22"/>
        </w:rPr>
        <w:t xml:space="preserve">земельного участка площадью 4940+/-49 кв.м </w:t>
      </w:r>
      <w:r>
        <w:rPr>
          <w:noProof/>
          <w:color w:val="0000FF"/>
          <w:sz w:val="22"/>
          <w:szCs w:val="22"/>
        </w:rPr>
        <w:t>из земель населенных пунктов, государственная собственность на кото</w:t>
      </w:r>
      <w:r w:rsidR="005554A6">
        <w:rPr>
          <w:noProof/>
          <w:color w:val="0000FF"/>
          <w:sz w:val="22"/>
          <w:szCs w:val="22"/>
        </w:rPr>
        <w:t>рый</w:t>
      </w:r>
      <w:r>
        <w:rPr>
          <w:noProof/>
          <w:color w:val="0000FF"/>
          <w:sz w:val="22"/>
          <w:szCs w:val="22"/>
        </w:rPr>
        <w:t xml:space="preserve"> не разграничена, кадастровый номер 50:11:</w:t>
      </w:r>
      <w:r w:rsidR="005554A6">
        <w:rPr>
          <w:noProof/>
          <w:color w:val="0000FF"/>
          <w:sz w:val="22"/>
          <w:szCs w:val="22"/>
        </w:rPr>
        <w:t>0050409:844</w:t>
      </w:r>
      <w:r>
        <w:rPr>
          <w:noProof/>
          <w:color w:val="0000FF"/>
          <w:sz w:val="22"/>
          <w:szCs w:val="22"/>
        </w:rPr>
        <w:t>»</w:t>
      </w:r>
      <w:r w:rsidRPr="005B15E9">
        <w:rPr>
          <w:noProof/>
          <w:color w:val="0000FF"/>
          <w:sz w:val="22"/>
          <w:szCs w:val="22"/>
        </w:rPr>
        <w:t xml:space="preserve"> (Приложение 1);</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2" w:name="__RefHeading__48_1698952488"/>
      <w:bookmarkStart w:id="3" w:name="__RefHeading__35_520497706"/>
      <w:bookmarkStart w:id="4" w:name="__RefHeading__50_1698952488"/>
      <w:bookmarkStart w:id="5" w:name="_Toc423619374"/>
      <w:bookmarkStart w:id="6" w:name="_Toc426462869"/>
      <w:bookmarkStart w:id="7" w:name="_Toc428969604"/>
      <w:bookmarkStart w:id="8" w:name="__RefHeading__33_520497706"/>
      <w:bookmarkStart w:id="9" w:name="_%2525D0%25259F%2525D1%252580%2525D0%252"/>
      <w:bookmarkEnd w:id="2"/>
      <w:bookmarkEnd w:id="3"/>
      <w:bookmarkEnd w:id="4"/>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0"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5"/>
      <w:bookmarkEnd w:id="6"/>
      <w:bookmarkEnd w:id="7"/>
      <w:bookmarkEnd w:id="10"/>
    </w:p>
    <w:p w14:paraId="13FF236B" w14:textId="614E73C9" w:rsidR="004F5A3B" w:rsidRPr="002B1734" w:rsidRDefault="00C347EB" w:rsidP="00C347EB">
      <w:pPr>
        <w:tabs>
          <w:tab w:val="left" w:pos="0"/>
          <w:tab w:val="left" w:pos="426"/>
        </w:tabs>
        <w:autoSpaceDE w:val="0"/>
        <w:spacing w:line="276" w:lineRule="auto"/>
        <w:jc w:val="both"/>
        <w:rPr>
          <w:b/>
          <w:sz w:val="22"/>
          <w:szCs w:val="22"/>
        </w:rPr>
      </w:pPr>
      <w:r>
        <w:rPr>
          <w:b/>
          <w:sz w:val="22"/>
          <w:szCs w:val="22"/>
        </w:rPr>
        <w:t>2.1. </w:t>
      </w:r>
      <w:r w:rsidR="0007061F" w:rsidRPr="002B1734">
        <w:rPr>
          <w:b/>
          <w:sz w:val="22"/>
          <w:szCs w:val="22"/>
        </w:rPr>
        <w:t>Уполномоченный орган –</w:t>
      </w:r>
      <w:r w:rsidR="0007061F" w:rsidRPr="002B1734">
        <w:rPr>
          <w:sz w:val="22"/>
          <w:szCs w:val="22"/>
        </w:rPr>
        <w:t xml:space="preserve"> </w:t>
      </w:r>
      <w:r w:rsidR="00464AF2">
        <w:rPr>
          <w:sz w:val="22"/>
          <w:szCs w:val="22"/>
        </w:rPr>
        <w:t xml:space="preserve">орган </w:t>
      </w:r>
      <w:r w:rsidR="00464AF2" w:rsidRPr="00AC2412">
        <w:rPr>
          <w:sz w:val="22"/>
          <w:szCs w:val="22"/>
        </w:rPr>
        <w:t>местного самоуправления</w:t>
      </w:r>
      <w:r w:rsidR="0007061F" w:rsidRPr="002B1734">
        <w:rPr>
          <w:sz w:val="22"/>
          <w:szCs w:val="22"/>
        </w:rPr>
        <w:t xml:space="preserve"> муниципального образования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w:t>
      </w:r>
      <w:r w:rsidR="00C043A9" w:rsidRPr="002B1734">
        <w:rPr>
          <w:sz w:val="22"/>
          <w:szCs w:val="22"/>
        </w:rPr>
        <w:t>аренды</w:t>
      </w:r>
      <w:r w:rsidR="0007061F" w:rsidRPr="002B1734">
        <w:rPr>
          <w:sz w:val="22"/>
          <w:szCs w:val="22"/>
        </w:rPr>
        <w:t xml:space="preserve">), отвечающий за соответствие земельного участка (лота) характеристикам, указанным в Извещении 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w:t>
      </w:r>
      <w:r w:rsidR="00C043A9" w:rsidRPr="002B1734">
        <w:rPr>
          <w:sz w:val="22"/>
          <w:szCs w:val="22"/>
        </w:rPr>
        <w:t>аренды</w:t>
      </w:r>
      <w:r w:rsidR="0007061F" w:rsidRPr="002B1734">
        <w:rPr>
          <w:sz w:val="22"/>
          <w:szCs w:val="22"/>
        </w:rPr>
        <w:t xml:space="preserve"> земельного участка, в том числе за соблюдение сроков его заключения.</w:t>
      </w:r>
    </w:p>
    <w:p w14:paraId="0FC08C7F" w14:textId="082508C5" w:rsidR="00760236" w:rsidRPr="00172B95" w:rsidRDefault="00AA002F" w:rsidP="00760236">
      <w:pPr>
        <w:tabs>
          <w:tab w:val="left" w:pos="0"/>
          <w:tab w:val="left" w:pos="1276"/>
        </w:tabs>
        <w:autoSpaceDE w:val="0"/>
        <w:jc w:val="both"/>
        <w:rPr>
          <w:b/>
          <w:color w:val="0000FF"/>
          <w:sz w:val="22"/>
          <w:szCs w:val="22"/>
        </w:rPr>
      </w:pPr>
      <w:r w:rsidRPr="00513D43">
        <w:rPr>
          <w:b/>
          <w:noProof/>
          <w:color w:val="000000"/>
          <w:sz w:val="22"/>
          <w:szCs w:val="22"/>
        </w:rPr>
        <w:t>Наименование:</w:t>
      </w:r>
      <w:r w:rsidR="004A5264" w:rsidRPr="00513D43">
        <w:rPr>
          <w:b/>
          <w:noProof/>
          <w:color w:val="000000"/>
          <w:sz w:val="22"/>
          <w:szCs w:val="22"/>
        </w:rPr>
        <w:t xml:space="preserve"> </w:t>
      </w:r>
      <w:permStart w:id="1353001417" w:edGrp="everyone"/>
      <w:r w:rsidR="00760236" w:rsidRPr="00172B95">
        <w:rPr>
          <w:b/>
          <w:color w:val="0000FF"/>
          <w:sz w:val="22"/>
          <w:szCs w:val="22"/>
        </w:rPr>
        <w:t xml:space="preserve">Администрация </w:t>
      </w:r>
      <w:r w:rsidR="0088414C">
        <w:rPr>
          <w:b/>
          <w:color w:val="0000FF"/>
          <w:sz w:val="22"/>
          <w:szCs w:val="22"/>
        </w:rPr>
        <w:t xml:space="preserve">городского округа Красногорск </w:t>
      </w:r>
      <w:r w:rsidR="00760236" w:rsidRPr="00172B95">
        <w:rPr>
          <w:b/>
          <w:color w:val="0000FF"/>
          <w:sz w:val="22"/>
          <w:szCs w:val="22"/>
        </w:rPr>
        <w:t>Московской области.</w:t>
      </w:r>
    </w:p>
    <w:p w14:paraId="68DA8B19" w14:textId="77777777" w:rsidR="00760236" w:rsidRPr="00172B95" w:rsidRDefault="00760236" w:rsidP="00760236">
      <w:pPr>
        <w:tabs>
          <w:tab w:val="left" w:pos="0"/>
          <w:tab w:val="left" w:pos="1276"/>
        </w:tabs>
        <w:jc w:val="both"/>
        <w:rPr>
          <w:noProof/>
          <w:sz w:val="22"/>
          <w:szCs w:val="22"/>
        </w:rPr>
      </w:pPr>
      <w:r w:rsidRPr="00172B95">
        <w:rPr>
          <w:color w:val="0000FF"/>
          <w:sz w:val="22"/>
          <w:szCs w:val="22"/>
        </w:rPr>
        <w:t>Адрес:</w:t>
      </w:r>
      <w:r w:rsidRPr="00172B95">
        <w:rPr>
          <w:noProof/>
          <w:sz w:val="22"/>
          <w:szCs w:val="22"/>
        </w:rPr>
        <w:t xml:space="preserve"> 143404, Московская область, г. Красногорск, ул. Ленина, д. 4</w:t>
      </w:r>
    </w:p>
    <w:p w14:paraId="2317294E" w14:textId="77777777" w:rsidR="00760236" w:rsidRPr="00ED0218" w:rsidRDefault="00760236" w:rsidP="00760236">
      <w:pPr>
        <w:tabs>
          <w:tab w:val="left" w:pos="0"/>
          <w:tab w:val="left" w:pos="1276"/>
        </w:tabs>
        <w:jc w:val="both"/>
        <w:rPr>
          <w:noProof/>
          <w:sz w:val="22"/>
          <w:szCs w:val="22"/>
        </w:rPr>
      </w:pPr>
      <w:r w:rsidRPr="00172B95">
        <w:rPr>
          <w:color w:val="0000FF"/>
          <w:sz w:val="22"/>
          <w:szCs w:val="22"/>
        </w:rPr>
        <w:t>Сайт:</w:t>
      </w:r>
      <w:r w:rsidRPr="00172B95">
        <w:rPr>
          <w:noProof/>
          <w:sz w:val="22"/>
          <w:szCs w:val="22"/>
        </w:rPr>
        <w:t xml:space="preserve"> www.krasnogorsk-adm</w:t>
      </w:r>
      <w:r w:rsidRPr="00ED0218">
        <w:rPr>
          <w:noProof/>
          <w:sz w:val="22"/>
          <w:szCs w:val="22"/>
        </w:rPr>
        <w:t>.ru</w:t>
      </w:r>
    </w:p>
    <w:p w14:paraId="4A986C67" w14:textId="77777777" w:rsidR="00760236" w:rsidRPr="00ED0218" w:rsidRDefault="00760236" w:rsidP="00760236">
      <w:pPr>
        <w:tabs>
          <w:tab w:val="left" w:pos="0"/>
          <w:tab w:val="left" w:pos="1276"/>
        </w:tabs>
        <w:jc w:val="both"/>
        <w:rPr>
          <w:noProof/>
          <w:sz w:val="22"/>
          <w:szCs w:val="22"/>
        </w:rPr>
      </w:pPr>
      <w:r w:rsidRPr="00ED0218">
        <w:rPr>
          <w:sz w:val="22"/>
          <w:szCs w:val="22"/>
        </w:rPr>
        <w:t>Адрес электронной почты:</w:t>
      </w:r>
      <w:r w:rsidRPr="00ED0218">
        <w:rPr>
          <w:noProof/>
          <w:sz w:val="22"/>
          <w:szCs w:val="22"/>
        </w:rPr>
        <w:t> kras</w:t>
      </w:r>
      <w:r w:rsidRPr="00ED0218">
        <w:rPr>
          <w:noProof/>
          <w:sz w:val="22"/>
          <w:szCs w:val="22"/>
          <w:lang w:val="en-US"/>
        </w:rPr>
        <w:t>rn</w:t>
      </w:r>
      <w:r w:rsidRPr="00ED0218">
        <w:rPr>
          <w:noProof/>
          <w:sz w:val="22"/>
          <w:szCs w:val="22"/>
        </w:rPr>
        <w:t>@mosreg.ru</w:t>
      </w:r>
    </w:p>
    <w:p w14:paraId="548387CE" w14:textId="77777777" w:rsidR="00760236" w:rsidRPr="0088414C" w:rsidRDefault="00760236" w:rsidP="00760236">
      <w:pPr>
        <w:tabs>
          <w:tab w:val="left" w:pos="0"/>
          <w:tab w:val="left" w:pos="1276"/>
        </w:tabs>
        <w:jc w:val="both"/>
        <w:rPr>
          <w:noProof/>
          <w:sz w:val="22"/>
          <w:szCs w:val="22"/>
        </w:rPr>
      </w:pPr>
      <w:r w:rsidRPr="0088414C">
        <w:rPr>
          <w:sz w:val="22"/>
          <w:szCs w:val="22"/>
        </w:rPr>
        <w:t>Телефон:</w:t>
      </w:r>
      <w:r w:rsidRPr="0088414C">
        <w:rPr>
          <w:noProof/>
          <w:sz w:val="22"/>
          <w:szCs w:val="22"/>
        </w:rPr>
        <w:t> +7 (495) 562-72-30, +7 (495) 564-74-16 факс: +7 (495) 564-72-36</w:t>
      </w:r>
    </w:p>
    <w:p w14:paraId="54FDC240" w14:textId="77777777" w:rsidR="00760236" w:rsidRPr="0088414C" w:rsidRDefault="00760236" w:rsidP="00760236">
      <w:pPr>
        <w:tabs>
          <w:tab w:val="left" w:pos="0"/>
          <w:tab w:val="left" w:pos="1276"/>
        </w:tabs>
        <w:jc w:val="both"/>
        <w:rPr>
          <w:sz w:val="22"/>
          <w:szCs w:val="22"/>
        </w:rPr>
      </w:pPr>
      <w:r w:rsidRPr="0088414C">
        <w:rPr>
          <w:sz w:val="22"/>
          <w:szCs w:val="22"/>
        </w:rPr>
        <w:t>Реквизиты: Управление Федерального казначейства по Московской области</w:t>
      </w:r>
    </w:p>
    <w:p w14:paraId="2611F7FB" w14:textId="24D73E4A" w:rsidR="00760236" w:rsidRPr="0088414C" w:rsidRDefault="0088414C" w:rsidP="00760236">
      <w:pPr>
        <w:tabs>
          <w:tab w:val="left" w:pos="0"/>
        </w:tabs>
        <w:autoSpaceDE w:val="0"/>
        <w:jc w:val="both"/>
        <w:rPr>
          <w:sz w:val="22"/>
          <w:szCs w:val="22"/>
        </w:rPr>
      </w:pPr>
      <w:r w:rsidRPr="0088414C">
        <w:rPr>
          <w:sz w:val="22"/>
          <w:szCs w:val="22"/>
        </w:rPr>
        <w:t>(Администрация ГО Красногорск</w:t>
      </w:r>
      <w:r w:rsidR="00760236" w:rsidRPr="0088414C">
        <w:rPr>
          <w:sz w:val="22"/>
          <w:szCs w:val="22"/>
        </w:rPr>
        <w:t>)</w:t>
      </w:r>
    </w:p>
    <w:p w14:paraId="1A630CC9" w14:textId="3DAC3F49" w:rsidR="00760236" w:rsidRPr="0088414C" w:rsidRDefault="00760236" w:rsidP="00760236">
      <w:pPr>
        <w:tabs>
          <w:tab w:val="left" w:pos="0"/>
        </w:tabs>
        <w:autoSpaceDE w:val="0"/>
        <w:jc w:val="both"/>
        <w:rPr>
          <w:sz w:val="22"/>
          <w:szCs w:val="22"/>
        </w:rPr>
      </w:pPr>
      <w:r w:rsidRPr="0088414C">
        <w:rPr>
          <w:sz w:val="22"/>
          <w:szCs w:val="22"/>
        </w:rPr>
        <w:t>ИНН 5024002077, КПП 502401001 ОКТМО</w:t>
      </w:r>
      <w:r w:rsidR="0088414C" w:rsidRPr="0088414C">
        <w:rPr>
          <w:sz w:val="22"/>
          <w:szCs w:val="22"/>
        </w:rPr>
        <w:t xml:space="preserve"> 46623404</w:t>
      </w:r>
      <w:r w:rsidRPr="0088414C">
        <w:rPr>
          <w:sz w:val="22"/>
          <w:szCs w:val="22"/>
        </w:rPr>
        <w:t>,</w:t>
      </w:r>
    </w:p>
    <w:p w14:paraId="64EE4220" w14:textId="2E219A52" w:rsidR="00760236" w:rsidRPr="0088414C" w:rsidRDefault="00760236" w:rsidP="00760236">
      <w:pPr>
        <w:tabs>
          <w:tab w:val="left" w:pos="0"/>
        </w:tabs>
        <w:autoSpaceDE w:val="0"/>
        <w:jc w:val="both"/>
        <w:rPr>
          <w:sz w:val="22"/>
          <w:szCs w:val="22"/>
        </w:rPr>
      </w:pPr>
      <w:r w:rsidRPr="0088414C">
        <w:rPr>
          <w:sz w:val="22"/>
          <w:szCs w:val="22"/>
        </w:rPr>
        <w:t xml:space="preserve">КБК </w:t>
      </w:r>
      <w:r w:rsidR="0088414C" w:rsidRPr="0088414C">
        <w:rPr>
          <w:sz w:val="22"/>
          <w:szCs w:val="22"/>
        </w:rPr>
        <w:t>912 111 05013 10 0000 120</w:t>
      </w:r>
    </w:p>
    <w:p w14:paraId="02EEA698" w14:textId="26799E58" w:rsidR="0066427B" w:rsidRPr="0088414C" w:rsidRDefault="00760236" w:rsidP="00760236">
      <w:pPr>
        <w:tabs>
          <w:tab w:val="left" w:pos="0"/>
        </w:tabs>
        <w:autoSpaceDE w:val="0"/>
        <w:jc w:val="both"/>
        <w:rPr>
          <w:sz w:val="22"/>
          <w:szCs w:val="22"/>
        </w:rPr>
      </w:pPr>
      <w:r w:rsidRPr="0088414C">
        <w:rPr>
          <w:sz w:val="22"/>
          <w:szCs w:val="22"/>
        </w:rPr>
        <w:t>Банк получателя: ГУ Банка России по ЦФО, БИК 044525000, р/счет № 40101810845250010102.</w:t>
      </w:r>
    </w:p>
    <w:permEnd w:id="1353001417"/>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9"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0"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1"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4ED60371"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Pr="006D02A8">
        <w:rPr>
          <w:color w:val="0000FF"/>
          <w:sz w:val="22"/>
          <w:szCs w:val="22"/>
        </w:rPr>
        <w:t>земельный участок</w:t>
      </w:r>
      <w:r w:rsidR="00670216">
        <w:rPr>
          <w:color w:val="0000FF"/>
          <w:sz w:val="22"/>
          <w:szCs w:val="22"/>
        </w:rPr>
        <w:t xml:space="preserve">, государственная собственность на который не разграничена, расположенный на территории </w:t>
      </w:r>
      <w:r w:rsidR="0088414C">
        <w:rPr>
          <w:color w:val="0000FF"/>
          <w:sz w:val="22"/>
          <w:szCs w:val="22"/>
        </w:rPr>
        <w:t>городского округа Красногорск</w:t>
      </w:r>
      <w:r w:rsidR="001A5267">
        <w:rPr>
          <w:color w:val="0000FF"/>
          <w:sz w:val="22"/>
          <w:szCs w:val="22"/>
        </w:rPr>
        <w:t xml:space="preserve"> </w:t>
      </w:r>
      <w:r w:rsidR="00670216">
        <w:rPr>
          <w:color w:val="0000FF"/>
          <w:sz w:val="22"/>
          <w:szCs w:val="22"/>
        </w:rPr>
        <w:t>Московской области</w:t>
      </w:r>
      <w:r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62516445"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Pr="008104E1">
        <w:rPr>
          <w:b/>
          <w:color w:val="0000FF"/>
          <w:sz w:val="22"/>
          <w:szCs w:val="22"/>
        </w:rPr>
        <w:t>е</w:t>
      </w:r>
      <w:permEnd w:id="2118086242"/>
      <w:r w:rsidRPr="006D02A8">
        <w:rPr>
          <w:b/>
          <w:sz w:val="22"/>
          <w:szCs w:val="22"/>
        </w:rPr>
        <w:t xml:space="preserve"> (лот</w:t>
      </w:r>
      <w:permStart w:id="1490118181" w:edGrp="everyone"/>
      <w:r w:rsidRPr="008104E1">
        <w:rPr>
          <w:b/>
          <w:color w:val="0000FF"/>
          <w:sz w:val="22"/>
          <w:szCs w:val="22"/>
        </w:rPr>
        <w:t>е</w:t>
      </w:r>
      <w:permEnd w:id="1490118181"/>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1" w:name="_Toc415224054"/>
      <w:bookmarkStart w:id="12" w:name="_Toc415682150"/>
      <w:bookmarkStart w:id="13" w:name="_Toc416972837"/>
      <w:bookmarkStart w:id="14" w:name="_Toc417030418"/>
      <w:bookmarkStart w:id="15" w:name="_Toc417047217"/>
      <w:bookmarkStart w:id="16" w:name="_Toc417059229"/>
      <w:bookmarkStart w:id="17" w:name="_Toc418676399"/>
      <w:bookmarkStart w:id="18" w:name="_Toc418676431"/>
      <w:bookmarkStart w:id="19" w:name="_Toc418676477"/>
      <w:bookmarkStart w:id="20" w:name="_Toc419295272"/>
      <w:bookmarkStart w:id="21" w:name="_Toc419479793"/>
      <w:bookmarkStart w:id="22" w:name="_Toc419480293"/>
      <w:bookmarkStart w:id="23" w:name="_Toc419726793"/>
      <w:bookmarkStart w:id="24" w:name="_Toc419803376"/>
      <w:bookmarkStart w:id="25" w:name="_Toc419803713"/>
      <w:bookmarkStart w:id="26" w:name="_Toc419895199"/>
      <w:bookmarkStart w:id="27" w:name="_Toc419970524"/>
      <w:bookmarkStart w:id="28" w:name="_Toc419971379"/>
      <w:bookmarkStart w:id="29" w:name="_Toc419971683"/>
      <w:bookmarkStart w:id="30" w:name="_Toc420055143"/>
      <w:bookmarkStart w:id="31" w:name="_Toc420060976"/>
      <w:bookmarkStart w:id="32" w:name="_Toc420088341"/>
      <w:bookmarkStart w:id="33" w:name="_Toc420088757"/>
      <w:bookmarkStart w:id="34" w:name="_Toc420088840"/>
      <w:bookmarkStart w:id="35" w:name="_Toc420330910"/>
      <w:bookmarkStart w:id="36" w:name="_Toc420331610"/>
      <w:bookmarkStart w:id="37" w:name="_Toc420512385"/>
      <w:bookmarkStart w:id="38" w:name="_Toc420519204"/>
      <w:bookmarkStart w:id="39" w:name="_Toc420593730"/>
      <w:bookmarkStart w:id="40" w:name="_Toc423615954"/>
      <w:bookmarkStart w:id="41" w:name="_Toc423619097"/>
      <w:bookmarkStart w:id="42" w:name="_Toc423619375"/>
      <w:bookmarkStart w:id="43" w:name="_Toc426462870"/>
      <w:bookmarkStart w:id="44" w:name="_Toc426463174"/>
      <w:bookmarkStart w:id="45" w:name="_Toc428969605"/>
    </w:p>
    <w:p w14:paraId="6ECA123C" w14:textId="425E7087"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015039" w:rsidRPr="006D02A8">
        <w:rPr>
          <w:b/>
          <w:sz w:val="22"/>
          <w:szCs w:val="22"/>
          <w:u w:val="single"/>
        </w:rPr>
        <w:t>.</w:t>
      </w:r>
    </w:p>
    <w:p w14:paraId="4BF3753D" w14:textId="4C733DBA"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C20FB5" w:rsidRPr="00C20FB5">
        <w:rPr>
          <w:color w:val="0000FF"/>
          <w:sz w:val="22"/>
          <w:szCs w:val="22"/>
        </w:rPr>
        <w:t>Московская область, Красногорский муниципальный район, сельское поселение Ильинское, д. Александровка.</w:t>
      </w:r>
    </w:p>
    <w:permEnd w:id="8865509"/>
    <w:p w14:paraId="55E57AF4" w14:textId="0135A5E9"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C20FB5">
        <w:rPr>
          <w:color w:val="0000FF"/>
          <w:sz w:val="22"/>
          <w:szCs w:val="22"/>
        </w:rPr>
        <w:t>4 940</w:t>
      </w:r>
      <w:r w:rsidRPr="00242F27">
        <w:rPr>
          <w:color w:val="0000FF"/>
          <w:sz w:val="22"/>
          <w:szCs w:val="22"/>
        </w:rPr>
        <w:t>.</w:t>
      </w:r>
    </w:p>
    <w:permEnd w:id="1116432812"/>
    <w:p w14:paraId="5FAABBA7" w14:textId="7746FDB9"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Pr="00242F27">
        <w:rPr>
          <w:color w:val="0000FF"/>
          <w:sz w:val="22"/>
          <w:szCs w:val="22"/>
        </w:rPr>
        <w:t>50:</w:t>
      </w:r>
      <w:r w:rsidR="00C20FB5">
        <w:rPr>
          <w:color w:val="0000FF"/>
          <w:sz w:val="22"/>
          <w:szCs w:val="22"/>
        </w:rPr>
        <w:t>11:0050409:844</w:t>
      </w:r>
      <w:r w:rsidRPr="00242F27">
        <w:rPr>
          <w:color w:val="0000FF"/>
          <w:sz w:val="22"/>
          <w:szCs w:val="22"/>
        </w:rPr>
        <w:t xml:space="preserve"> (выписка из Единого государственного реестра недвижимости об основных характеристиках и зарегистрированных правах на объект недв</w:t>
      </w:r>
      <w:r w:rsidR="00C20FB5">
        <w:rPr>
          <w:color w:val="0000FF"/>
          <w:sz w:val="22"/>
          <w:szCs w:val="22"/>
        </w:rPr>
        <w:t>ижимости от 20.06</w:t>
      </w:r>
      <w:r w:rsidRPr="00242F27">
        <w:rPr>
          <w:color w:val="0000FF"/>
          <w:sz w:val="22"/>
          <w:szCs w:val="22"/>
        </w:rPr>
        <w:t xml:space="preserve">.2017 </w:t>
      </w:r>
      <w:r w:rsidR="00C20FB5">
        <w:rPr>
          <w:color w:val="0000FF"/>
          <w:sz w:val="22"/>
          <w:szCs w:val="22"/>
        </w:rPr>
        <w:br/>
        <w:t xml:space="preserve">№ 99/2017/20884177 </w:t>
      </w:r>
      <w:r w:rsidR="003B7640">
        <w:rPr>
          <w:color w:val="0000FF"/>
          <w:sz w:val="22"/>
          <w:szCs w:val="22"/>
        </w:rPr>
        <w:t>–</w:t>
      </w:r>
      <w:r w:rsidRPr="00242F27">
        <w:rPr>
          <w:color w:val="0000FF"/>
          <w:sz w:val="22"/>
          <w:szCs w:val="22"/>
        </w:rPr>
        <w:t xml:space="preserve"> Приложение</w:t>
      </w:r>
      <w:r w:rsidR="003B7640">
        <w:rPr>
          <w:color w:val="0000FF"/>
          <w:sz w:val="22"/>
          <w:szCs w:val="22"/>
        </w:rPr>
        <w:t> </w:t>
      </w:r>
      <w:r w:rsidRPr="00242F27">
        <w:rPr>
          <w:color w:val="0000FF"/>
          <w:sz w:val="22"/>
          <w:szCs w:val="22"/>
        </w:rPr>
        <w:t>2).</w:t>
      </w:r>
    </w:p>
    <w:permEnd w:id="1004159011"/>
    <w:p w14:paraId="33EDEDC7" w14:textId="5B5E774D"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584676360" w:edGrp="everyone"/>
      <w:r w:rsidR="00C20FB5" w:rsidRPr="00C20FB5">
        <w:rPr>
          <w:color w:val="0000FF"/>
          <w:sz w:val="22"/>
          <w:szCs w:val="22"/>
        </w:rPr>
        <w:t>государственная</w:t>
      </w:r>
      <w:r w:rsidR="00C20FB5">
        <w:rPr>
          <w:sz w:val="22"/>
          <w:szCs w:val="22"/>
        </w:rPr>
        <w:t xml:space="preserve"> </w:t>
      </w:r>
      <w:r w:rsidR="00C20FB5">
        <w:rPr>
          <w:color w:val="0000FF"/>
          <w:sz w:val="22"/>
          <w:szCs w:val="22"/>
        </w:rPr>
        <w:t>собственность не разграничена</w:t>
      </w:r>
      <w:r w:rsidR="00C20FB5" w:rsidRPr="00242F27">
        <w:rPr>
          <w:color w:val="0000FF"/>
          <w:sz w:val="22"/>
          <w:szCs w:val="22"/>
        </w:rPr>
        <w:t xml:space="preserve"> (выписка из Единого государственного реестра недвижимости об основных характеристиках и зарегистрированных правах на объект недв</w:t>
      </w:r>
      <w:r w:rsidR="00C20FB5">
        <w:rPr>
          <w:color w:val="0000FF"/>
          <w:sz w:val="22"/>
          <w:szCs w:val="22"/>
        </w:rPr>
        <w:t>ижимости от 20.06</w:t>
      </w:r>
      <w:r w:rsidR="00C20FB5" w:rsidRPr="00242F27">
        <w:rPr>
          <w:color w:val="0000FF"/>
          <w:sz w:val="22"/>
          <w:szCs w:val="22"/>
        </w:rPr>
        <w:t xml:space="preserve">.2017 </w:t>
      </w:r>
      <w:r w:rsidR="00C20FB5">
        <w:rPr>
          <w:color w:val="0000FF"/>
          <w:sz w:val="22"/>
          <w:szCs w:val="22"/>
        </w:rPr>
        <w:t>№ 99/2017/20884177 –</w:t>
      </w:r>
      <w:r w:rsidR="00C20FB5" w:rsidRPr="00242F27">
        <w:rPr>
          <w:color w:val="0000FF"/>
          <w:sz w:val="22"/>
          <w:szCs w:val="22"/>
        </w:rPr>
        <w:t xml:space="preserve"> Приложение</w:t>
      </w:r>
      <w:r w:rsidR="00C20FB5">
        <w:rPr>
          <w:color w:val="0000FF"/>
          <w:sz w:val="22"/>
          <w:szCs w:val="22"/>
        </w:rPr>
        <w:t> </w:t>
      </w:r>
      <w:r w:rsidR="00C20FB5" w:rsidRPr="00242F27">
        <w:rPr>
          <w:color w:val="0000FF"/>
          <w:sz w:val="22"/>
          <w:szCs w:val="22"/>
        </w:rPr>
        <w:t>2).</w:t>
      </w:r>
    </w:p>
    <w:permEnd w:id="584676360"/>
    <w:p w14:paraId="49C7CBA7" w14:textId="2FF566E4"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042372915" w:edGrp="everyone"/>
      <w:r w:rsidR="00F5020D">
        <w:rPr>
          <w:color w:val="0000FF"/>
          <w:sz w:val="22"/>
          <w:szCs w:val="22"/>
        </w:rPr>
        <w:t>отсутствуют (Заключение т</w:t>
      </w:r>
      <w:r w:rsidRPr="00242F27">
        <w:rPr>
          <w:color w:val="0000FF"/>
          <w:sz w:val="22"/>
          <w:szCs w:val="22"/>
        </w:rPr>
        <w:t xml:space="preserve">ерриториального управления </w:t>
      </w:r>
      <w:r w:rsidR="00F5020D">
        <w:rPr>
          <w:color w:val="0000FF"/>
          <w:sz w:val="22"/>
          <w:szCs w:val="22"/>
        </w:rPr>
        <w:t xml:space="preserve">Красногорского </w:t>
      </w:r>
      <w:r w:rsidRPr="00242F27">
        <w:rPr>
          <w:color w:val="0000FF"/>
          <w:sz w:val="22"/>
          <w:szCs w:val="22"/>
        </w:rPr>
        <w:t xml:space="preserve">муниципального района Главного управления архитектуры </w:t>
      </w:r>
      <w:r w:rsidRPr="00242F27">
        <w:rPr>
          <w:color w:val="0000FF"/>
          <w:sz w:val="22"/>
          <w:szCs w:val="22"/>
        </w:rPr>
        <w:br/>
        <w:t>и градостр</w:t>
      </w:r>
      <w:r w:rsidR="00F5020D">
        <w:rPr>
          <w:color w:val="0000FF"/>
          <w:sz w:val="22"/>
          <w:szCs w:val="22"/>
        </w:rPr>
        <w:t>оительства Московской области от</w:t>
      </w:r>
      <w:r w:rsidR="006A7B7B">
        <w:rPr>
          <w:color w:val="0000FF"/>
          <w:sz w:val="22"/>
          <w:szCs w:val="22"/>
        </w:rPr>
        <w:t xml:space="preserve"> </w:t>
      </w:r>
      <w:r w:rsidR="006A7B7B" w:rsidRPr="006A7B7B">
        <w:rPr>
          <w:color w:val="0000FF"/>
          <w:sz w:val="22"/>
          <w:szCs w:val="22"/>
        </w:rPr>
        <w:t>05.05.2017 № 31Исх-39058/Т-06</w:t>
      </w:r>
      <w:r w:rsidR="006A7B7B">
        <w:rPr>
          <w:color w:val="FF0000"/>
          <w:sz w:val="22"/>
          <w:szCs w:val="22"/>
        </w:rPr>
        <w:t xml:space="preserve"> </w:t>
      </w:r>
      <w:r w:rsidRPr="00242F27">
        <w:rPr>
          <w:color w:val="0000FF"/>
          <w:sz w:val="22"/>
          <w:szCs w:val="22"/>
        </w:rPr>
        <w:t>– Приложение 4):</w:t>
      </w:r>
    </w:p>
    <w:permEnd w:id="1042372915"/>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7B792BC0"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земли</w:t>
      </w:r>
      <w:r w:rsidR="00C20FB5">
        <w:rPr>
          <w:color w:val="0000FF"/>
          <w:sz w:val="22"/>
          <w:szCs w:val="22"/>
        </w:rPr>
        <w:t xml:space="preserve"> населенных пунктов</w:t>
      </w:r>
      <w:r w:rsidRPr="00242F27">
        <w:rPr>
          <w:color w:val="0000FF"/>
          <w:sz w:val="22"/>
          <w:szCs w:val="22"/>
        </w:rPr>
        <w:t>.</w:t>
      </w:r>
      <w:permEnd w:id="1822908591"/>
    </w:p>
    <w:p w14:paraId="757E9FE4" w14:textId="1295454A"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483162140" w:edGrp="everyone"/>
      <w:r w:rsidR="00C20FB5">
        <w:rPr>
          <w:color w:val="0000FF"/>
          <w:sz w:val="22"/>
          <w:szCs w:val="22"/>
        </w:rPr>
        <w:t>спорт</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7752DB4F"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242F27" w:rsidRPr="00242F27">
        <w:rPr>
          <w:color w:val="0000FF"/>
          <w:sz w:val="22"/>
          <w:szCs w:val="22"/>
        </w:rPr>
        <w:t xml:space="preserve">указаны в </w:t>
      </w:r>
      <w:r w:rsidR="00F5020D">
        <w:rPr>
          <w:color w:val="0000FF"/>
          <w:sz w:val="22"/>
          <w:szCs w:val="22"/>
        </w:rPr>
        <w:t>Заключении т</w:t>
      </w:r>
      <w:r w:rsidR="00F5020D" w:rsidRPr="00242F27">
        <w:rPr>
          <w:color w:val="0000FF"/>
          <w:sz w:val="22"/>
          <w:szCs w:val="22"/>
        </w:rPr>
        <w:t xml:space="preserve">ерриториального управления </w:t>
      </w:r>
      <w:r w:rsidR="00F5020D">
        <w:rPr>
          <w:color w:val="0000FF"/>
          <w:sz w:val="22"/>
          <w:szCs w:val="22"/>
        </w:rPr>
        <w:t xml:space="preserve">Красногорского </w:t>
      </w:r>
      <w:r w:rsidR="00F5020D" w:rsidRPr="00242F27">
        <w:rPr>
          <w:color w:val="0000FF"/>
          <w:sz w:val="22"/>
          <w:szCs w:val="22"/>
        </w:rPr>
        <w:t xml:space="preserve">муниципального района Главного управления архитектуры </w:t>
      </w:r>
      <w:r w:rsidR="00F5020D" w:rsidRPr="00242F27">
        <w:rPr>
          <w:color w:val="0000FF"/>
          <w:sz w:val="22"/>
          <w:szCs w:val="22"/>
        </w:rPr>
        <w:br/>
        <w:t>и градостр</w:t>
      </w:r>
      <w:r w:rsidR="00F5020D">
        <w:rPr>
          <w:color w:val="0000FF"/>
          <w:sz w:val="22"/>
          <w:szCs w:val="22"/>
        </w:rPr>
        <w:t xml:space="preserve">оительства Московской области от </w:t>
      </w:r>
      <w:r w:rsidR="006A7B7B" w:rsidRPr="006A7B7B">
        <w:rPr>
          <w:color w:val="0000FF"/>
          <w:sz w:val="22"/>
          <w:szCs w:val="22"/>
        </w:rPr>
        <w:t>05.05.2017 № 31Исх-39058/Т-06</w:t>
      </w:r>
      <w:r w:rsidR="006A7B7B">
        <w:rPr>
          <w:color w:val="FF0000"/>
          <w:sz w:val="22"/>
          <w:szCs w:val="22"/>
        </w:rPr>
        <w:t xml:space="preserve"> </w:t>
      </w:r>
      <w:r w:rsidR="00242F27" w:rsidRPr="00242F27">
        <w:rPr>
          <w:color w:val="0000FF"/>
          <w:sz w:val="22"/>
          <w:szCs w:val="22"/>
        </w:rPr>
        <w:t>(Приложение 4)</w:t>
      </w:r>
      <w:r w:rsidR="002564B6">
        <w:rPr>
          <w:color w:val="0000FF"/>
          <w:sz w:val="22"/>
          <w:szCs w:val="22"/>
        </w:rPr>
        <w:t>.</w:t>
      </w:r>
      <w:permEnd w:id="1642030892"/>
    </w:p>
    <w:p w14:paraId="676A6B78" w14:textId="77777777" w:rsidR="00242F27" w:rsidRPr="00242F27" w:rsidRDefault="00242F27" w:rsidP="00F462E6">
      <w:pPr>
        <w:tabs>
          <w:tab w:val="left" w:pos="851"/>
        </w:tabs>
        <w:autoSpaceDE w:val="0"/>
        <w:spacing w:line="276" w:lineRule="auto"/>
        <w:jc w:val="both"/>
        <w:rPr>
          <w:sz w:val="10"/>
          <w:szCs w:val="22"/>
        </w:rPr>
      </w:pPr>
    </w:p>
    <w:p w14:paraId="78A9C6C9" w14:textId="77777777"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243C1850" w14:textId="77777777" w:rsidR="00242F27" w:rsidRPr="00242F27" w:rsidRDefault="00242F27" w:rsidP="00F462E6">
      <w:pPr>
        <w:tabs>
          <w:tab w:val="left" w:pos="851"/>
        </w:tabs>
        <w:autoSpaceDE w:val="0"/>
        <w:spacing w:line="276" w:lineRule="auto"/>
        <w:jc w:val="both"/>
        <w:rPr>
          <w:color w:val="0000FF"/>
          <w:sz w:val="8"/>
          <w:szCs w:val="22"/>
        </w:rPr>
      </w:pPr>
    </w:p>
    <w:p w14:paraId="307D8251" w14:textId="534167FC"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252021702" w:edGrp="everyone"/>
      <w:r w:rsidR="00AE4D72" w:rsidRPr="00242F27">
        <w:rPr>
          <w:sz w:val="22"/>
          <w:szCs w:val="22"/>
        </w:rPr>
        <w:t xml:space="preserve">(предельная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w:t>
      </w:r>
      <w:r w:rsidR="003C4CC5">
        <w:rPr>
          <w:color w:val="0000FF"/>
          <w:sz w:val="22"/>
          <w:szCs w:val="22"/>
        </w:rPr>
        <w:t>указаны в письмах</w:t>
      </w:r>
      <w:r w:rsidRPr="00242F27">
        <w:rPr>
          <w:color w:val="0000FF"/>
          <w:sz w:val="22"/>
          <w:szCs w:val="22"/>
        </w:rPr>
        <w:t xml:space="preserve"> ООО «</w:t>
      </w:r>
      <w:r w:rsidR="003C4CC5">
        <w:rPr>
          <w:color w:val="0000FF"/>
          <w:sz w:val="22"/>
          <w:szCs w:val="22"/>
        </w:rPr>
        <w:t>ОРИОН» от 18.11.2016 № 1-02/11, № 1-01/11</w:t>
      </w:r>
      <w:r w:rsidRPr="00242F27">
        <w:rPr>
          <w:color w:val="0000FF"/>
          <w:sz w:val="22"/>
          <w:szCs w:val="22"/>
        </w:rPr>
        <w:t xml:space="preserve"> (Приложение 5);</w:t>
      </w:r>
      <w:permEnd w:id="1252021702"/>
    </w:p>
    <w:p w14:paraId="59FD1B51" w14:textId="77777777" w:rsidR="00242F27" w:rsidRPr="00242F27" w:rsidRDefault="00242F27" w:rsidP="00F462E6">
      <w:pPr>
        <w:tabs>
          <w:tab w:val="left" w:pos="851"/>
        </w:tabs>
        <w:autoSpaceDE w:val="0"/>
        <w:spacing w:line="276" w:lineRule="auto"/>
        <w:jc w:val="both"/>
        <w:rPr>
          <w:sz w:val="12"/>
          <w:szCs w:val="22"/>
        </w:rPr>
      </w:pPr>
    </w:p>
    <w:p w14:paraId="5E0DCD9D" w14:textId="44C804B9"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1854411702" w:edGrp="everyone"/>
      <w:r w:rsidRPr="00242F27">
        <w:rPr>
          <w:color w:val="0000FF"/>
          <w:sz w:val="22"/>
          <w:szCs w:val="22"/>
        </w:rPr>
        <w:t xml:space="preserve">указаны в письме </w:t>
      </w:r>
      <w:r w:rsidR="00000C7B">
        <w:rPr>
          <w:color w:val="0000FF"/>
          <w:sz w:val="22"/>
          <w:szCs w:val="22"/>
        </w:rPr>
        <w:t xml:space="preserve">ПАО </w:t>
      </w:r>
      <w:r w:rsidRPr="00242F27">
        <w:rPr>
          <w:color w:val="0000FF"/>
          <w:sz w:val="22"/>
          <w:szCs w:val="22"/>
        </w:rPr>
        <w:t>«</w:t>
      </w:r>
      <w:r w:rsidR="00000C7B">
        <w:rPr>
          <w:color w:val="0000FF"/>
          <w:sz w:val="22"/>
          <w:szCs w:val="22"/>
        </w:rPr>
        <w:t>Красногорская теплосеть» от 22</w:t>
      </w:r>
      <w:r w:rsidR="008040EC">
        <w:rPr>
          <w:color w:val="0000FF"/>
          <w:sz w:val="22"/>
          <w:szCs w:val="22"/>
        </w:rPr>
        <w:t>.</w:t>
      </w:r>
      <w:r w:rsidR="00000C7B">
        <w:rPr>
          <w:color w:val="0000FF"/>
          <w:sz w:val="22"/>
          <w:szCs w:val="22"/>
        </w:rPr>
        <w:t>09</w:t>
      </w:r>
      <w:r w:rsidR="008040EC">
        <w:rPr>
          <w:color w:val="0000FF"/>
          <w:sz w:val="22"/>
          <w:szCs w:val="22"/>
        </w:rPr>
        <w:t>.2016</w:t>
      </w:r>
      <w:r w:rsidR="00000C7B">
        <w:rPr>
          <w:color w:val="0000FF"/>
          <w:sz w:val="22"/>
          <w:szCs w:val="22"/>
        </w:rPr>
        <w:t xml:space="preserve"> № 1277/П</w:t>
      </w:r>
      <w:r w:rsidRPr="00242F27">
        <w:rPr>
          <w:color w:val="0000FF"/>
          <w:sz w:val="22"/>
          <w:szCs w:val="22"/>
        </w:rPr>
        <w:t xml:space="preserve"> </w:t>
      </w:r>
      <w:r w:rsidR="00000C7B">
        <w:rPr>
          <w:color w:val="0000FF"/>
          <w:sz w:val="22"/>
          <w:szCs w:val="22"/>
        </w:rPr>
        <w:br/>
      </w:r>
      <w:r w:rsidRPr="00242F27">
        <w:rPr>
          <w:color w:val="0000FF"/>
          <w:sz w:val="22"/>
          <w:szCs w:val="22"/>
        </w:rPr>
        <w:t>(Приложение 5);</w:t>
      </w:r>
      <w:permEnd w:id="1854411702"/>
    </w:p>
    <w:p w14:paraId="5295DC0C" w14:textId="77777777" w:rsidR="00242F27" w:rsidRPr="00242F27" w:rsidRDefault="00242F27" w:rsidP="00F462E6">
      <w:pPr>
        <w:tabs>
          <w:tab w:val="left" w:pos="851"/>
        </w:tabs>
        <w:autoSpaceDE w:val="0"/>
        <w:spacing w:line="276" w:lineRule="auto"/>
        <w:jc w:val="both"/>
        <w:rPr>
          <w:color w:val="0000FF"/>
          <w:sz w:val="10"/>
          <w:szCs w:val="22"/>
        </w:rPr>
      </w:pPr>
    </w:p>
    <w:p w14:paraId="6252164F" w14:textId="2A274A88" w:rsidR="00242F27" w:rsidRDefault="00242F27" w:rsidP="00F462E6">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permStart w:id="433472706" w:edGrp="everyone"/>
      <w:r w:rsidR="008040EC">
        <w:rPr>
          <w:color w:val="0000FF"/>
          <w:sz w:val="22"/>
          <w:szCs w:val="22"/>
        </w:rPr>
        <w:t xml:space="preserve">письме </w:t>
      </w:r>
      <w:r w:rsidR="008040EC" w:rsidRPr="00242F27">
        <w:rPr>
          <w:color w:val="0000FF"/>
          <w:sz w:val="22"/>
          <w:szCs w:val="22"/>
        </w:rPr>
        <w:t>ООО «</w:t>
      </w:r>
      <w:r w:rsidR="008040EC">
        <w:rPr>
          <w:color w:val="0000FF"/>
          <w:sz w:val="22"/>
          <w:szCs w:val="22"/>
        </w:rPr>
        <w:t>ОРИОН» от 18.11.2016 № 1-03/11</w:t>
      </w:r>
      <w:r w:rsidR="004C2465" w:rsidRPr="00242F27">
        <w:rPr>
          <w:color w:val="0000FF"/>
          <w:sz w:val="22"/>
          <w:szCs w:val="22"/>
        </w:rPr>
        <w:t>(Приложение 5);</w:t>
      </w:r>
    </w:p>
    <w:p w14:paraId="55F5D183" w14:textId="77777777" w:rsidR="000B6793" w:rsidRDefault="000B6793" w:rsidP="00F462E6">
      <w:pPr>
        <w:tabs>
          <w:tab w:val="left" w:pos="851"/>
        </w:tabs>
        <w:autoSpaceDE w:val="0"/>
        <w:spacing w:line="276" w:lineRule="auto"/>
        <w:jc w:val="both"/>
        <w:rPr>
          <w:color w:val="0000FF"/>
          <w:sz w:val="22"/>
          <w:szCs w:val="22"/>
        </w:rPr>
      </w:pPr>
    </w:p>
    <w:p w14:paraId="7A2D10B5" w14:textId="629F7C86" w:rsidR="008040EC" w:rsidRDefault="008040EC" w:rsidP="00F462E6">
      <w:pPr>
        <w:tabs>
          <w:tab w:val="left" w:pos="851"/>
        </w:tabs>
        <w:autoSpaceDE w:val="0"/>
        <w:spacing w:line="276" w:lineRule="auto"/>
        <w:jc w:val="both"/>
        <w:rPr>
          <w:color w:val="0000FF"/>
          <w:sz w:val="22"/>
          <w:szCs w:val="22"/>
        </w:rPr>
      </w:pPr>
      <w:r w:rsidRPr="00242F27">
        <w:rPr>
          <w:b/>
          <w:sz w:val="22"/>
          <w:szCs w:val="22"/>
        </w:rPr>
        <w:t xml:space="preserve">- </w:t>
      </w:r>
      <w:r>
        <w:rPr>
          <w:b/>
          <w:sz w:val="22"/>
          <w:szCs w:val="22"/>
        </w:rPr>
        <w:t xml:space="preserve">электроснабжения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r>
        <w:rPr>
          <w:color w:val="0000FF"/>
          <w:sz w:val="22"/>
          <w:szCs w:val="22"/>
        </w:rPr>
        <w:t xml:space="preserve">письме </w:t>
      </w:r>
      <w:r w:rsidRPr="00242F27">
        <w:rPr>
          <w:color w:val="0000FF"/>
          <w:sz w:val="22"/>
          <w:szCs w:val="22"/>
        </w:rPr>
        <w:t>ООО «</w:t>
      </w:r>
      <w:r>
        <w:rPr>
          <w:color w:val="0000FF"/>
          <w:sz w:val="22"/>
          <w:szCs w:val="22"/>
        </w:rPr>
        <w:t>ОРИОН» от 18.11.2016 № 1-04/11</w:t>
      </w:r>
      <w:r w:rsidR="004C2465">
        <w:rPr>
          <w:color w:val="0000FF"/>
          <w:sz w:val="22"/>
          <w:szCs w:val="22"/>
        </w:rPr>
        <w:t xml:space="preserve"> (Приложение 5);</w:t>
      </w:r>
    </w:p>
    <w:permEnd w:id="433472706"/>
    <w:p w14:paraId="10A92F7B" w14:textId="77777777" w:rsidR="00242F27" w:rsidRPr="00242F27" w:rsidRDefault="00242F27" w:rsidP="00F462E6">
      <w:pPr>
        <w:tabs>
          <w:tab w:val="left" w:pos="851"/>
        </w:tabs>
        <w:autoSpaceDE w:val="0"/>
        <w:spacing w:line="276" w:lineRule="auto"/>
        <w:jc w:val="both"/>
        <w:rPr>
          <w:color w:val="0000FF"/>
          <w:sz w:val="22"/>
          <w:szCs w:val="22"/>
        </w:rPr>
      </w:pPr>
    </w:p>
    <w:p w14:paraId="286923B9" w14:textId="77777777" w:rsidR="00242F27" w:rsidRDefault="00242F27" w:rsidP="0066427B">
      <w:pPr>
        <w:tabs>
          <w:tab w:val="left" w:pos="851"/>
        </w:tabs>
        <w:autoSpaceDE w:val="0"/>
        <w:spacing w:line="276" w:lineRule="auto"/>
        <w:jc w:val="both"/>
        <w:rPr>
          <w:b/>
          <w:sz w:val="22"/>
          <w:szCs w:val="22"/>
        </w:rPr>
      </w:pPr>
    </w:p>
    <w:p w14:paraId="789692DA" w14:textId="0DB53EB7"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C20FB5">
        <w:rPr>
          <w:b/>
          <w:color w:val="0000FF"/>
          <w:sz w:val="22"/>
          <w:szCs w:val="22"/>
        </w:rPr>
        <w:t xml:space="preserve">1 990 501,00 </w:t>
      </w:r>
      <w:r w:rsidRPr="00242F27">
        <w:rPr>
          <w:b/>
          <w:color w:val="0000FF"/>
          <w:sz w:val="22"/>
          <w:szCs w:val="22"/>
        </w:rPr>
        <w:t>руб.</w:t>
      </w:r>
      <w:r w:rsidRPr="00242F27">
        <w:rPr>
          <w:color w:val="0000FF"/>
          <w:sz w:val="22"/>
          <w:szCs w:val="22"/>
        </w:rPr>
        <w:t xml:space="preserve"> (</w:t>
      </w:r>
      <w:r w:rsidR="00C20FB5">
        <w:rPr>
          <w:color w:val="0000FF"/>
          <w:sz w:val="22"/>
          <w:szCs w:val="22"/>
        </w:rPr>
        <w:t xml:space="preserve">Один миллион девятьсот девяносто тысяч пятьсот один руб. 00 </w:t>
      </w:r>
      <w:r w:rsidRPr="00242F27">
        <w:rPr>
          <w:color w:val="0000FF"/>
          <w:sz w:val="22"/>
          <w:szCs w:val="22"/>
        </w:rPr>
        <w:t>коп.), НДС не облагается.</w:t>
      </w:r>
      <w:permEnd w:id="2119896457"/>
    </w:p>
    <w:p w14:paraId="438CB446" w14:textId="7B42FEA8"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2095781011" w:edGrp="everyone"/>
      <w:r w:rsidR="00C20FB5">
        <w:rPr>
          <w:b/>
          <w:color w:val="0000FF"/>
          <w:sz w:val="22"/>
          <w:szCs w:val="22"/>
        </w:rPr>
        <w:t xml:space="preserve">59 715,00 </w:t>
      </w:r>
      <w:r w:rsidRPr="00242F27">
        <w:rPr>
          <w:b/>
          <w:color w:val="0000FF"/>
          <w:sz w:val="22"/>
          <w:szCs w:val="22"/>
        </w:rPr>
        <w:t>руб.</w:t>
      </w:r>
      <w:r w:rsidR="00C20FB5">
        <w:rPr>
          <w:color w:val="0000FF"/>
          <w:sz w:val="22"/>
          <w:szCs w:val="22"/>
        </w:rPr>
        <w:t xml:space="preserve"> (</w:t>
      </w:r>
      <w:r w:rsidR="00361273">
        <w:rPr>
          <w:color w:val="0000FF"/>
          <w:sz w:val="22"/>
          <w:szCs w:val="22"/>
        </w:rPr>
        <w:t xml:space="preserve">Пятьдесят девять тысяч семьсот пятнадцать </w:t>
      </w:r>
      <w:r w:rsidR="00C20FB5">
        <w:rPr>
          <w:color w:val="0000FF"/>
          <w:sz w:val="22"/>
          <w:szCs w:val="22"/>
        </w:rPr>
        <w:t>руб. 0</w:t>
      </w:r>
      <w:r w:rsidRPr="00242F27">
        <w:rPr>
          <w:color w:val="0000FF"/>
          <w:sz w:val="22"/>
          <w:szCs w:val="22"/>
        </w:rPr>
        <w:t>0 коп).</w:t>
      </w:r>
      <w:permEnd w:id="2095781011"/>
      <w:r w:rsidRPr="00242F27">
        <w:rPr>
          <w:sz w:val="22"/>
          <w:szCs w:val="22"/>
        </w:rPr>
        <w:t xml:space="preserve"> </w:t>
      </w:r>
    </w:p>
    <w:p w14:paraId="07ECBDAC" w14:textId="14FE6FA1"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lastRenderedPageBreak/>
        <w:t>Размер задатка для участия в аукционе по Объекту (лоту) аукциона:</w:t>
      </w:r>
      <w:r w:rsidRPr="00242F27">
        <w:rPr>
          <w:color w:val="0000FF"/>
          <w:sz w:val="22"/>
          <w:szCs w:val="22"/>
        </w:rPr>
        <w:t xml:space="preserve"> </w:t>
      </w:r>
      <w:permStart w:id="992437162" w:edGrp="everyone"/>
      <w:r w:rsidR="00C20FB5">
        <w:rPr>
          <w:b/>
          <w:color w:val="0000FF"/>
          <w:sz w:val="22"/>
          <w:szCs w:val="22"/>
        </w:rPr>
        <w:t xml:space="preserve">1 990 501,00 </w:t>
      </w:r>
      <w:r w:rsidR="00C20FB5" w:rsidRPr="00242F27">
        <w:rPr>
          <w:b/>
          <w:color w:val="0000FF"/>
          <w:sz w:val="22"/>
          <w:szCs w:val="22"/>
        </w:rPr>
        <w:t>руб.</w:t>
      </w:r>
      <w:r w:rsidR="00C20FB5" w:rsidRPr="00242F27">
        <w:rPr>
          <w:color w:val="0000FF"/>
          <w:sz w:val="22"/>
          <w:szCs w:val="22"/>
        </w:rPr>
        <w:t xml:space="preserve"> (</w:t>
      </w:r>
      <w:r w:rsidR="00C20FB5">
        <w:rPr>
          <w:color w:val="0000FF"/>
          <w:sz w:val="22"/>
          <w:szCs w:val="22"/>
        </w:rPr>
        <w:t xml:space="preserve">Один миллион девятьсот девяносто тысяч пятьсот один руб. 00 </w:t>
      </w:r>
      <w:r w:rsidR="00C20FB5" w:rsidRPr="00242F27">
        <w:rPr>
          <w:color w:val="0000FF"/>
          <w:sz w:val="22"/>
          <w:szCs w:val="22"/>
        </w:rPr>
        <w:t>коп.), НДС не облагается</w:t>
      </w:r>
      <w:r w:rsidR="00C20FB5">
        <w:rPr>
          <w:color w:val="0000FF"/>
          <w:sz w:val="22"/>
          <w:szCs w:val="22"/>
        </w:rPr>
        <w:t>.</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6" w:name="OLE_LINK9"/>
      <w:bookmarkStart w:id="47" w:name="OLE_LINK7"/>
      <w:bookmarkStart w:id="48" w:name="OLE_LINK4"/>
      <w:permEnd w:id="992437162"/>
    </w:p>
    <w:p w14:paraId="0BC354F6" w14:textId="79AA7243" w:rsidR="00D72D60" w:rsidRPr="002B1734" w:rsidRDefault="00D72D60" w:rsidP="0066427B">
      <w:pPr>
        <w:tabs>
          <w:tab w:val="left" w:pos="284"/>
          <w:tab w:val="left" w:pos="993"/>
        </w:tabs>
        <w:autoSpaceDE w:val="0"/>
        <w:spacing w:line="276" w:lineRule="auto"/>
        <w:jc w:val="both"/>
        <w:rPr>
          <w:b/>
          <w:bCs/>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A66BEF">
        <w:rPr>
          <w:b/>
          <w:color w:val="0000FF"/>
          <w:sz w:val="22"/>
          <w:szCs w:val="22"/>
        </w:rPr>
        <w:t>10</w:t>
      </w:r>
      <w:r w:rsidR="00FF0617" w:rsidRPr="00FF0617">
        <w:rPr>
          <w:b/>
          <w:color w:val="0000FF"/>
          <w:sz w:val="22"/>
          <w:szCs w:val="22"/>
        </w:rPr>
        <w:t xml:space="preserve"> </w:t>
      </w:r>
      <w:r w:rsidRPr="00FF0617">
        <w:rPr>
          <w:b/>
          <w:color w:val="0000FF"/>
          <w:sz w:val="22"/>
          <w:szCs w:val="22"/>
        </w:rPr>
        <w:t>лет</w:t>
      </w:r>
      <w:r w:rsidR="00FF0617" w:rsidRPr="00FF0617">
        <w:rPr>
          <w:b/>
          <w:color w:val="0000FF"/>
          <w:sz w:val="22"/>
          <w:szCs w:val="22"/>
        </w:rPr>
        <w:t>.</w:t>
      </w:r>
      <w:permEnd w:id="1556166494"/>
    </w:p>
    <w:p w14:paraId="49AAD8F8" w14:textId="77777777"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77777777"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 xml:space="preserve">Московская область, Красногорский район, п/о Путилково, 69-й км МКАД, бизнес-центр «Гринвуд»,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220BF38F"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E31D21">
        <w:rPr>
          <w:b/>
          <w:color w:val="0000FF"/>
          <w:sz w:val="22"/>
          <w:szCs w:val="22"/>
        </w:rPr>
        <w:t>26.06</w:t>
      </w:r>
      <w:r w:rsidR="00FA27BE" w:rsidRPr="00FA27BE">
        <w:rPr>
          <w:b/>
          <w:color w:val="0000FF"/>
          <w:sz w:val="22"/>
          <w:szCs w:val="22"/>
        </w:rPr>
        <w:t>.2017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53470272" w14:textId="40FDA732" w:rsid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 xml:space="preserve">перерыв с 13 часов 00 минут до 14 час. 00 мин. </w:t>
      </w:r>
    </w:p>
    <w:p w14:paraId="377C4851" w14:textId="54A73551" w:rsidR="00FA27BE" w:rsidRDefault="00E31D21" w:rsidP="0066427B">
      <w:pPr>
        <w:tabs>
          <w:tab w:val="left" w:pos="0"/>
          <w:tab w:val="left" w:pos="993"/>
        </w:tabs>
        <w:spacing w:line="276" w:lineRule="auto"/>
        <w:rPr>
          <w:b/>
          <w:bCs/>
          <w:sz w:val="22"/>
          <w:szCs w:val="22"/>
        </w:rPr>
      </w:pPr>
      <w:r>
        <w:rPr>
          <w:color w:val="0000FF"/>
          <w:sz w:val="22"/>
          <w:szCs w:val="22"/>
        </w:rPr>
        <w:t>11.08.2017 с 09 час. 00 мин. до 12 час. 00 мин</w:t>
      </w:r>
      <w:r w:rsidR="009F6B41">
        <w:rPr>
          <w:color w:val="0000FF"/>
          <w:sz w:val="22"/>
          <w:szCs w:val="22"/>
        </w:rPr>
        <w:t>.</w:t>
      </w:r>
      <w:permEnd w:id="812541702"/>
    </w:p>
    <w:p w14:paraId="72E9941B" w14:textId="29DDA48E"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E31D21">
        <w:rPr>
          <w:b/>
          <w:bCs/>
          <w:color w:val="0000FF"/>
          <w:sz w:val="22"/>
          <w:szCs w:val="22"/>
        </w:rPr>
        <w:t>11.08</w:t>
      </w:r>
      <w:r w:rsidR="00FA27BE" w:rsidRPr="00FA27BE">
        <w:rPr>
          <w:b/>
          <w:bCs/>
          <w:color w:val="0000FF"/>
          <w:sz w:val="22"/>
          <w:szCs w:val="22"/>
        </w:rPr>
        <w:t>.2017</w:t>
      </w:r>
      <w:r w:rsidR="00E31D21">
        <w:rPr>
          <w:b/>
          <w:color w:val="0000FF"/>
          <w:sz w:val="22"/>
          <w:szCs w:val="22"/>
        </w:rPr>
        <w:t xml:space="preserve"> в 12</w:t>
      </w:r>
      <w:r w:rsidR="00FA27BE" w:rsidRPr="00FA27BE">
        <w:rPr>
          <w:b/>
          <w:color w:val="0000FF"/>
          <w:sz w:val="22"/>
          <w:szCs w:val="22"/>
        </w:rPr>
        <w:t xml:space="preserve"> час. 00 мин.</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0D6C0B33"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 xml:space="preserve">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 </w:t>
      </w:r>
      <w:r w:rsidR="00E31D21">
        <w:rPr>
          <w:b/>
          <w:color w:val="0000FF"/>
          <w:sz w:val="22"/>
          <w:szCs w:val="22"/>
        </w:rPr>
        <w:t>15.08.2017 в 09</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3407A4FE" w14:textId="6A74833E" w:rsidR="00900632" w:rsidRDefault="008D20B2" w:rsidP="0066427B">
      <w:pPr>
        <w:tabs>
          <w:tab w:val="left" w:pos="0"/>
          <w:tab w:val="left" w:pos="1134"/>
        </w:tabs>
        <w:spacing w:line="276" w:lineRule="auto"/>
        <w:rPr>
          <w:b/>
          <w:bCs/>
          <w:color w:val="0000FF"/>
          <w:sz w:val="22"/>
          <w:szCs w:val="22"/>
        </w:rPr>
      </w:pPr>
      <w:r>
        <w:rPr>
          <w:b/>
          <w:bCs/>
          <w:sz w:val="22"/>
          <w:szCs w:val="22"/>
        </w:rPr>
        <w:t>2.</w:t>
      </w:r>
      <w:r w:rsidR="00AD2B33">
        <w:rPr>
          <w:b/>
          <w:bCs/>
          <w:sz w:val="22"/>
          <w:szCs w:val="22"/>
        </w:rPr>
        <w:t>11</w:t>
      </w:r>
      <w:r>
        <w:rPr>
          <w:b/>
          <w:bCs/>
          <w:sz w:val="22"/>
          <w:szCs w:val="22"/>
        </w:rPr>
        <w:t xml:space="preserve">. </w:t>
      </w:r>
      <w:r w:rsidR="007C76BF" w:rsidRPr="002B1734">
        <w:rPr>
          <w:b/>
          <w:bCs/>
          <w:sz w:val="22"/>
          <w:szCs w:val="22"/>
        </w:rPr>
        <w:t xml:space="preserve">Дата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E31D21">
        <w:rPr>
          <w:b/>
          <w:color w:val="0000FF"/>
          <w:sz w:val="22"/>
          <w:szCs w:val="22"/>
        </w:rPr>
        <w:t>15.08</w:t>
      </w:r>
      <w:r w:rsidR="00FA27BE" w:rsidRPr="00FA27BE">
        <w:rPr>
          <w:b/>
          <w:color w:val="0000FF"/>
          <w:sz w:val="22"/>
          <w:szCs w:val="22"/>
        </w:rPr>
        <w:t xml:space="preserve">.2017 </w:t>
      </w:r>
      <w:r w:rsidR="00E31D21">
        <w:rPr>
          <w:b/>
          <w:bCs/>
          <w:color w:val="0000FF"/>
          <w:sz w:val="22"/>
          <w:szCs w:val="22"/>
        </w:rPr>
        <w:t xml:space="preserve">с 09 </w:t>
      </w:r>
      <w:r w:rsidR="00FA27BE" w:rsidRPr="00FA27BE">
        <w:rPr>
          <w:b/>
          <w:bCs/>
          <w:color w:val="0000FF"/>
          <w:sz w:val="22"/>
          <w:szCs w:val="22"/>
        </w:rPr>
        <w:t>час. 30 мин.</w:t>
      </w:r>
      <w:permEnd w:id="983501248"/>
      <w:r w:rsidR="00FA27BE"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69C9097E"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E31D21">
        <w:rPr>
          <w:b/>
          <w:color w:val="0000FF"/>
          <w:sz w:val="22"/>
          <w:szCs w:val="22"/>
        </w:rPr>
        <w:t xml:space="preserve">15.08.2017 в 10 </w:t>
      </w:r>
      <w:r w:rsidRPr="00FA27BE">
        <w:rPr>
          <w:b/>
          <w:color w:val="0000FF"/>
          <w:sz w:val="22"/>
          <w:szCs w:val="22"/>
        </w:rPr>
        <w:t>час. 00 мин.</w:t>
      </w:r>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9" w:name="_Toc419295274"/>
      <w:bookmarkStart w:id="50" w:name="_Toc423619378"/>
      <w:bookmarkStart w:id="51" w:name="_Toc426462872"/>
      <w:bookmarkStart w:id="52" w:name="_Toc428969607"/>
      <w:bookmarkStart w:id="53" w:name="_Toc479691585"/>
      <w:bookmarkStart w:id="54" w:name="__RefHeading__41_520497706"/>
      <w:bookmarkEnd w:id="46"/>
      <w:bookmarkEnd w:id="47"/>
      <w:bookmarkEnd w:id="48"/>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9"/>
      <w:bookmarkEnd w:id="50"/>
      <w:bookmarkEnd w:id="51"/>
      <w:bookmarkEnd w:id="52"/>
      <w:bookmarkEnd w:id="53"/>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38BB0613"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07061F" w:rsidRPr="00FF0617">
        <w:rPr>
          <w:sz w:val="22"/>
          <w:szCs w:val="22"/>
          <w:lang w:eastAsia="ru-RU"/>
        </w:rPr>
        <w:t>Уполномоченным органом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55507161" w14:textId="77777777" w:rsidR="008856C7" w:rsidRPr="002A4555" w:rsidRDefault="008856C7" w:rsidP="008856C7">
      <w:pPr>
        <w:numPr>
          <w:ilvl w:val="0"/>
          <w:numId w:val="15"/>
        </w:numPr>
        <w:tabs>
          <w:tab w:val="left" w:pos="-13892"/>
          <w:tab w:val="left" w:pos="0"/>
          <w:tab w:val="left" w:pos="142"/>
        </w:tabs>
        <w:autoSpaceDE w:val="0"/>
        <w:ind w:left="0" w:firstLine="426"/>
        <w:jc w:val="both"/>
        <w:rPr>
          <w:bCs/>
          <w:sz w:val="22"/>
          <w:szCs w:val="22"/>
        </w:rPr>
      </w:pPr>
      <w:permStart w:id="928608888" w:edGrp="everyone"/>
      <w:r w:rsidRPr="00587C71">
        <w:rPr>
          <w:noProof/>
          <w:color w:val="0000FF"/>
          <w:sz w:val="22"/>
          <w:szCs w:val="22"/>
        </w:rPr>
        <w:t xml:space="preserve">на </w:t>
      </w:r>
      <w:r>
        <w:rPr>
          <w:noProof/>
          <w:color w:val="0000FF"/>
          <w:sz w:val="22"/>
          <w:szCs w:val="22"/>
        </w:rPr>
        <w:t xml:space="preserve">официальном сайте Администрации Красногорского муниципального района </w:t>
      </w:r>
      <w:r w:rsidRPr="00587C71">
        <w:rPr>
          <w:noProof/>
          <w:color w:val="0000FF"/>
          <w:sz w:val="22"/>
          <w:szCs w:val="22"/>
        </w:rPr>
        <w:t>Московской области</w:t>
      </w:r>
      <w:r>
        <w:rPr>
          <w:noProof/>
          <w:color w:val="0000FF"/>
          <w:sz w:val="22"/>
          <w:szCs w:val="22"/>
        </w:rPr>
        <w:t xml:space="preserve"> </w:t>
      </w:r>
      <w:r w:rsidRPr="001778DD">
        <w:rPr>
          <w:color w:val="0000FF"/>
          <w:sz w:val="22"/>
          <w:szCs w:val="22"/>
          <w:lang w:val="en-US"/>
        </w:rPr>
        <w:t>www</w:t>
      </w:r>
      <w:r w:rsidRPr="001778DD">
        <w:rPr>
          <w:color w:val="0000FF"/>
          <w:sz w:val="22"/>
          <w:szCs w:val="22"/>
        </w:rPr>
        <w:t>.</w:t>
      </w:r>
      <w:r w:rsidRPr="001778DD">
        <w:rPr>
          <w:color w:val="0000FF"/>
          <w:sz w:val="22"/>
          <w:szCs w:val="22"/>
          <w:lang w:val="en-US"/>
        </w:rPr>
        <w:t>krasnogorsk</w:t>
      </w:r>
      <w:r w:rsidRPr="001778DD">
        <w:rPr>
          <w:color w:val="0000FF"/>
          <w:sz w:val="22"/>
          <w:szCs w:val="22"/>
        </w:rPr>
        <w:t>-</w:t>
      </w:r>
      <w:r w:rsidRPr="001778DD">
        <w:rPr>
          <w:color w:val="0000FF"/>
          <w:sz w:val="22"/>
          <w:szCs w:val="22"/>
          <w:lang w:val="en-US"/>
        </w:rPr>
        <w:t>adm</w:t>
      </w:r>
      <w:r w:rsidRPr="001778DD">
        <w:rPr>
          <w:color w:val="0000FF"/>
          <w:sz w:val="22"/>
          <w:szCs w:val="22"/>
        </w:rPr>
        <w:t>.</w:t>
      </w:r>
      <w:r w:rsidRPr="001778DD">
        <w:rPr>
          <w:color w:val="0000FF"/>
          <w:sz w:val="22"/>
          <w:szCs w:val="22"/>
          <w:lang w:val="en-US"/>
        </w:rPr>
        <w:t>ru</w:t>
      </w:r>
      <w:r>
        <w:rPr>
          <w:noProof/>
          <w:color w:val="0000FF"/>
          <w:sz w:val="22"/>
          <w:szCs w:val="22"/>
        </w:rPr>
        <w:t>;</w:t>
      </w:r>
    </w:p>
    <w:p w14:paraId="0A1A7686" w14:textId="77777777" w:rsidR="008856C7" w:rsidRPr="002A6F75" w:rsidRDefault="008856C7" w:rsidP="008856C7">
      <w:pPr>
        <w:numPr>
          <w:ilvl w:val="0"/>
          <w:numId w:val="15"/>
        </w:numPr>
        <w:tabs>
          <w:tab w:val="left" w:pos="-13892"/>
          <w:tab w:val="left" w:pos="0"/>
          <w:tab w:val="left" w:pos="142"/>
        </w:tabs>
        <w:autoSpaceDE w:val="0"/>
        <w:ind w:left="0" w:firstLine="426"/>
        <w:jc w:val="both"/>
        <w:rPr>
          <w:color w:val="0000FF"/>
          <w:sz w:val="22"/>
          <w:szCs w:val="22"/>
        </w:rPr>
      </w:pPr>
      <w:r>
        <w:rPr>
          <w:color w:val="0000FF"/>
          <w:sz w:val="22"/>
          <w:szCs w:val="22"/>
        </w:rPr>
        <w:t>в газете «Красногорские вести</w:t>
      </w:r>
      <w:r>
        <w:rPr>
          <w:noProof/>
          <w:color w:val="0000FF"/>
          <w:sz w:val="22"/>
          <w:szCs w:val="22"/>
        </w:rPr>
        <w:t>»</w:t>
      </w:r>
      <w:r w:rsidRPr="002A6F75">
        <w:rPr>
          <w:color w:val="0000FF"/>
          <w:sz w:val="22"/>
          <w:szCs w:val="22"/>
        </w:rPr>
        <w:t>.</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5" w:name="_Toc423619379"/>
      <w:bookmarkStart w:id="56" w:name="_Toc426462873"/>
      <w:bookmarkStart w:id="57"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0A5B0D0C" w14:textId="0F092D96"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350A3E">
        <w:rPr>
          <w:sz w:val="22"/>
          <w:szCs w:val="22"/>
        </w:rPr>
        <w:t xml:space="preserve">Уполномоченным органом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r w:rsidR="00F462E6" w:rsidRPr="00FF0617">
        <w:rPr>
          <w:color w:val="0000FF"/>
          <w:sz w:val="22"/>
          <w:szCs w:val="22"/>
        </w:rPr>
        <w:t>torgi@rctmo.</w:t>
      </w:r>
      <w:r w:rsidR="00F462E6" w:rsidRPr="00FF0617">
        <w:rPr>
          <w:color w:val="0000FF"/>
          <w:sz w:val="22"/>
          <w:szCs w:val="22"/>
          <w:lang w:val="en-US"/>
        </w:rPr>
        <w:t>ru</w:t>
      </w:r>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lastRenderedPageBreak/>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4E7D7D13"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1821774761" w:edGrp="everyone"/>
      <w:r w:rsidR="00350A3E" w:rsidRPr="008104E1">
        <w:rPr>
          <w:color w:val="0000FF"/>
          <w:sz w:val="22"/>
          <w:szCs w:val="22"/>
        </w:rPr>
        <w:t>Упо</w:t>
      </w:r>
      <w:r w:rsidR="00DA31A1" w:rsidRPr="008104E1">
        <w:rPr>
          <w:color w:val="0000FF"/>
          <w:sz w:val="22"/>
          <w:szCs w:val="22"/>
        </w:rPr>
        <w:t>л</w:t>
      </w:r>
      <w:r w:rsidR="00350A3E" w:rsidRPr="008104E1">
        <w:rPr>
          <w:color w:val="0000FF"/>
          <w:sz w:val="22"/>
          <w:szCs w:val="22"/>
        </w:rPr>
        <w:t>номоченного органа</w:t>
      </w:r>
      <w:permEnd w:id="1821774761"/>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8"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5"/>
      <w:bookmarkEnd w:id="56"/>
      <w:bookmarkEnd w:id="57"/>
      <w:r w:rsidR="002049D5" w:rsidRPr="00C347EB">
        <w:rPr>
          <w:rFonts w:ascii="Times New Roman" w:hAnsi="Times New Roman"/>
          <w:i w:val="0"/>
          <w:sz w:val="26"/>
          <w:szCs w:val="26"/>
          <w:lang w:val="ru-RU"/>
        </w:rPr>
        <w:t xml:space="preserve"> аукциона</w:t>
      </w:r>
      <w:bookmarkEnd w:id="58"/>
    </w:p>
    <w:p w14:paraId="026DD41A" w14:textId="3F3417C5" w:rsidR="00064D6D" w:rsidRPr="002B1734" w:rsidRDefault="008A1CEA" w:rsidP="00F462E6">
      <w:pPr>
        <w:spacing w:line="276" w:lineRule="auto"/>
        <w:ind w:firstLine="426"/>
        <w:jc w:val="both"/>
        <w:rPr>
          <w:sz w:val="22"/>
          <w:szCs w:val="22"/>
        </w:rPr>
      </w:pPr>
      <w:bookmarkStart w:id="59" w:name="_Toc419295277"/>
      <w:bookmarkStart w:id="60" w:name="_Toc423619381"/>
      <w:bookmarkStart w:id="61" w:name="_Toc426462874"/>
      <w:bookmarkStart w:id="62"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3" w:name="__RefHeading__53_520497706"/>
      <w:bookmarkStart w:id="64" w:name="__RefHeading__68_1698952488"/>
      <w:bookmarkStart w:id="65" w:name="_Toc479691587"/>
      <w:bookmarkEnd w:id="59"/>
      <w:bookmarkEnd w:id="60"/>
      <w:bookmarkEnd w:id="61"/>
      <w:bookmarkEnd w:id="62"/>
      <w:bookmarkEnd w:id="63"/>
      <w:bookmarkEnd w:id="64"/>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5"/>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lastRenderedPageBreak/>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6" w:name="__RefHeading__55_520497706"/>
      <w:bookmarkStart w:id="67" w:name="__RefHeading__70_1698952488"/>
      <w:bookmarkEnd w:id="66"/>
      <w:bookmarkEnd w:id="67"/>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7D7EC64F"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8" w:name="__RefHeading__57_520497706"/>
      <w:bookmarkStart w:id="69" w:name="__RefHeading__72_1698952488"/>
      <w:bookmarkEnd w:id="68"/>
      <w:bookmarkEnd w:id="69"/>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70" w:name="_Toc423619380"/>
      <w:bookmarkStart w:id="71" w:name="_Toc426462877"/>
      <w:bookmarkStart w:id="72"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3"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70"/>
      <w:bookmarkEnd w:id="71"/>
      <w:bookmarkEnd w:id="72"/>
      <w:bookmarkEnd w:id="73"/>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4" w:name="__RefHeading__51_520497706"/>
      <w:bookmarkStart w:id="75" w:name="__RefHeading__66_1698952488"/>
      <w:bookmarkEnd w:id="74"/>
      <w:bookmarkEnd w:id="75"/>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6" w:name="__RefHeading__59_520497706"/>
      <w:bookmarkStart w:id="77" w:name="__RefHeading__74_1698952488"/>
      <w:bookmarkStart w:id="78" w:name="_Toc423619384"/>
      <w:bookmarkStart w:id="79" w:name="_Toc426462878"/>
      <w:bookmarkStart w:id="80" w:name="_Toc428969613"/>
      <w:bookmarkStart w:id="81" w:name="_Toc479691589"/>
      <w:bookmarkEnd w:id="76"/>
      <w:bookmarkEnd w:id="77"/>
      <w:r>
        <w:rPr>
          <w:rFonts w:ascii="Times New Roman" w:hAnsi="Times New Roman"/>
          <w:i w:val="0"/>
          <w:sz w:val="26"/>
          <w:szCs w:val="26"/>
          <w:lang w:val="ru-RU"/>
        </w:rPr>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8"/>
      <w:bookmarkEnd w:id="79"/>
      <w:bookmarkEnd w:id="80"/>
      <w:bookmarkEnd w:id="81"/>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lastRenderedPageBreak/>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77777777"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 xml:space="preserve">«Задаток для участия в аукционе «__»________ 20__ (дата аукциона), № лота __ по Договору о задатке от «____»______ 20__ №___» (при наличии реквизитов Договора), </w:t>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7BAB2E5E"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Уполномоченным органом 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2" w:name="__RefHeading__61_520497706"/>
      <w:bookmarkStart w:id="83" w:name="__RefHeading__76_1698952488"/>
      <w:bookmarkStart w:id="84" w:name="_Toc423619385"/>
      <w:bookmarkStart w:id="85" w:name="_Toc426462879"/>
      <w:bookmarkStart w:id="86" w:name="_Toc428969614"/>
      <w:bookmarkEnd w:id="82"/>
      <w:bookmarkEnd w:id="83"/>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7" w:name="_Toc479691590"/>
      <w:r>
        <w:rPr>
          <w:rFonts w:ascii="Times New Roman" w:hAnsi="Times New Roman"/>
          <w:i w:val="0"/>
          <w:sz w:val="26"/>
          <w:szCs w:val="26"/>
          <w:lang w:val="ru-RU"/>
        </w:rPr>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4"/>
      <w:bookmarkEnd w:id="85"/>
      <w:bookmarkEnd w:id="86"/>
      <w:bookmarkEnd w:id="87"/>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lastRenderedPageBreak/>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8" w:name="__RefHeading__63_520497706"/>
      <w:bookmarkStart w:id="89" w:name="__RefHeading__78_1698952488"/>
      <w:bookmarkStart w:id="90" w:name="_Toc419295282"/>
      <w:bookmarkStart w:id="91" w:name="_Toc423619386"/>
      <w:bookmarkStart w:id="92" w:name="_Toc426462880"/>
      <w:bookmarkStart w:id="93" w:name="_Toc428969615"/>
      <w:bookmarkEnd w:id="88"/>
      <w:bookmarkEnd w:id="89"/>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4"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90"/>
      <w:bookmarkEnd w:id="91"/>
      <w:bookmarkEnd w:id="92"/>
      <w:bookmarkEnd w:id="93"/>
      <w:bookmarkEnd w:id="94"/>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7A8281C0"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14:paraId="2EB1DDC8" w14:textId="370A440A"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14:paraId="15C451E8" w14:textId="1CD938AC" w:rsidR="00E34DEC" w:rsidRPr="00193453" w:rsidRDefault="00E34DEC" w:rsidP="00D13C1B">
      <w:pPr>
        <w:tabs>
          <w:tab w:val="left" w:pos="-1843"/>
        </w:tabs>
        <w:autoSpaceDE w:val="0"/>
        <w:spacing w:line="276" w:lineRule="auto"/>
        <w:ind w:firstLine="426"/>
        <w:jc w:val="both"/>
        <w:rPr>
          <w:bCs/>
          <w:color w:val="000000"/>
          <w:sz w:val="22"/>
          <w:szCs w:val="22"/>
        </w:rPr>
      </w:pPr>
      <w:r w:rsidRPr="00193453">
        <w:rPr>
          <w:sz w:val="22"/>
          <w:szCs w:val="22"/>
        </w:rPr>
        <w:t xml:space="preserve"> </w:t>
      </w:r>
      <w:r w:rsidR="007248AF"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Pr="00193453">
        <w:rPr>
          <w:bCs/>
          <w:color w:val="000000"/>
          <w:sz w:val="22"/>
          <w:szCs w:val="22"/>
        </w:rPr>
        <w:t xml:space="preserve">(Приложение </w:t>
      </w:r>
      <w:r w:rsidR="003B7640">
        <w:rPr>
          <w:bCs/>
          <w:color w:val="000000"/>
          <w:sz w:val="22"/>
          <w:szCs w:val="22"/>
        </w:rPr>
        <w:t>10</w:t>
      </w:r>
      <w:r w:rsidRPr="00193453">
        <w:rPr>
          <w:bCs/>
          <w:color w:val="000000"/>
          <w:sz w:val="22"/>
          <w:szCs w:val="22"/>
        </w:rPr>
        <w:t>)</w:t>
      </w:r>
      <w:r w:rsidR="00193453" w:rsidRPr="00193453">
        <w:rPr>
          <w:bCs/>
          <w:color w:val="000000"/>
          <w:sz w:val="22"/>
          <w:szCs w:val="22"/>
        </w:rPr>
        <w:t xml:space="preserve">, </w:t>
      </w:r>
      <w:r w:rsidRPr="00193453">
        <w:rPr>
          <w:sz w:val="22"/>
          <w:szCs w:val="22"/>
        </w:rPr>
        <w:t>при пред</w:t>
      </w:r>
      <w:r w:rsidR="00DA31A1">
        <w:rPr>
          <w:sz w:val="22"/>
          <w:szCs w:val="22"/>
        </w:rPr>
        <w:t>ъ</w:t>
      </w:r>
      <w:r w:rsidRPr="00193453">
        <w:rPr>
          <w:sz w:val="22"/>
          <w:szCs w:val="22"/>
        </w:rPr>
        <w:t>явлении паспорта</w:t>
      </w:r>
      <w:r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049177F" w14:textId="0922ED00" w:rsidR="005952A5" w:rsidRPr="00193453" w:rsidRDefault="00D13C1B" w:rsidP="00D13C1B">
      <w:pPr>
        <w:autoSpaceDE w:val="0"/>
        <w:spacing w:line="276" w:lineRule="auto"/>
        <w:ind w:firstLine="426"/>
        <w:jc w:val="both"/>
        <w:rPr>
          <w:sz w:val="22"/>
          <w:szCs w:val="22"/>
          <w:u w:val="single"/>
        </w:rPr>
      </w:pPr>
      <w:r w:rsidRPr="00D13C1B">
        <w:rPr>
          <w:b/>
          <w:sz w:val="22"/>
          <w:szCs w:val="22"/>
        </w:rPr>
        <w:t>9.</w:t>
      </w:r>
      <w:r>
        <w:rPr>
          <w:b/>
          <w:sz w:val="22"/>
          <w:szCs w:val="22"/>
        </w:rPr>
        <w:t>3</w:t>
      </w:r>
      <w:r w:rsidRPr="00D13C1B">
        <w:rPr>
          <w:b/>
          <w:sz w:val="22"/>
          <w:szCs w:val="22"/>
        </w:rPr>
        <w:t>. </w:t>
      </w:r>
      <w:r w:rsidR="003509B1" w:rsidRPr="00193453">
        <w:rPr>
          <w:sz w:val="22"/>
          <w:szCs w:val="22"/>
        </w:rPr>
        <w:t>При проведении аукциона</w:t>
      </w:r>
      <w:r w:rsidR="00B43DBC" w:rsidRPr="00193453">
        <w:rPr>
          <w:sz w:val="22"/>
          <w:szCs w:val="22"/>
        </w:rPr>
        <w:t xml:space="preserve"> </w:t>
      </w:r>
      <w:r w:rsidR="003509B1" w:rsidRPr="00193453">
        <w:rPr>
          <w:sz w:val="22"/>
          <w:szCs w:val="22"/>
        </w:rPr>
        <w:t>осуществляет</w:t>
      </w:r>
      <w:r w:rsidR="00B43DBC" w:rsidRPr="00193453">
        <w:rPr>
          <w:sz w:val="22"/>
          <w:szCs w:val="22"/>
        </w:rPr>
        <w:t>ся</w:t>
      </w:r>
      <w:r w:rsidR="00674AE9" w:rsidRPr="00193453">
        <w:rPr>
          <w:sz w:val="22"/>
          <w:szCs w:val="22"/>
        </w:rPr>
        <w:t xml:space="preserve"> аудио</w:t>
      </w:r>
      <w:r w:rsidR="00E34DEC" w:rsidRPr="00193453">
        <w:rPr>
          <w:sz w:val="22"/>
          <w:szCs w:val="22"/>
        </w:rPr>
        <w:t>- или видео</w:t>
      </w:r>
      <w:r w:rsidR="00674AE9" w:rsidRPr="00193453">
        <w:rPr>
          <w:sz w:val="22"/>
          <w:szCs w:val="22"/>
        </w:rPr>
        <w:t>запись</w:t>
      </w:r>
      <w:r w:rsidR="0054331E" w:rsidRPr="00193453">
        <w:rPr>
          <w:sz w:val="22"/>
          <w:szCs w:val="22"/>
        </w:rPr>
        <w:t xml:space="preserve"> аукциона</w:t>
      </w:r>
      <w:r w:rsidR="00193453" w:rsidRPr="00193453">
        <w:rPr>
          <w:sz w:val="22"/>
          <w:szCs w:val="22"/>
        </w:rPr>
        <w:t>.</w:t>
      </w:r>
    </w:p>
    <w:p w14:paraId="0F170528" w14:textId="516D69C0"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4</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77777777"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если после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0841BD79" w:rsidR="00DF0010" w:rsidRPr="002E4079" w:rsidRDefault="00D13C1B" w:rsidP="00D13C1B">
      <w:pPr>
        <w:autoSpaceDE w:val="0"/>
        <w:spacing w:line="276" w:lineRule="auto"/>
        <w:ind w:firstLine="426"/>
        <w:jc w:val="both"/>
        <w:rPr>
          <w:sz w:val="22"/>
          <w:szCs w:val="22"/>
        </w:rPr>
      </w:pPr>
      <w:r w:rsidRPr="00D13C1B">
        <w:rPr>
          <w:b/>
          <w:sz w:val="22"/>
          <w:szCs w:val="22"/>
        </w:rPr>
        <w:t>9.</w:t>
      </w:r>
      <w:r>
        <w:rPr>
          <w:b/>
          <w:sz w:val="22"/>
          <w:szCs w:val="22"/>
        </w:rPr>
        <w:t>5</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71205B7B" w:rsidR="00DF0010" w:rsidRPr="00C007BD" w:rsidRDefault="00D13C1B" w:rsidP="00D13C1B">
      <w:pPr>
        <w:autoSpaceDE w:val="0"/>
        <w:spacing w:line="276" w:lineRule="auto"/>
        <w:ind w:firstLine="426"/>
        <w:jc w:val="both"/>
        <w:rPr>
          <w:sz w:val="22"/>
          <w:szCs w:val="22"/>
        </w:rPr>
      </w:pPr>
      <w:r w:rsidRPr="00D13C1B">
        <w:rPr>
          <w:b/>
          <w:sz w:val="22"/>
          <w:szCs w:val="22"/>
        </w:rPr>
        <w:t>9.</w:t>
      </w:r>
      <w:r>
        <w:rPr>
          <w:b/>
          <w:sz w:val="22"/>
          <w:szCs w:val="22"/>
        </w:rPr>
        <w:t>6</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w:t>
      </w:r>
      <w:r w:rsidR="00DF0010" w:rsidRPr="002E4079">
        <w:rPr>
          <w:sz w:val="22"/>
          <w:szCs w:val="22"/>
        </w:rPr>
        <w:lastRenderedPageBreak/>
        <w:t xml:space="preserve">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273EDF89"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7</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C007BD" w:rsidRPr="00C007BD">
        <w:rPr>
          <w:sz w:val="22"/>
          <w:szCs w:val="22"/>
        </w:rPr>
        <w:t>6</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2934ACA7"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8</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20FBF1DD" w:rsidR="0007061F" w:rsidRPr="002B1734" w:rsidRDefault="00D13C1B" w:rsidP="00D13C1B">
      <w:pPr>
        <w:autoSpaceDE w:val="0"/>
        <w:spacing w:line="276" w:lineRule="auto"/>
        <w:ind w:firstLine="426"/>
        <w:jc w:val="both"/>
        <w:rPr>
          <w:sz w:val="22"/>
          <w:szCs w:val="22"/>
        </w:rPr>
      </w:pPr>
      <w:r w:rsidRPr="00D13C1B">
        <w:rPr>
          <w:b/>
          <w:sz w:val="22"/>
          <w:szCs w:val="22"/>
        </w:rPr>
        <w:t>9.</w:t>
      </w:r>
      <w:r>
        <w:rPr>
          <w:b/>
          <w:sz w:val="22"/>
          <w:szCs w:val="22"/>
        </w:rPr>
        <w:t>9</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6C8F749A" w:rsidR="007D112D" w:rsidRDefault="00D13C1B" w:rsidP="00D13C1B">
      <w:pPr>
        <w:autoSpaceDE w:val="0"/>
        <w:spacing w:line="276" w:lineRule="auto"/>
        <w:ind w:firstLine="426"/>
        <w:jc w:val="both"/>
        <w:rPr>
          <w:sz w:val="22"/>
          <w:szCs w:val="22"/>
        </w:rPr>
      </w:pPr>
      <w:bookmarkStart w:id="95" w:name="_Toc426365734"/>
      <w:bookmarkStart w:id="96" w:name="_Toc429992738"/>
      <w:r w:rsidRPr="00D13C1B">
        <w:rPr>
          <w:b/>
          <w:sz w:val="22"/>
          <w:szCs w:val="22"/>
        </w:rPr>
        <w:t>9.1</w:t>
      </w:r>
      <w:r>
        <w:rPr>
          <w:b/>
          <w:sz w:val="22"/>
          <w:szCs w:val="22"/>
        </w:rPr>
        <w:t>0</w:t>
      </w:r>
      <w:r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0574FA19" w:rsidR="00B145EA" w:rsidRPr="00B145EA" w:rsidRDefault="00D13C1B" w:rsidP="00D13C1B">
      <w:pPr>
        <w:autoSpaceDE w:val="0"/>
        <w:spacing w:line="276" w:lineRule="auto"/>
        <w:ind w:firstLine="426"/>
        <w:jc w:val="both"/>
        <w:rPr>
          <w:sz w:val="22"/>
          <w:szCs w:val="22"/>
        </w:rPr>
      </w:pPr>
      <w:r w:rsidRPr="00D13C1B">
        <w:rPr>
          <w:b/>
          <w:sz w:val="22"/>
          <w:szCs w:val="22"/>
        </w:rPr>
        <w:t>9.1</w:t>
      </w:r>
      <w:r>
        <w:rPr>
          <w:b/>
          <w:sz w:val="22"/>
          <w:szCs w:val="22"/>
        </w:rPr>
        <w:t>1</w:t>
      </w:r>
      <w:r w:rsidRPr="00D13C1B">
        <w:rPr>
          <w:b/>
          <w:sz w:val="22"/>
          <w:szCs w:val="22"/>
        </w:rPr>
        <w:t>. </w:t>
      </w:r>
      <w:r w:rsidR="00B145EA">
        <w:rPr>
          <w:sz w:val="22"/>
          <w:szCs w:val="22"/>
        </w:rPr>
        <w:t>Уполномоченный орган</w:t>
      </w:r>
      <w:r w:rsidR="00B145EA"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0730C" w:rsidRPr="00D0730C">
        <w:rPr>
          <w:sz w:val="22"/>
          <w:szCs w:val="22"/>
        </w:rPr>
        <w:b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в </w:t>
      </w:r>
      <w:r w:rsidR="00D0730C">
        <w:rPr>
          <w:sz w:val="22"/>
          <w:szCs w:val="22"/>
        </w:rPr>
        <w:t>У</w:t>
      </w:r>
      <w:r w:rsidR="00B145EA" w:rsidRPr="00B145EA">
        <w:rPr>
          <w:sz w:val="22"/>
          <w:szCs w:val="22"/>
        </w:rPr>
        <w:t>полномоченный орган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7"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5"/>
      <w:bookmarkEnd w:id="96"/>
      <w:bookmarkEnd w:id="97"/>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4662C694"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Pr="002B1734">
        <w:rPr>
          <w:sz w:val="22"/>
          <w:szCs w:val="22"/>
        </w:rPr>
        <w:t>У</w:t>
      </w:r>
      <w:r w:rsidR="001F3CF6" w:rsidRPr="002B1734">
        <w:rPr>
          <w:sz w:val="22"/>
          <w:szCs w:val="22"/>
        </w:rPr>
        <w:t>полномоченный орган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14246B62"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аявку, всем 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07061F" w:rsidRPr="002B1734">
        <w:rPr>
          <w:sz w:val="22"/>
          <w:szCs w:val="22"/>
        </w:rPr>
        <w:t>Уполномоченный орган</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76B361DF"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BD424D" w:rsidRPr="002B1734">
        <w:rPr>
          <w:sz w:val="22"/>
          <w:szCs w:val="22"/>
        </w:rPr>
        <w:t>в У</w:t>
      </w:r>
      <w:r w:rsidR="00A51B66" w:rsidRPr="002B1734">
        <w:rPr>
          <w:sz w:val="22"/>
          <w:szCs w:val="22"/>
        </w:rPr>
        <w:t>полномоченный орган</w:t>
      </w:r>
      <w:r w:rsidR="00F442DB" w:rsidRPr="002B1734">
        <w:rPr>
          <w:sz w:val="22"/>
          <w:szCs w:val="22"/>
        </w:rPr>
        <w:t xml:space="preserve">, </w:t>
      </w:r>
      <w:r w:rsidR="00FB1518" w:rsidRPr="002B1734">
        <w:rPr>
          <w:sz w:val="22"/>
          <w:szCs w:val="22"/>
        </w:rPr>
        <w:t>Уполномоченный орган</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w:t>
      </w:r>
      <w:r w:rsidR="00BD424D" w:rsidRPr="002B1734">
        <w:rPr>
          <w:sz w:val="22"/>
          <w:szCs w:val="22"/>
        </w:rPr>
        <w:lastRenderedPageBreak/>
        <w:t>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AD9663F"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8"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Pr>
          <w:sz w:val="22"/>
          <w:szCs w:val="22"/>
        </w:rPr>
        <w:t xml:space="preserve">Уполномоченным органом </w:t>
      </w:r>
      <w:r w:rsidR="008E61DB" w:rsidRPr="008E61DB">
        <w:rPr>
          <w:sz w:val="22"/>
          <w:szCs w:val="22"/>
        </w:rPr>
        <w:t xml:space="preserve">проекта указанного договора аренды, не подписал и не представил </w:t>
      </w:r>
      <w:r>
        <w:rPr>
          <w:sz w:val="22"/>
          <w:szCs w:val="22"/>
        </w:rPr>
        <w:t>Упо</w:t>
      </w:r>
      <w:r w:rsidR="00DA31A1">
        <w:rPr>
          <w:sz w:val="22"/>
          <w:szCs w:val="22"/>
        </w:rPr>
        <w:t>л</w:t>
      </w:r>
      <w:r>
        <w:rPr>
          <w:sz w:val="22"/>
          <w:szCs w:val="22"/>
        </w:rPr>
        <w:t xml:space="preserve">номоченному органу </w:t>
      </w:r>
      <w:r w:rsidR="008E61DB" w:rsidRPr="008E61DB">
        <w:rPr>
          <w:sz w:val="22"/>
          <w:szCs w:val="22"/>
        </w:rPr>
        <w:t xml:space="preserve">указанный договор, </w:t>
      </w:r>
      <w:r>
        <w:rPr>
          <w:sz w:val="22"/>
          <w:szCs w:val="22"/>
        </w:rPr>
        <w:t xml:space="preserve">Уполномоченный орган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543C36">
        <w:rPr>
          <w:sz w:val="22"/>
          <w:szCs w:val="22"/>
        </w:rPr>
        <w:br/>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9" w:name="_Toc418069456"/>
      <w:bookmarkStart w:id="100" w:name="_Toc419738552"/>
      <w:bookmarkStart w:id="101" w:name="_Toc423082994"/>
      <w:bookmarkStart w:id="102" w:name="_Toc426462884"/>
      <w:bookmarkEnd w:id="8"/>
      <w:bookmarkEnd w:id="9"/>
      <w:bookmarkEnd w:id="54"/>
      <w:bookmarkEnd w:id="98"/>
      <w:r w:rsidRPr="00AD5005">
        <w:br w:type="page"/>
      </w:r>
      <w:bookmarkStart w:id="103" w:name="_Toc455060530"/>
      <w:bookmarkStart w:id="104" w:name="_Toc479691593"/>
      <w:r w:rsidR="004A6F6B" w:rsidRPr="00324254">
        <w:rPr>
          <w:rFonts w:ascii="Times New Roman" w:hAnsi="Times New Roman"/>
          <w:i w:val="0"/>
          <w:sz w:val="26"/>
          <w:szCs w:val="26"/>
        </w:rPr>
        <w:lastRenderedPageBreak/>
        <w:t>Приложение 1</w:t>
      </w:r>
      <w:bookmarkEnd w:id="103"/>
      <w:bookmarkEnd w:id="104"/>
    </w:p>
    <w:p w14:paraId="2912B0A4" w14:textId="0C2CB9D4" w:rsidR="00F436E0" w:rsidRPr="00324254" w:rsidRDefault="00F436E0" w:rsidP="00EF6708">
      <w:pPr>
        <w:rPr>
          <w:sz w:val="20"/>
          <w:szCs w:val="20"/>
        </w:rPr>
      </w:pPr>
    </w:p>
    <w:p w14:paraId="64BC72F0" w14:textId="244C64D6" w:rsidR="00702052" w:rsidRDefault="00651130" w:rsidP="0011232C">
      <w:pPr>
        <w:tabs>
          <w:tab w:val="left" w:pos="0"/>
        </w:tabs>
        <w:jc w:val="both"/>
        <w:rPr>
          <w:szCs w:val="28"/>
        </w:rPr>
      </w:pPr>
      <w:permStart w:id="1147686127" w:edGrp="everyone"/>
      <w:r>
        <w:rPr>
          <w:b/>
          <w:noProof/>
          <w:color w:val="0000FF"/>
          <w:lang w:eastAsia="ru-RU"/>
        </w:rPr>
        <w:drawing>
          <wp:inline distT="0" distB="0" distL="0" distR="0" wp14:anchorId="0BB3EBD1" wp14:editId="54F22FDD">
            <wp:extent cx="6562725" cy="9286875"/>
            <wp:effectExtent l="0" t="0" r="9525" b="9525"/>
            <wp:docPr id="1" name="Рисунок 1" descr="Z:\__УРЗП\04. Конкурентные процедуры\АУКЦИОНЫ\2017 год\Красногорск г.о\ЗЕМЛЯ\АРЕНДА\аз\документы\21.06.2017_вх-5022_2017_Феоктистов_Д.В._Неплюева_И.А.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Красногорск г.о\ЗЕМЛЯ\АРЕНДА\аз\документы\21.06.2017_вх-5022_2017_Феоктистов_Д.В._Неплюева_И.А._Страница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21C526EF" w14:textId="11A98149" w:rsidR="00651130" w:rsidRDefault="00651130" w:rsidP="0011232C">
      <w:pPr>
        <w:tabs>
          <w:tab w:val="left" w:pos="0"/>
        </w:tabs>
        <w:jc w:val="both"/>
        <w:rPr>
          <w:szCs w:val="28"/>
        </w:rPr>
      </w:pPr>
      <w:r>
        <w:rPr>
          <w:noProof/>
          <w:szCs w:val="28"/>
          <w:lang w:eastAsia="ru-RU"/>
        </w:rPr>
        <w:lastRenderedPageBreak/>
        <w:drawing>
          <wp:inline distT="0" distB="0" distL="0" distR="0" wp14:anchorId="2D7F9E89" wp14:editId="2CB40827">
            <wp:extent cx="6562725" cy="9286875"/>
            <wp:effectExtent l="0" t="0" r="9525" b="9525"/>
            <wp:docPr id="4" name="Рисунок 4" descr="Z:\__УРЗП\04. Конкурентные процедуры\АУКЦИОНЫ\2017 год\Красногорск г.о\ЗЕМЛЯ\АРЕНДА\аз\документы\21.06.2017_вх-5022_2017_Феоктистов_Д.В._Неплюева_И.А.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Красногорск г.о\ЗЕМЛЯ\АРЕНДА\аз\документы\21.06.2017_вх-5022_2017_Феоктистов_Д.В._Неплюева_И.А._Страница_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5" w:name="_Toc479691594"/>
      <w:r w:rsidRPr="00324254">
        <w:rPr>
          <w:rFonts w:ascii="Times New Roman" w:hAnsi="Times New Roman"/>
          <w:i w:val="0"/>
          <w:sz w:val="26"/>
          <w:szCs w:val="26"/>
        </w:rPr>
        <w:t>Приложение 2</w:t>
      </w:r>
      <w:bookmarkEnd w:id="105"/>
    </w:p>
    <w:p w14:paraId="4E244FE1" w14:textId="700FFB1F" w:rsidR="003B3264" w:rsidRDefault="00651130" w:rsidP="00214674">
      <w:permStart w:id="644181587" w:edGrp="everyone"/>
      <w:r>
        <w:rPr>
          <w:b/>
          <w:noProof/>
          <w:szCs w:val="28"/>
          <w:lang w:eastAsia="ru-RU"/>
        </w:rPr>
        <w:drawing>
          <wp:inline distT="0" distB="0" distL="0" distR="0" wp14:anchorId="032E9333" wp14:editId="78B28B62">
            <wp:extent cx="6530717" cy="8810625"/>
            <wp:effectExtent l="0" t="0" r="3810" b="0"/>
            <wp:docPr id="5" name="Рисунок 5" descr="Z:\__УРЗП\04. Конкурентные процедуры\АУКЦИОНЫ\2017 год\Красногорск г.о\ЗЕМЛЯ\АРЕНДА\аз\документы\21.06.2017_вх-5022_2017_Феоктистов_Д.В._Неплюева_И.А.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Красногорск г.о\ЗЕМЛЯ\АРЕНДА\аз\документы\21.06.2017_вх-5022_2017_Феоктистов_Д.В._Неплюева_И.А._Страница_0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10" r="56458" b="6353"/>
                    <a:stretch/>
                  </pic:blipFill>
                  <pic:spPr bwMode="auto">
                    <a:xfrm>
                      <a:off x="0" y="0"/>
                      <a:ext cx="6536278" cy="8818128"/>
                    </a:xfrm>
                    <a:prstGeom prst="rect">
                      <a:avLst/>
                    </a:prstGeom>
                    <a:noFill/>
                    <a:ln>
                      <a:noFill/>
                    </a:ln>
                    <a:extLst>
                      <a:ext uri="{53640926-AAD7-44D8-BBD7-CCE9431645EC}">
                        <a14:shadowObscured xmlns:a14="http://schemas.microsoft.com/office/drawing/2010/main"/>
                      </a:ext>
                    </a:extLst>
                  </pic:spPr>
                </pic:pic>
              </a:graphicData>
            </a:graphic>
          </wp:inline>
        </w:drawing>
      </w:r>
    </w:p>
    <w:p w14:paraId="3021C99A" w14:textId="00E163CF" w:rsidR="00651130" w:rsidRDefault="00651130" w:rsidP="00214674"/>
    <w:p w14:paraId="61BEA8A1" w14:textId="79C728F7" w:rsidR="00651130" w:rsidRDefault="00651130" w:rsidP="00214674"/>
    <w:p w14:paraId="687B96CC" w14:textId="0B7A0E78" w:rsidR="00651130" w:rsidRDefault="00651130" w:rsidP="00214674"/>
    <w:p w14:paraId="6489D6E7" w14:textId="4F477197" w:rsidR="00651130" w:rsidRDefault="00651130" w:rsidP="00214674">
      <w:r>
        <w:rPr>
          <w:noProof/>
          <w:lang w:eastAsia="ru-RU"/>
        </w:rPr>
        <w:lastRenderedPageBreak/>
        <w:drawing>
          <wp:inline distT="0" distB="0" distL="0" distR="0" wp14:anchorId="589AE0A9" wp14:editId="148F7E22">
            <wp:extent cx="6482094" cy="7381875"/>
            <wp:effectExtent l="0" t="0" r="0" b="0"/>
            <wp:docPr id="9" name="Рисунок 9" descr="Z:\__УРЗП\04. Конкурентные процедуры\АУКЦИОНЫ\2017 год\Красногорск г.о\ЗЕМЛЯ\АРЕНДА\аз\документы\21.06.2017_вх-5022_2017_Феоктистов_Д.В._Неплюева_И.А.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Красногорск г.о\ЗЕМЛЯ\АРЕНДА\аз\документы\21.06.2017_вх-5022_2017_Феоктистов_Д.В._Неплюева_И.А._Страница_0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197" r="48766" b="9426"/>
                    <a:stretch/>
                  </pic:blipFill>
                  <pic:spPr bwMode="auto">
                    <a:xfrm>
                      <a:off x="0" y="0"/>
                      <a:ext cx="6483743" cy="7383753"/>
                    </a:xfrm>
                    <a:prstGeom prst="rect">
                      <a:avLst/>
                    </a:prstGeom>
                    <a:noFill/>
                    <a:ln>
                      <a:noFill/>
                    </a:ln>
                    <a:extLst>
                      <a:ext uri="{53640926-AAD7-44D8-BBD7-CCE9431645EC}">
                        <a14:shadowObscured xmlns:a14="http://schemas.microsoft.com/office/drawing/2010/main"/>
                      </a:ext>
                    </a:extLst>
                  </pic:spPr>
                </pic:pic>
              </a:graphicData>
            </a:graphic>
          </wp:inline>
        </w:drawing>
      </w:r>
    </w:p>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6" w:name="_Toc455060532"/>
      <w:bookmarkStart w:id="107" w:name="_Toc479691595"/>
      <w:r w:rsidRPr="003B3264">
        <w:rPr>
          <w:rFonts w:ascii="Times New Roman" w:hAnsi="Times New Roman"/>
          <w:i w:val="0"/>
          <w:sz w:val="26"/>
          <w:szCs w:val="26"/>
        </w:rPr>
        <w:lastRenderedPageBreak/>
        <w:t>Приложение 3</w:t>
      </w:r>
      <w:bookmarkEnd w:id="106"/>
      <w:bookmarkEnd w:id="107"/>
    </w:p>
    <w:p w14:paraId="518DB22B" w14:textId="483FC6F5" w:rsidR="003B3264" w:rsidRDefault="003B3264" w:rsidP="003B3264">
      <w:pPr>
        <w:jc w:val="center"/>
        <w:rPr>
          <w:b/>
          <w:noProof/>
          <w:lang w:eastAsia="ru-RU"/>
        </w:rPr>
      </w:pPr>
      <w:permStart w:id="1206676338" w:edGrp="everyone"/>
      <w:r w:rsidRPr="003B3264">
        <w:rPr>
          <w:b/>
          <w:noProof/>
          <w:lang w:eastAsia="ru-RU"/>
        </w:rPr>
        <w:t>Фотоматериалы</w:t>
      </w:r>
    </w:p>
    <w:p w14:paraId="51C07720" w14:textId="77777777" w:rsidR="00FD00B6" w:rsidRDefault="00FD00B6" w:rsidP="003B3264">
      <w:pPr>
        <w:jc w:val="center"/>
        <w:rPr>
          <w:b/>
          <w:noProof/>
          <w:lang w:eastAsia="ru-RU"/>
        </w:rPr>
      </w:pPr>
    </w:p>
    <w:p w14:paraId="55191796" w14:textId="0DA221F2" w:rsidR="00FD00B6" w:rsidRDefault="00FD00B6" w:rsidP="003B3264">
      <w:pPr>
        <w:jc w:val="center"/>
        <w:rPr>
          <w:b/>
          <w:noProof/>
          <w:lang w:eastAsia="ru-RU"/>
        </w:rPr>
      </w:pPr>
      <w:r>
        <w:rPr>
          <w:b/>
          <w:noProof/>
          <w:lang w:eastAsia="ru-RU"/>
        </w:rPr>
        <w:drawing>
          <wp:inline distT="0" distB="0" distL="0" distR="0" wp14:anchorId="13D2AEBB" wp14:editId="34401AB9">
            <wp:extent cx="6572250" cy="3781425"/>
            <wp:effectExtent l="0" t="0" r="0" b="9525"/>
            <wp:docPr id="15" name="Рисунок 15" descr="C:\Users\ksm\AppData\Local\Temp\Rar$DR42.304\2017-06-22_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AppData\Local\Temp\Rar$DR42.304\2017-06-22_15-55-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3781425"/>
                    </a:xfrm>
                    <a:prstGeom prst="rect">
                      <a:avLst/>
                    </a:prstGeom>
                    <a:noFill/>
                    <a:ln>
                      <a:noFill/>
                    </a:ln>
                  </pic:spPr>
                </pic:pic>
              </a:graphicData>
            </a:graphic>
          </wp:inline>
        </w:drawing>
      </w:r>
    </w:p>
    <w:p w14:paraId="1FFCFA16" w14:textId="3D3C2082" w:rsidR="00FD00B6" w:rsidRDefault="00FD00B6" w:rsidP="003B3264">
      <w:pPr>
        <w:jc w:val="center"/>
        <w:rPr>
          <w:b/>
          <w:noProof/>
          <w:lang w:eastAsia="ru-RU"/>
        </w:rPr>
      </w:pPr>
    </w:p>
    <w:p w14:paraId="46B80181" w14:textId="6C962231" w:rsidR="00FD00B6" w:rsidRPr="003B3264" w:rsidRDefault="00FD00B6" w:rsidP="003B3264">
      <w:pPr>
        <w:jc w:val="center"/>
        <w:rPr>
          <w:b/>
          <w:noProof/>
          <w:lang w:eastAsia="ru-RU"/>
        </w:rPr>
      </w:pPr>
      <w:r>
        <w:rPr>
          <w:b/>
          <w:noProof/>
          <w:lang w:eastAsia="ru-RU"/>
        </w:rPr>
        <w:drawing>
          <wp:inline distT="0" distB="0" distL="0" distR="0" wp14:anchorId="5CC8C207" wp14:editId="5EAEA253">
            <wp:extent cx="6562725" cy="4657725"/>
            <wp:effectExtent l="0" t="0" r="9525" b="9525"/>
            <wp:docPr id="20" name="Рисунок 20" descr="C:\Users\ksm\AppData\Local\Temp\Rar$DR08.304\2017-06-22_15-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AppData\Local\Temp\Rar$DR08.304\2017-06-22_15-56-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2725" cy="4657725"/>
                    </a:xfrm>
                    <a:prstGeom prst="rect">
                      <a:avLst/>
                    </a:prstGeom>
                    <a:noFill/>
                    <a:ln>
                      <a:noFill/>
                    </a:ln>
                  </pic:spPr>
                </pic:pic>
              </a:graphicData>
            </a:graphic>
          </wp:inline>
        </w:drawing>
      </w: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8" w:name="_Toc455060533"/>
      <w:bookmarkStart w:id="109" w:name="_Toc479691596"/>
      <w:r w:rsidRPr="00324254">
        <w:rPr>
          <w:rFonts w:ascii="Times New Roman" w:hAnsi="Times New Roman"/>
          <w:i w:val="0"/>
          <w:sz w:val="26"/>
          <w:szCs w:val="26"/>
        </w:rPr>
        <w:t>Приложение 4</w:t>
      </w:r>
      <w:bookmarkEnd w:id="108"/>
      <w:bookmarkEnd w:id="109"/>
    </w:p>
    <w:p w14:paraId="66F7388B" w14:textId="096D4781" w:rsidR="00651130" w:rsidRDefault="00651130">
      <w:pPr>
        <w:suppressAutoHyphens w:val="0"/>
      </w:pPr>
      <w:permStart w:id="1733499641" w:edGrp="everyone"/>
      <w:r>
        <w:rPr>
          <w:b/>
          <w:noProof/>
          <w:lang w:eastAsia="ru-RU"/>
        </w:rPr>
        <w:drawing>
          <wp:inline distT="0" distB="0" distL="0" distR="0" wp14:anchorId="6215E6FB" wp14:editId="793DE516">
            <wp:extent cx="6562725" cy="9286875"/>
            <wp:effectExtent l="0" t="0" r="9525" b="9525"/>
            <wp:docPr id="10" name="Рисунок 10" descr="Z:\__УРЗП\04. Конкурентные процедуры\АУКЦИОНЫ\2017 год\Красногорск г.о\ЗЕМЛЯ\АРЕНДА\аз\документы\21.06.2017_вх-5022_2017_Феоктистов_Д.В._Неплюева_И.А.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Красногорск г.о\ЗЕМЛЯ\АРЕНДА\аз\документы\21.06.2017_вх-5022_2017_Феоктистов_Д.В._Неплюева_И.А._Страница_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405CD091" w14:textId="2047EB54" w:rsidR="00651130" w:rsidRDefault="00651130">
      <w:pPr>
        <w:suppressAutoHyphens w:val="0"/>
      </w:pPr>
      <w:r>
        <w:rPr>
          <w:noProof/>
          <w:lang w:eastAsia="ru-RU"/>
        </w:rPr>
        <w:lastRenderedPageBreak/>
        <w:drawing>
          <wp:inline distT="0" distB="0" distL="0" distR="0" wp14:anchorId="1715E11E" wp14:editId="2FA74E3C">
            <wp:extent cx="6562725" cy="9286875"/>
            <wp:effectExtent l="0" t="0" r="9525" b="9525"/>
            <wp:docPr id="11" name="Рисунок 11" descr="Z:\__УРЗП\04. Конкурентные процедуры\АУКЦИОНЫ\2017 год\Красногорск г.о\ЗЕМЛЯ\АРЕНДА\аз\документы\21.06.2017_вх-5022_2017_Феоктистов_Д.В._Неплюева_И.А.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Красногорск г.о\ЗЕМЛЯ\АРЕНДА\аз\документы\21.06.2017_вх-5022_2017_Феоктистов_Д.В._Неплюева_И.А._Страница_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021BA6E6" w14:textId="3C09C595" w:rsidR="00651130" w:rsidRDefault="00651130">
      <w:pPr>
        <w:suppressAutoHyphens w:val="0"/>
      </w:pPr>
    </w:p>
    <w:p w14:paraId="5DEDC735" w14:textId="04B9C914" w:rsidR="00651130" w:rsidRDefault="00651130">
      <w:pPr>
        <w:suppressAutoHyphens w:val="0"/>
      </w:pPr>
    </w:p>
    <w:p w14:paraId="6663B21F" w14:textId="5ED90B09" w:rsidR="00651130" w:rsidRDefault="00651130">
      <w:pPr>
        <w:suppressAutoHyphens w:val="0"/>
      </w:pPr>
      <w:r>
        <w:rPr>
          <w:noProof/>
          <w:lang w:eastAsia="ru-RU"/>
        </w:rPr>
        <w:lastRenderedPageBreak/>
        <w:drawing>
          <wp:inline distT="0" distB="0" distL="0" distR="0" wp14:anchorId="37C07EE4" wp14:editId="14207FE1">
            <wp:extent cx="6562725" cy="9286875"/>
            <wp:effectExtent l="0" t="0" r="9525" b="9525"/>
            <wp:docPr id="12" name="Рисунок 12" descr="Z:\__УРЗП\04. Конкурентные процедуры\АУКЦИОНЫ\2017 год\Красногорск г.о\ЗЕМЛЯ\АРЕНДА\аз\документы\21.06.2017_вх-5022_2017_Феоктистов_Д.В._Неплюева_И.А.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Красногорск г.о\ЗЕМЛЯ\АРЕНДА\аз\документы\21.06.2017_вх-5022_2017_Феоктистов_Д.В._Неплюева_И.А._Страница_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47894FC8" w14:textId="78763FA2" w:rsidR="00651130" w:rsidRDefault="00651130">
      <w:pPr>
        <w:suppressAutoHyphens w:val="0"/>
      </w:pPr>
    </w:p>
    <w:p w14:paraId="6B7427CE" w14:textId="06DF3CA7" w:rsidR="00651130" w:rsidRDefault="00651130">
      <w:pPr>
        <w:suppressAutoHyphens w:val="0"/>
      </w:pPr>
    </w:p>
    <w:p w14:paraId="3D267DFA" w14:textId="63260663" w:rsidR="00651130" w:rsidRDefault="00651130">
      <w:pPr>
        <w:suppressAutoHyphens w:val="0"/>
      </w:pPr>
      <w:r>
        <w:rPr>
          <w:noProof/>
          <w:lang w:eastAsia="ru-RU"/>
        </w:rPr>
        <w:lastRenderedPageBreak/>
        <w:drawing>
          <wp:inline distT="0" distB="0" distL="0" distR="0" wp14:anchorId="5E8EB265" wp14:editId="59539E6D">
            <wp:extent cx="6562725" cy="9286875"/>
            <wp:effectExtent l="0" t="0" r="9525" b="9525"/>
            <wp:docPr id="13" name="Рисунок 13" descr="Z:\__УРЗП\04. Конкурентные процедуры\АУКЦИОНЫ\2017 год\Красногорск г.о\ЗЕМЛЯ\АРЕНДА\аз\документы\21.06.2017_вх-5022_2017_Феоктистов_Д.В._Неплюева_И.А.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Красногорск г.о\ЗЕМЛЯ\АРЕНДА\аз\документы\21.06.2017_вх-5022_2017_Феоктистов_Д.В._Неплюева_И.А._Страница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44CFF961" w14:textId="220F894C" w:rsidR="00651130" w:rsidRDefault="00651130">
      <w:pPr>
        <w:suppressAutoHyphens w:val="0"/>
      </w:pPr>
    </w:p>
    <w:p w14:paraId="4912E60D" w14:textId="1756DB0F" w:rsidR="00651130" w:rsidRDefault="00651130">
      <w:pPr>
        <w:suppressAutoHyphens w:val="0"/>
      </w:pPr>
    </w:p>
    <w:p w14:paraId="597A60CE" w14:textId="1CC783A6" w:rsidR="00651130" w:rsidRDefault="00651130">
      <w:pPr>
        <w:suppressAutoHyphens w:val="0"/>
      </w:pPr>
      <w:r>
        <w:rPr>
          <w:noProof/>
          <w:lang w:eastAsia="ru-RU"/>
        </w:rPr>
        <w:lastRenderedPageBreak/>
        <w:drawing>
          <wp:inline distT="0" distB="0" distL="0" distR="0" wp14:anchorId="42676F91" wp14:editId="4BC9EE4B">
            <wp:extent cx="6562725" cy="9286875"/>
            <wp:effectExtent l="0" t="0" r="9525" b="9525"/>
            <wp:docPr id="14" name="Рисунок 14" descr="Z:\__УРЗП\04. Конкурентные процедуры\АУКЦИОНЫ\2017 год\Красногорск г.о\ЗЕМЛЯ\АРЕНДА\аз\документы\21.06.2017_вх-5022_2017_Феоктистов_Д.В._Неплюева_И.А.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Красногорск г.о\ЗЕМЛЯ\АРЕНДА\аз\документы\21.06.2017_вх-5022_2017_Феоктистов_Д.В._Неплюева_И.А._Страница_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ermEnd w:id="1733499641"/>
    <w:p w14:paraId="60979433" w14:textId="0C2873B8" w:rsidR="003B3264" w:rsidRDefault="003B3264">
      <w:pPr>
        <w:suppressAutoHyphens w:val="0"/>
      </w:pPr>
      <w:r>
        <w:br w:type="page"/>
      </w:r>
    </w:p>
    <w:p w14:paraId="30933F7C" w14:textId="77777777" w:rsidR="00124233" w:rsidRPr="00124233" w:rsidRDefault="00124233" w:rsidP="0066427B">
      <w:pPr>
        <w:pStyle w:val="2"/>
        <w:spacing w:before="0" w:after="0"/>
        <w:ind w:left="0"/>
        <w:jc w:val="right"/>
        <w:rPr>
          <w:rFonts w:ascii="Times New Roman" w:hAnsi="Times New Roman"/>
          <w:i w:val="0"/>
          <w:sz w:val="26"/>
          <w:szCs w:val="26"/>
        </w:rPr>
      </w:pPr>
      <w:bookmarkStart w:id="110" w:name="_Toc479691597"/>
      <w:r w:rsidRPr="00124233">
        <w:rPr>
          <w:rFonts w:ascii="Times New Roman" w:hAnsi="Times New Roman"/>
          <w:i w:val="0"/>
          <w:sz w:val="26"/>
          <w:szCs w:val="26"/>
        </w:rPr>
        <w:lastRenderedPageBreak/>
        <w:t>Приложение 5</w:t>
      </w:r>
      <w:bookmarkEnd w:id="110"/>
    </w:p>
    <w:p w14:paraId="0D320BB6" w14:textId="1234DDB6" w:rsidR="003B3264" w:rsidRDefault="00651130" w:rsidP="00651130">
      <w:pPr>
        <w:rPr>
          <w:sz w:val="32"/>
          <w:szCs w:val="32"/>
        </w:rPr>
      </w:pPr>
      <w:permStart w:id="1620328227" w:edGrp="everyone"/>
      <w:r>
        <w:rPr>
          <w:noProof/>
          <w:lang w:eastAsia="ru-RU"/>
        </w:rPr>
        <w:drawing>
          <wp:inline distT="0" distB="0" distL="0" distR="0" wp14:anchorId="740FEB2B" wp14:editId="301F2DF6">
            <wp:extent cx="6562725" cy="9286875"/>
            <wp:effectExtent l="0" t="0" r="9525" b="9525"/>
            <wp:docPr id="16" name="Рисунок 16" descr="Z:\__УРЗП\04. Конкурентные процедуры\АУКЦИОНЫ\2017 год\Красногорск г.о\ЗЕМЛЯ\АРЕНДА\аз\документы\21.06.2017_вх-5022_2017_Феоктистов_Д.В._Неплюева_И.А.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Красногорск г.о\ЗЕМЛЯ\АРЕНДА\аз\документы\21.06.2017_вх-5022_2017_Феоктистов_Д.В._Неплюева_И.А._Страница_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112A44C5" w14:textId="68115DF4" w:rsidR="00651130" w:rsidRDefault="00651130" w:rsidP="00651130">
      <w:pPr>
        <w:rPr>
          <w:sz w:val="32"/>
          <w:szCs w:val="32"/>
        </w:rPr>
      </w:pPr>
    </w:p>
    <w:p w14:paraId="7D6F95DE" w14:textId="69CDB64F" w:rsidR="00651130" w:rsidRDefault="00651130" w:rsidP="00651130">
      <w:pPr>
        <w:rPr>
          <w:sz w:val="32"/>
          <w:szCs w:val="32"/>
        </w:rPr>
      </w:pPr>
      <w:r>
        <w:rPr>
          <w:noProof/>
          <w:sz w:val="32"/>
          <w:szCs w:val="32"/>
          <w:lang w:eastAsia="ru-RU"/>
        </w:rPr>
        <w:lastRenderedPageBreak/>
        <w:drawing>
          <wp:inline distT="0" distB="0" distL="0" distR="0" wp14:anchorId="4AF7FFCE" wp14:editId="5547D4E8">
            <wp:extent cx="6562725" cy="9286875"/>
            <wp:effectExtent l="0" t="0" r="9525" b="9525"/>
            <wp:docPr id="17" name="Рисунок 17" descr="Z:\__УРЗП\04. Конкурентные процедуры\АУКЦИОНЫ\2017 год\Красногорск г.о\ЗЕМЛЯ\АРЕНДА\аз\документы\21.06.2017_вх-5022_2017_Феоктистов_Д.В._Неплюева_И.А.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Красногорск г.о\ЗЕМЛЯ\АРЕНДА\аз\документы\21.06.2017_вх-5022_2017_Феоктистов_Д.В._Неплюева_И.А._Страница_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13D7D68F" w14:textId="00B1038D" w:rsidR="00651130" w:rsidRDefault="00651130" w:rsidP="00651130">
      <w:pPr>
        <w:rPr>
          <w:sz w:val="32"/>
          <w:szCs w:val="32"/>
        </w:rPr>
      </w:pPr>
    </w:p>
    <w:p w14:paraId="21E1D885" w14:textId="5208A899" w:rsidR="00651130" w:rsidRDefault="00651130" w:rsidP="00651130">
      <w:pPr>
        <w:rPr>
          <w:sz w:val="32"/>
          <w:szCs w:val="32"/>
        </w:rPr>
      </w:pPr>
    </w:p>
    <w:p w14:paraId="3138DEDC" w14:textId="4E69BFF2" w:rsidR="00651130" w:rsidRDefault="00651130" w:rsidP="00651130">
      <w:pPr>
        <w:rPr>
          <w:sz w:val="32"/>
          <w:szCs w:val="32"/>
        </w:rPr>
      </w:pPr>
      <w:r>
        <w:rPr>
          <w:noProof/>
          <w:sz w:val="32"/>
          <w:szCs w:val="32"/>
          <w:lang w:eastAsia="ru-RU"/>
        </w:rPr>
        <w:lastRenderedPageBreak/>
        <w:drawing>
          <wp:inline distT="0" distB="0" distL="0" distR="0" wp14:anchorId="26580206" wp14:editId="3A46EFC9">
            <wp:extent cx="6562725" cy="9286875"/>
            <wp:effectExtent l="0" t="0" r="9525" b="9525"/>
            <wp:docPr id="21" name="Рисунок 21" descr="Z:\__УРЗП\04. Конкурентные процедуры\АУКЦИОНЫ\2017 год\Красногорск г.о\ЗЕМЛЯ\АРЕНДА\аз\документы\21.06.2017_вх-5022_2017_Феоктистов_Д.В._Неплюева_И.А.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Красногорск г.о\ЗЕМЛЯ\АРЕНДА\аз\документы\21.06.2017_вх-5022_2017_Феоктистов_Д.В._Неплюева_И.А._Страница_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193FE9D6" w14:textId="28278E3A" w:rsidR="00651130" w:rsidRDefault="00651130" w:rsidP="00651130">
      <w:pPr>
        <w:rPr>
          <w:sz w:val="32"/>
          <w:szCs w:val="32"/>
        </w:rPr>
      </w:pPr>
    </w:p>
    <w:p w14:paraId="10882003" w14:textId="12D5D0CD" w:rsidR="00651130" w:rsidRDefault="00651130" w:rsidP="00651130">
      <w:pPr>
        <w:rPr>
          <w:sz w:val="32"/>
          <w:szCs w:val="32"/>
        </w:rPr>
      </w:pPr>
    </w:p>
    <w:p w14:paraId="2FB81055" w14:textId="3C3DFF1D" w:rsidR="00651130" w:rsidRDefault="00651130" w:rsidP="00651130">
      <w:pPr>
        <w:rPr>
          <w:sz w:val="32"/>
          <w:szCs w:val="32"/>
        </w:rPr>
      </w:pPr>
      <w:r>
        <w:rPr>
          <w:noProof/>
          <w:sz w:val="32"/>
          <w:szCs w:val="32"/>
          <w:lang w:eastAsia="ru-RU"/>
        </w:rPr>
        <w:lastRenderedPageBreak/>
        <w:drawing>
          <wp:inline distT="0" distB="0" distL="0" distR="0" wp14:anchorId="02D5FD74" wp14:editId="2E5F372C">
            <wp:extent cx="6562725" cy="9286875"/>
            <wp:effectExtent l="0" t="0" r="9525" b="9525"/>
            <wp:docPr id="18" name="Рисунок 18" descr="Z:\__УРЗП\04. Конкурентные процедуры\АУКЦИОНЫ\2017 год\Красногорск г.о\ЗЕМЛЯ\АРЕНДА\аз\документы\21.06.2017_вх-5022_2017_Феоктистов_Д.В._Неплюева_И.А.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Красногорск г.о\ЗЕМЛЯ\АРЕНДА\аз\документы\21.06.2017_вх-5022_2017_Феоктистов_Д.В._Неплюева_И.А._Страница_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3170BD2C" w14:textId="6890BC30" w:rsidR="00651130" w:rsidRDefault="00651130" w:rsidP="00651130">
      <w:pPr>
        <w:rPr>
          <w:sz w:val="32"/>
          <w:szCs w:val="32"/>
        </w:rPr>
      </w:pPr>
    </w:p>
    <w:p w14:paraId="13905C3A" w14:textId="126DD563" w:rsidR="00651130" w:rsidRDefault="00651130" w:rsidP="00651130">
      <w:pPr>
        <w:rPr>
          <w:sz w:val="32"/>
          <w:szCs w:val="32"/>
        </w:rPr>
      </w:pPr>
    </w:p>
    <w:p w14:paraId="1A9FFB14" w14:textId="72185B76" w:rsidR="00651130" w:rsidRPr="00124233" w:rsidRDefault="00651130" w:rsidP="00651130">
      <w:pPr>
        <w:rPr>
          <w:sz w:val="32"/>
          <w:szCs w:val="32"/>
        </w:rPr>
      </w:pPr>
      <w:r>
        <w:rPr>
          <w:noProof/>
          <w:sz w:val="32"/>
          <w:szCs w:val="32"/>
          <w:lang w:eastAsia="ru-RU"/>
        </w:rPr>
        <w:lastRenderedPageBreak/>
        <w:drawing>
          <wp:inline distT="0" distB="0" distL="0" distR="0" wp14:anchorId="1EC1F3B4" wp14:editId="78305ACD">
            <wp:extent cx="6562725" cy="9286875"/>
            <wp:effectExtent l="0" t="0" r="9525" b="9525"/>
            <wp:docPr id="19" name="Рисунок 19" descr="Z:\__УРЗП\04. Конкурентные процедуры\АУКЦИОНЫ\2017 год\Красногорск г.о\ЗЕМЛЯ\АРЕНДА\аз\документы\21.06.2017_вх-5022_2017_Феоктистов_Д.В._Неплюева_И.А.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Красногорск г.о\ЗЕМЛЯ\АРЕНДА\аз\документы\21.06.2017_вх-5022_2017_Феоктистов_Д.В._Неплюева_И.А._Страница_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1"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1"/>
    </w:p>
    <w:p w14:paraId="78A6DC5F" w14:textId="0CBF66BD" w:rsidR="00602CCD" w:rsidRPr="002B1734" w:rsidRDefault="009D42B4" w:rsidP="0011232C">
      <w:pPr>
        <w:jc w:val="center"/>
        <w:rPr>
          <w:b/>
          <w:sz w:val="22"/>
          <w:szCs w:val="22"/>
        </w:rPr>
      </w:pPr>
      <w:bookmarkStart w:id="112" w:name="_Toc423082997"/>
      <w:bookmarkEnd w:id="99"/>
      <w:bookmarkEnd w:id="100"/>
      <w:bookmarkEnd w:id="101"/>
      <w:bookmarkEnd w:id="102"/>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3" w:name="OLE_LINK6"/>
      <w:bookmarkStart w:id="114"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77777777"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3"/>
      <w:bookmarkEnd w:id="114"/>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4F7A36AE"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77777777"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3234C470"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ь договор аренды с Уполномоченным органом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412E3AA3" w14:textId="7E474494"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D737E8" w:rsidRPr="00AC4ECB">
        <w:rPr>
          <w:sz w:val="18"/>
          <w:szCs w:val="18"/>
        </w:rPr>
        <w:t>Уполномоченн</w:t>
      </w:r>
      <w:r w:rsidR="0077081B" w:rsidRPr="00AC4ECB">
        <w:rPr>
          <w:sz w:val="18"/>
          <w:szCs w:val="18"/>
        </w:rPr>
        <w:t xml:space="preserve">ый орган/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14:paraId="40FF427C" w14:textId="73B67287"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14:paraId="424C74E2" w14:textId="71EA9A15"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14:paraId="394E499C" w14:textId="0720E938"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14:paraId="72308D54" w14:textId="3EECFF17" w:rsidR="00602CCD" w:rsidRDefault="00685B8B" w:rsidP="0011232C">
      <w:pPr>
        <w:jc w:val="both"/>
        <w:rPr>
          <w:b/>
          <w:sz w:val="22"/>
          <w:szCs w:val="22"/>
        </w:rPr>
      </w:pPr>
      <w:r w:rsidRPr="002B1734">
        <w:rPr>
          <w:b/>
          <w:sz w:val="22"/>
          <w:szCs w:val="22"/>
        </w:rPr>
        <w:lastRenderedPageBreak/>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31E19611"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2183B2DC" w14:textId="54716222" w:rsidR="00575809" w:rsidRDefault="00575809" w:rsidP="0011232C">
      <w:pPr>
        <w:jc w:val="both"/>
        <w:rPr>
          <w:sz w:val="20"/>
          <w:szCs w:val="20"/>
        </w:rPr>
      </w:pPr>
    </w:p>
    <w:p w14:paraId="1CCEA5BE" w14:textId="3EB9395F" w:rsidR="00575809" w:rsidRDefault="00575809"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3FF29882" w14:textId="58D17FA7" w:rsidR="00575809" w:rsidRDefault="00575809" w:rsidP="0011232C">
      <w:pPr>
        <w:jc w:val="both"/>
        <w:rPr>
          <w:sz w:val="20"/>
          <w:szCs w:val="20"/>
        </w:rPr>
      </w:pPr>
    </w:p>
    <w:p w14:paraId="781B0DFE" w14:textId="40F4D1CB" w:rsidR="00575809" w:rsidRDefault="00575809" w:rsidP="0011232C">
      <w:pPr>
        <w:jc w:val="both"/>
        <w:rPr>
          <w:sz w:val="20"/>
          <w:szCs w:val="20"/>
        </w:rPr>
      </w:pPr>
    </w:p>
    <w:p w14:paraId="0B2130CA" w14:textId="77777777"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77777777"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5" w:name="__RefHeading__75_520497706"/>
      <w:bookmarkStart w:id="116" w:name="__RefHeading__90_1698952488"/>
      <w:bookmarkStart w:id="117" w:name="__RefHeading__77_520497706"/>
      <w:bookmarkStart w:id="118" w:name="__RefHeading__92_1698952488"/>
      <w:bookmarkStart w:id="119" w:name="_Toc423619395"/>
      <w:bookmarkStart w:id="120" w:name="_Toc426462889"/>
      <w:bookmarkStart w:id="121" w:name="_Toc428969625"/>
      <w:bookmarkEnd w:id="112"/>
      <w:bookmarkEnd w:id="115"/>
      <w:bookmarkEnd w:id="116"/>
      <w:bookmarkEnd w:id="117"/>
      <w:bookmarkEnd w:id="118"/>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2" w:name="_Toc479691599"/>
      <w:r w:rsidRPr="00324254">
        <w:rPr>
          <w:rFonts w:ascii="Times New Roman" w:hAnsi="Times New Roman"/>
          <w:i w:val="0"/>
          <w:sz w:val="26"/>
          <w:szCs w:val="26"/>
        </w:rPr>
        <w:lastRenderedPageBreak/>
        <w:t>Приложение</w:t>
      </w:r>
      <w:bookmarkEnd w:id="119"/>
      <w:bookmarkEnd w:id="120"/>
      <w:bookmarkEnd w:id="121"/>
      <w:r w:rsidR="001F254B" w:rsidRPr="00324254">
        <w:rPr>
          <w:rFonts w:ascii="Times New Roman" w:hAnsi="Times New Roman"/>
          <w:i w:val="0"/>
          <w:sz w:val="26"/>
          <w:szCs w:val="26"/>
          <w:lang w:val="ru-RU"/>
        </w:rPr>
        <w:t> </w:t>
      </w:r>
      <w:bookmarkStart w:id="123" w:name="__RefHeading__73_520497706"/>
      <w:bookmarkStart w:id="124" w:name="__RefHeading__88_1698952488"/>
      <w:bookmarkEnd w:id="123"/>
      <w:bookmarkEnd w:id="124"/>
      <w:r w:rsidR="00D46AFE" w:rsidRPr="00324254">
        <w:rPr>
          <w:rFonts w:ascii="Times New Roman" w:hAnsi="Times New Roman"/>
          <w:i w:val="0"/>
          <w:sz w:val="26"/>
          <w:szCs w:val="26"/>
          <w:lang w:val="ru-RU"/>
        </w:rPr>
        <w:t>7</w:t>
      </w:r>
      <w:bookmarkEnd w:id="122"/>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6BD75914" w14:textId="21E4953E" w:rsidR="00F436E0" w:rsidRPr="00B32E26" w:rsidRDefault="00B32E26"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0072387F" w:rsidRPr="00B32E26">
        <w:rPr>
          <w:sz w:val="22"/>
          <w:szCs w:val="22"/>
          <w:lang w:eastAsia="en-US"/>
        </w:rPr>
        <w:t>______</w:t>
      </w:r>
      <w:r w:rsidR="00D12783" w:rsidRPr="00B32E26">
        <w:rPr>
          <w:sz w:val="22"/>
          <w:szCs w:val="22"/>
          <w:lang w:eastAsia="en-US"/>
        </w:rPr>
        <w:t>________, действующего на основании _______________, именуемый в дальнейшем «</w:t>
      </w:r>
      <w:r w:rsidR="00860587" w:rsidRPr="00B32E26">
        <w:rPr>
          <w:sz w:val="22"/>
          <w:szCs w:val="22"/>
          <w:lang w:eastAsia="en-US"/>
        </w:rPr>
        <w:t>Организатор аукциона</w:t>
      </w:r>
      <w:r w:rsidR="00D12783" w:rsidRPr="00B32E26">
        <w:rPr>
          <w:sz w:val="22"/>
          <w:szCs w:val="22"/>
          <w:lang w:eastAsia="en-US"/>
        </w:rPr>
        <w:t>», с одной стороны, Государственное казенное учреждение Московской области «Региональный центр торгов»</w:t>
      </w:r>
      <w:r w:rsidR="00CA3E84" w:rsidRPr="00B32E26">
        <w:rPr>
          <w:rStyle w:val="ab"/>
          <w:sz w:val="22"/>
          <w:szCs w:val="22"/>
          <w:lang w:eastAsia="en-US"/>
        </w:rPr>
        <w:footnoteReference w:id="2"/>
      </w:r>
      <w:r w:rsidR="00D12783" w:rsidRPr="00B32E26">
        <w:rPr>
          <w:sz w:val="22"/>
          <w:szCs w:val="22"/>
          <w:lang w:eastAsia="en-US"/>
        </w:rPr>
        <w:t>, в лице директора _________, действующего на основании Устава, именуемое далее «Лицо, осуществляющее функции организационно-технического характера», с другой стороны, и ________________, именуемое в дальнейшем «Заявитель», в лице _____________________________, действующего на основании _________________, с третьей стороны, заключили настоящий Договор о нижеследующем:</w:t>
      </w:r>
    </w:p>
    <w:p w14:paraId="3F8154FF" w14:textId="742E7BDD" w:rsidR="006937AA"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3652CD1D"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FA67EBF" w14:textId="01C2E85F" w:rsidR="006937AA"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1. </w:t>
      </w:r>
      <w:r w:rsidR="006937AA" w:rsidRPr="00B32E26">
        <w:rPr>
          <w:b/>
          <w:bCs/>
          <w:sz w:val="22"/>
          <w:szCs w:val="22"/>
        </w:rPr>
        <w:t>Предмет соглашения</w:t>
      </w:r>
    </w:p>
    <w:p w14:paraId="11594380" w14:textId="77777777" w:rsidR="006937AA"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488972F" w14:textId="59A3199C" w:rsidR="00DF4253"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w:t>
      </w:r>
      <w:r w:rsidR="00D10FEB" w:rsidRPr="00B32E26">
        <w:rPr>
          <w:sz w:val="22"/>
          <w:szCs w:val="22"/>
        </w:rPr>
        <w:t>заключить</w:t>
      </w:r>
      <w:r w:rsidRPr="00B32E26">
        <w:rPr>
          <w:sz w:val="22"/>
          <w:szCs w:val="22"/>
        </w:rPr>
        <w:t xml:space="preserve"> </w:t>
      </w:r>
      <w:r w:rsidR="00D10FEB" w:rsidRPr="00B32E26">
        <w:rPr>
          <w:sz w:val="22"/>
          <w:szCs w:val="22"/>
        </w:rPr>
        <w:t>договор</w:t>
      </w:r>
      <w:r w:rsidR="001C79FD" w:rsidRPr="00B32E26">
        <w:rPr>
          <w:sz w:val="22"/>
          <w:szCs w:val="22"/>
        </w:rPr>
        <w:t xml:space="preserve"> аренды </w:t>
      </w:r>
      <w:r w:rsidR="001C79FD" w:rsidRPr="00B32E26">
        <w:rPr>
          <w:noProof/>
          <w:sz w:val="22"/>
          <w:szCs w:val="22"/>
        </w:rPr>
        <w:t>земельного участка</w:t>
      </w:r>
      <w:r w:rsidR="00241502" w:rsidRPr="00B32E26">
        <w:rPr>
          <w:noProof/>
          <w:sz w:val="22"/>
          <w:szCs w:val="22"/>
        </w:rPr>
        <w:t xml:space="preserve">, </w:t>
      </w:r>
      <w:r w:rsidR="001C79FD" w:rsidRPr="00B32E26">
        <w:rPr>
          <w:bCs/>
          <w:sz w:val="22"/>
          <w:szCs w:val="22"/>
        </w:rPr>
        <w:t>находящегося</w:t>
      </w:r>
      <w:r w:rsidR="00241502" w:rsidRPr="00B32E26">
        <w:rPr>
          <w:bCs/>
          <w:sz w:val="22"/>
          <w:szCs w:val="22"/>
        </w:rPr>
        <w:t xml:space="preserve"> в </w:t>
      </w:r>
      <w:r w:rsidR="00241502" w:rsidRPr="00B32E26">
        <w:rPr>
          <w:noProof/>
          <w:sz w:val="22"/>
          <w:szCs w:val="22"/>
        </w:rPr>
        <w:t xml:space="preserve">собственности </w:t>
      </w:r>
      <w:r w:rsidR="00B32E26">
        <w:rPr>
          <w:noProof/>
          <w:sz w:val="22"/>
          <w:szCs w:val="22"/>
        </w:rPr>
        <w:t>___________</w:t>
      </w:r>
      <w:r w:rsidR="00F52F42" w:rsidRPr="00B32E26">
        <w:rPr>
          <w:noProof/>
          <w:sz w:val="22"/>
          <w:szCs w:val="22"/>
        </w:rPr>
        <w:t>_</w:t>
      </w:r>
      <w:r w:rsidR="00241502" w:rsidRPr="00B32E26">
        <w:rPr>
          <w:noProof/>
          <w:sz w:val="22"/>
          <w:szCs w:val="22"/>
        </w:rPr>
        <w:t>/образованный из земель или земельного участка, государственная собственн</w:t>
      </w:r>
      <w:r w:rsidR="00E34FF9" w:rsidRPr="00B32E26">
        <w:rPr>
          <w:noProof/>
          <w:sz w:val="22"/>
          <w:szCs w:val="22"/>
        </w:rPr>
        <w:t>ость на которые</w:t>
      </w:r>
      <w:r w:rsidR="00241502" w:rsidRPr="00B32E26">
        <w:rPr>
          <w:noProof/>
          <w:sz w:val="22"/>
          <w:szCs w:val="22"/>
        </w:rPr>
        <w:t xml:space="preserve"> не разграничена</w:t>
      </w:r>
      <w:r w:rsidRPr="00B32E26">
        <w:rPr>
          <w:noProof/>
          <w:sz w:val="22"/>
          <w:szCs w:val="22"/>
        </w:rPr>
        <w:t>, расположенного по адресу: Московская область, _________________</w:t>
      </w:r>
      <w:r w:rsidR="00DA31A1" w:rsidRPr="00B32E26">
        <w:rPr>
          <w:noProof/>
          <w:sz w:val="22"/>
          <w:szCs w:val="22"/>
        </w:rPr>
        <w:br/>
      </w:r>
      <w:r w:rsidRPr="00B32E26">
        <w:rPr>
          <w:sz w:val="22"/>
          <w:szCs w:val="22"/>
        </w:rPr>
        <w:t xml:space="preserve">(далее - Аукцион), а также в качестве </w:t>
      </w:r>
      <w:r w:rsidR="001C79FD" w:rsidRPr="00B32E26">
        <w:rPr>
          <w:sz w:val="22"/>
          <w:szCs w:val="22"/>
        </w:rPr>
        <w:t>обеспечения</w:t>
      </w:r>
      <w:r w:rsidRPr="00B32E26">
        <w:rPr>
          <w:sz w:val="22"/>
          <w:szCs w:val="22"/>
        </w:rPr>
        <w:t xml:space="preserve">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00DF4253" w:rsidRPr="00B32E26">
        <w:rPr>
          <w:sz w:val="22"/>
          <w:szCs w:val="22"/>
        </w:rPr>
        <w:t xml:space="preserve"> __ коп.</w:t>
      </w:r>
      <w:r w:rsidRPr="00B32E26">
        <w:rPr>
          <w:sz w:val="22"/>
          <w:szCs w:val="22"/>
        </w:rPr>
        <w:t>, предусмотренном разделом 2 настоящего Соглашения.</w:t>
      </w:r>
    </w:p>
    <w:p w14:paraId="771CA34A" w14:textId="2193A6E1" w:rsidR="005A5B38" w:rsidRDefault="005A5B3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3875DB4F"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0B13716" w14:textId="3ED31B7A" w:rsidR="00D12783"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2. </w:t>
      </w:r>
      <w:r w:rsidR="00D12783" w:rsidRPr="00B32E26">
        <w:rPr>
          <w:b/>
          <w:bCs/>
          <w:sz w:val="22"/>
          <w:szCs w:val="22"/>
        </w:rPr>
        <w:t>Порядок перечисления денежных средств</w:t>
      </w:r>
    </w:p>
    <w:p w14:paraId="54A9F104"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9AFB5E" w14:textId="72BD341D"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2.1. </w:t>
      </w:r>
      <w:r w:rsidR="00D12783" w:rsidRPr="00B32E26">
        <w:rPr>
          <w:sz w:val="22"/>
          <w:szCs w:val="22"/>
        </w:rPr>
        <w:t>Заявитель перечисляет денежные средства (п.1) по следующим банковским реквизитам:</w:t>
      </w:r>
    </w:p>
    <w:p w14:paraId="789301CB" w14:textId="6EC4ACD3" w:rsidR="00B32E26" w:rsidRPr="00B32E26" w:rsidRDefault="00D12783" w:rsidP="00B32E26">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sidR="001A2AB3" w:rsidRPr="00B32E26">
        <w:rPr>
          <w:rFonts w:ascii="Times New Roman" w:hAnsi="Times New Roman" w:cs="Times New Roman"/>
          <w:b/>
          <w:sz w:val="22"/>
          <w:szCs w:val="22"/>
        </w:rPr>
        <w:t>:</w:t>
      </w:r>
      <w:r w:rsidR="00B32E26">
        <w:rPr>
          <w:rFonts w:ascii="Times New Roman" w:hAnsi="Times New Roman" w:cs="Times New Roman"/>
          <w:b/>
          <w:sz w:val="22"/>
          <w:szCs w:val="22"/>
        </w:rPr>
        <w:t xml:space="preserve"> </w:t>
      </w:r>
      <w:permStart w:id="847139876" w:edGrp="everyone"/>
      <w:r w:rsidR="001602B9">
        <w:rPr>
          <w:rFonts w:ascii="Times New Roman" w:hAnsi="Times New Roman" w:cs="Times New Roman"/>
          <w:color w:val="0000FF"/>
          <w:sz w:val="22"/>
          <w:szCs w:val="22"/>
          <w:lang w:eastAsia="ru-RU"/>
        </w:rPr>
        <w:t>МЭФ</w:t>
      </w:r>
      <w:r w:rsidR="00B32E26" w:rsidRPr="00B32E26">
        <w:rPr>
          <w:rFonts w:ascii="Times New Roman" w:hAnsi="Times New Roman" w:cs="Times New Roman"/>
          <w:color w:val="0000FF"/>
          <w:sz w:val="22"/>
          <w:szCs w:val="22"/>
          <w:lang w:eastAsia="ru-RU"/>
        </w:rPr>
        <w:t xml:space="preserve"> Московской области</w:t>
      </w:r>
    </w:p>
    <w:p w14:paraId="5D7DA9F9" w14:textId="7523C9FE"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8EE9391"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33A000E9"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1C4FBF51" w14:textId="77777777" w:rsidR="00B32E26" w:rsidRPr="008B7E38" w:rsidRDefault="00B32E26" w:rsidP="00B32E26">
      <w:pPr>
        <w:widowControl w:val="0"/>
        <w:autoSpaceDE w:val="0"/>
        <w:ind w:firstLine="426"/>
        <w:jc w:val="both"/>
        <w:rPr>
          <w:color w:val="0000FF"/>
          <w:sz w:val="10"/>
          <w:szCs w:val="10"/>
          <w:lang w:eastAsia="ru-RU"/>
        </w:rPr>
      </w:pPr>
    </w:p>
    <w:p w14:paraId="3A6B43A5" w14:textId="77777777" w:rsidR="00B32E26" w:rsidRPr="008B7E38" w:rsidRDefault="00B32E26" w:rsidP="00A93278">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400ED3C7" w14:textId="77777777" w:rsidR="00B32E26" w:rsidRDefault="00B32E26" w:rsidP="00B32E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Pr>
          <w:color w:val="0000FF"/>
          <w:sz w:val="22"/>
          <w:szCs w:val="22"/>
          <w:lang w:eastAsia="ru-RU"/>
        </w:rPr>
        <w:t>Договору</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 xml:space="preserve">ов Договора),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847139876"/>
    <w:p w14:paraId="6C2118F9" w14:textId="22AF8314"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2.2. </w:t>
      </w:r>
      <w:r w:rsidR="00D12783"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4CC7FFD1" w14:textId="52C1F93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2.3. </w:t>
      </w:r>
      <w:r w:rsidR="00D12783" w:rsidRPr="00B32E26">
        <w:rPr>
          <w:sz w:val="22"/>
          <w:szCs w:val="22"/>
        </w:rPr>
        <w:t xml:space="preserve">В случае установления </w:t>
      </w:r>
      <w:r w:rsidR="00D12783" w:rsidRPr="00B32E26">
        <w:rPr>
          <w:bCs/>
          <w:sz w:val="22"/>
          <w:szCs w:val="22"/>
        </w:rPr>
        <w:t xml:space="preserve">аукционной комиссией </w:t>
      </w:r>
      <w:r w:rsidR="00D12783"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3BED2F57" w14:textId="68979F97" w:rsidR="00D12783" w:rsidRPr="00B32E26" w:rsidRDefault="00EB31AE" w:rsidP="00EB31AE">
      <w:pPr>
        <w:tabs>
          <w:tab w:val="left" w:pos="426"/>
        </w:tabs>
        <w:jc w:val="both"/>
        <w:rPr>
          <w:sz w:val="22"/>
          <w:szCs w:val="22"/>
        </w:rPr>
      </w:pPr>
      <w:r>
        <w:rPr>
          <w:sz w:val="22"/>
          <w:szCs w:val="22"/>
        </w:rPr>
        <w:t xml:space="preserve">2.4. </w:t>
      </w:r>
      <w:r w:rsidR="001C79FD"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1F35B62" w14:textId="77777777" w:rsidR="00A87C3E" w:rsidRPr="00B32E26" w:rsidRDefault="00A87C3E" w:rsidP="00A87C3E">
      <w:pPr>
        <w:tabs>
          <w:tab w:val="left" w:pos="426"/>
        </w:tabs>
        <w:jc w:val="both"/>
        <w:rPr>
          <w:sz w:val="22"/>
          <w:szCs w:val="22"/>
        </w:rPr>
      </w:pPr>
    </w:p>
    <w:p w14:paraId="01E86A56" w14:textId="13B10BC6" w:rsidR="00D12783" w:rsidRPr="00257BEF" w:rsidRDefault="00257BEF" w:rsidP="00257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rPr>
      </w:pPr>
      <w:r>
        <w:rPr>
          <w:b/>
          <w:bCs/>
        </w:rPr>
        <w:t xml:space="preserve">3. </w:t>
      </w:r>
      <w:r w:rsidR="00D12783" w:rsidRPr="00257BEF">
        <w:rPr>
          <w:b/>
          <w:bCs/>
        </w:rPr>
        <w:t>Ответственность Сторон</w:t>
      </w:r>
    </w:p>
    <w:p w14:paraId="395016E8"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C4415DF" w14:textId="7269EB3C"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8602C81" w14:textId="66EAC56A"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0DFACF95"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C9807F0" w14:textId="7775A0C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lastRenderedPageBreak/>
        <w:t xml:space="preserve">4. </w:t>
      </w:r>
      <w:r w:rsidR="00D12783" w:rsidRPr="00B32E26">
        <w:rPr>
          <w:b/>
          <w:bCs/>
          <w:sz w:val="22"/>
          <w:szCs w:val="22"/>
        </w:rPr>
        <w:t>Срок действия Соглашения</w:t>
      </w:r>
    </w:p>
    <w:p w14:paraId="69FA40BF"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F754912" w14:textId="2E1ADCE4"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.1. Соглашение вступает в силу с момента подписания его Сторонами.</w:t>
      </w:r>
    </w:p>
    <w:p w14:paraId="1E8D5309" w14:textId="29089C93"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.2. Соглашение прекращает свое действие с момента надлежащего исполнения Сторона</w:t>
      </w:r>
      <w:r w:rsidR="00A87C3E" w:rsidRPr="00B32E26">
        <w:rPr>
          <w:sz w:val="22"/>
          <w:szCs w:val="22"/>
        </w:rPr>
        <w:t>ми взятых на себя обязательств.</w:t>
      </w:r>
    </w:p>
    <w:p w14:paraId="1B978080"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EB73C70" w14:textId="14A09F46"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5. </w:t>
      </w:r>
      <w:r w:rsidR="00D12783" w:rsidRPr="00B32E26">
        <w:rPr>
          <w:b/>
          <w:bCs/>
          <w:sz w:val="22"/>
          <w:szCs w:val="22"/>
        </w:rPr>
        <w:t>Заключительные положения</w:t>
      </w:r>
    </w:p>
    <w:p w14:paraId="1E2978D5"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696690F" w14:textId="4597111D"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39F8FD70" w14:textId="2BD54CD2" w:rsidR="00D12783" w:rsidRPr="00B32E26" w:rsidRDefault="00E968FF"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.2. Настоящее Соглашение составлено в 3 (трех) подлинных экземплярах.</w:t>
      </w:r>
    </w:p>
    <w:p w14:paraId="6F1234D0"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78AD815" w14:textId="77777777" w:rsidR="00A93278" w:rsidRDefault="00A9327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201F720E" w14:textId="2FF6BBAE"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716737AF" w14:textId="77777777"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D12783" w:rsidRPr="00B32E26" w14:paraId="283ED2B0" w14:textId="77777777" w:rsidTr="006C2AD7">
        <w:tc>
          <w:tcPr>
            <w:tcW w:w="3261" w:type="dxa"/>
          </w:tcPr>
          <w:p w14:paraId="1FD0220C" w14:textId="29D65ED3" w:rsidR="00D12783" w:rsidRPr="00B32E26" w:rsidRDefault="00D12783" w:rsidP="0011232C">
            <w:pPr>
              <w:jc w:val="center"/>
              <w:rPr>
                <w:b/>
                <w:sz w:val="22"/>
                <w:szCs w:val="22"/>
              </w:rPr>
            </w:pPr>
            <w:r w:rsidRPr="00B32E26">
              <w:rPr>
                <w:b/>
                <w:sz w:val="22"/>
                <w:szCs w:val="22"/>
              </w:rPr>
              <w:t>Лицо, осуществляющее организационно-технические функции</w:t>
            </w:r>
            <w:r w:rsidR="00DC643A" w:rsidRPr="00B32E26">
              <w:rPr>
                <w:rStyle w:val="ab"/>
                <w:b/>
                <w:sz w:val="22"/>
                <w:szCs w:val="22"/>
              </w:rPr>
              <w:footnoteReference w:id="3"/>
            </w:r>
          </w:p>
        </w:tc>
        <w:tc>
          <w:tcPr>
            <w:tcW w:w="3544" w:type="dxa"/>
            <w:shd w:val="clear" w:color="auto" w:fill="auto"/>
          </w:tcPr>
          <w:p w14:paraId="0EB6E860" w14:textId="77777777" w:rsidR="00D12783" w:rsidRPr="00B32E26" w:rsidRDefault="00D12783" w:rsidP="0011232C">
            <w:pPr>
              <w:jc w:val="center"/>
              <w:rPr>
                <w:b/>
                <w:sz w:val="22"/>
                <w:szCs w:val="22"/>
              </w:rPr>
            </w:pPr>
            <w:r w:rsidRPr="00B32E26">
              <w:rPr>
                <w:b/>
                <w:sz w:val="22"/>
                <w:szCs w:val="22"/>
              </w:rPr>
              <w:t>Организатор аукциона</w:t>
            </w:r>
          </w:p>
        </w:tc>
        <w:tc>
          <w:tcPr>
            <w:tcW w:w="3402" w:type="dxa"/>
            <w:shd w:val="clear" w:color="auto" w:fill="auto"/>
          </w:tcPr>
          <w:p w14:paraId="19FD5F54" w14:textId="77777777" w:rsidR="00D12783" w:rsidRPr="00B32E26" w:rsidRDefault="00D12783" w:rsidP="0011232C">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D12783" w:rsidRPr="00B32E26" w14:paraId="2693CC1C" w14:textId="77777777" w:rsidTr="006C2AD7">
        <w:trPr>
          <w:trHeight w:val="250"/>
        </w:trPr>
        <w:tc>
          <w:tcPr>
            <w:tcW w:w="3261" w:type="dxa"/>
          </w:tcPr>
          <w:p w14:paraId="0D25741F" w14:textId="77777777" w:rsidR="00D12783" w:rsidRPr="00B32E26" w:rsidRDefault="00D12783" w:rsidP="0011232C">
            <w:pPr>
              <w:pStyle w:val="ConsPlusNonformat"/>
              <w:rPr>
                <w:rFonts w:ascii="Times New Roman" w:hAnsi="Times New Roman" w:cs="Times New Roman"/>
                <w:sz w:val="22"/>
                <w:szCs w:val="22"/>
              </w:rPr>
            </w:pPr>
          </w:p>
        </w:tc>
        <w:tc>
          <w:tcPr>
            <w:tcW w:w="3544" w:type="dxa"/>
            <w:shd w:val="clear" w:color="auto" w:fill="auto"/>
          </w:tcPr>
          <w:p w14:paraId="70E475FE" w14:textId="77777777" w:rsidR="00D12783" w:rsidRPr="00B32E26" w:rsidRDefault="00D12783" w:rsidP="0011232C">
            <w:pPr>
              <w:pStyle w:val="ConsPlusNonformat"/>
              <w:rPr>
                <w:rFonts w:ascii="Times New Roman" w:hAnsi="Times New Roman" w:cs="Times New Roman"/>
                <w:sz w:val="22"/>
                <w:szCs w:val="22"/>
              </w:rPr>
            </w:pPr>
          </w:p>
        </w:tc>
        <w:tc>
          <w:tcPr>
            <w:tcW w:w="3402" w:type="dxa"/>
            <w:shd w:val="clear" w:color="auto" w:fill="auto"/>
          </w:tcPr>
          <w:p w14:paraId="078F7BFA" w14:textId="77777777" w:rsidR="00D12783" w:rsidRPr="00B32E26" w:rsidRDefault="00D12783" w:rsidP="0011232C">
            <w:pPr>
              <w:pStyle w:val="ConsPlusNonformat"/>
              <w:rPr>
                <w:rFonts w:ascii="Times New Roman" w:hAnsi="Times New Roman" w:cs="Times New Roman"/>
                <w:sz w:val="22"/>
                <w:szCs w:val="22"/>
              </w:rPr>
            </w:pPr>
          </w:p>
        </w:tc>
      </w:tr>
    </w:tbl>
    <w:p w14:paraId="4FEF720A" w14:textId="77777777" w:rsidR="00A93278" w:rsidRDefault="00A93278" w:rsidP="0039667F">
      <w:pPr>
        <w:jc w:val="center"/>
        <w:rPr>
          <w:b/>
          <w:sz w:val="22"/>
          <w:szCs w:val="22"/>
        </w:rPr>
      </w:pPr>
    </w:p>
    <w:p w14:paraId="12A278CB" w14:textId="14905740" w:rsidR="0039667F" w:rsidRDefault="0039667F" w:rsidP="0039667F">
      <w:pPr>
        <w:jc w:val="center"/>
        <w:rPr>
          <w:b/>
          <w:sz w:val="22"/>
          <w:szCs w:val="22"/>
        </w:rPr>
      </w:pPr>
      <w:r w:rsidRPr="00B32E26">
        <w:rPr>
          <w:b/>
          <w:sz w:val="22"/>
          <w:szCs w:val="22"/>
        </w:rPr>
        <w:t>7</w:t>
      </w:r>
      <w:r w:rsidR="00D12783" w:rsidRPr="00B32E26">
        <w:rPr>
          <w:b/>
          <w:sz w:val="22"/>
          <w:szCs w:val="22"/>
        </w:rPr>
        <w:t>. Подписи сторон</w:t>
      </w:r>
    </w:p>
    <w:p w14:paraId="006FFFE1" w14:textId="6D50711B" w:rsidR="00A93278" w:rsidRDefault="00A93278" w:rsidP="0039667F">
      <w:pPr>
        <w:jc w:val="center"/>
        <w:rPr>
          <w:b/>
          <w:sz w:val="22"/>
          <w:szCs w:val="22"/>
        </w:rPr>
      </w:pPr>
    </w:p>
    <w:p w14:paraId="420FFBF0" w14:textId="7A410C03" w:rsidR="00A93278" w:rsidRDefault="00A93278" w:rsidP="0039667F">
      <w:pPr>
        <w:jc w:val="center"/>
        <w:rPr>
          <w:b/>
          <w:sz w:val="22"/>
          <w:szCs w:val="22"/>
        </w:rPr>
      </w:pPr>
    </w:p>
    <w:tbl>
      <w:tblPr>
        <w:tblW w:w="0" w:type="auto"/>
        <w:tblInd w:w="-106" w:type="dxa"/>
        <w:tblLayout w:type="fixed"/>
        <w:tblLook w:val="04A0" w:firstRow="1" w:lastRow="0" w:firstColumn="1" w:lastColumn="0" w:noHBand="0" w:noVBand="1"/>
      </w:tblPr>
      <w:tblGrid>
        <w:gridCol w:w="3049"/>
        <w:gridCol w:w="3402"/>
        <w:gridCol w:w="3828"/>
      </w:tblGrid>
      <w:tr w:rsidR="00A93278" w:rsidRPr="00A93278" w14:paraId="77484941" w14:textId="77777777" w:rsidTr="006A3053">
        <w:trPr>
          <w:trHeight w:val="738"/>
        </w:trPr>
        <w:tc>
          <w:tcPr>
            <w:tcW w:w="3049" w:type="dxa"/>
            <w:hideMark/>
          </w:tcPr>
          <w:p w14:paraId="0F70813F" w14:textId="77777777" w:rsidR="00A93278" w:rsidRPr="00A93278" w:rsidRDefault="00A93278" w:rsidP="008E4A5F">
            <w:pPr>
              <w:jc w:val="center"/>
              <w:rPr>
                <w:sz w:val="22"/>
                <w:szCs w:val="22"/>
              </w:rPr>
            </w:pPr>
            <w:r w:rsidRPr="00A93278">
              <w:rPr>
                <w:sz w:val="22"/>
                <w:szCs w:val="22"/>
              </w:rPr>
              <w:t>Должность</w:t>
            </w:r>
          </w:p>
        </w:tc>
        <w:tc>
          <w:tcPr>
            <w:tcW w:w="3402" w:type="dxa"/>
          </w:tcPr>
          <w:p w14:paraId="6A1B12AB" w14:textId="77777777" w:rsidR="00A93278" w:rsidRPr="00A93278" w:rsidRDefault="00A93278" w:rsidP="008E4A5F">
            <w:pPr>
              <w:jc w:val="center"/>
              <w:rPr>
                <w:sz w:val="22"/>
                <w:szCs w:val="22"/>
              </w:rPr>
            </w:pPr>
            <w:r w:rsidRPr="00A93278">
              <w:rPr>
                <w:sz w:val="22"/>
                <w:szCs w:val="22"/>
              </w:rPr>
              <w:t>Должность</w:t>
            </w:r>
          </w:p>
        </w:tc>
        <w:tc>
          <w:tcPr>
            <w:tcW w:w="3828" w:type="dxa"/>
          </w:tcPr>
          <w:p w14:paraId="2BA82096" w14:textId="77777777" w:rsidR="00A93278" w:rsidRPr="00A93278" w:rsidRDefault="00A93278" w:rsidP="008E4A5F">
            <w:pPr>
              <w:jc w:val="center"/>
              <w:rPr>
                <w:sz w:val="22"/>
                <w:szCs w:val="22"/>
              </w:rPr>
            </w:pPr>
            <w:r w:rsidRPr="00A93278">
              <w:rPr>
                <w:sz w:val="22"/>
                <w:szCs w:val="22"/>
              </w:rPr>
              <w:t>от Заявителя</w:t>
            </w:r>
          </w:p>
          <w:p w14:paraId="6BF6D4A2" w14:textId="77777777" w:rsidR="00A93278" w:rsidRPr="00A93278" w:rsidRDefault="00A93278" w:rsidP="008E4A5F">
            <w:pPr>
              <w:rPr>
                <w:sz w:val="22"/>
                <w:szCs w:val="22"/>
              </w:rPr>
            </w:pPr>
          </w:p>
        </w:tc>
      </w:tr>
      <w:tr w:rsidR="00A93278" w:rsidRPr="00A93278" w14:paraId="01EC71A5" w14:textId="77777777" w:rsidTr="006A3053">
        <w:trPr>
          <w:trHeight w:val="738"/>
        </w:trPr>
        <w:tc>
          <w:tcPr>
            <w:tcW w:w="3049" w:type="dxa"/>
          </w:tcPr>
          <w:p w14:paraId="2B2F2CF0" w14:textId="235B8E59" w:rsidR="00A93278" w:rsidRPr="00A93278" w:rsidRDefault="00A93278" w:rsidP="008E4A5F">
            <w:pPr>
              <w:jc w:val="center"/>
              <w:rPr>
                <w:sz w:val="22"/>
                <w:szCs w:val="22"/>
              </w:rPr>
            </w:pPr>
            <w:r w:rsidRPr="00A93278">
              <w:rPr>
                <w:sz w:val="22"/>
                <w:szCs w:val="22"/>
              </w:rPr>
              <w:t>__________/</w:t>
            </w:r>
            <w:r w:rsidR="001602B9" w:rsidRPr="00A93278">
              <w:rPr>
                <w:sz w:val="22"/>
                <w:szCs w:val="22"/>
              </w:rPr>
              <w:t xml:space="preserve"> И.А. Неплюева </w:t>
            </w:r>
            <w:r w:rsidRPr="00A93278">
              <w:rPr>
                <w:sz w:val="22"/>
                <w:szCs w:val="22"/>
              </w:rPr>
              <w:t>/</w:t>
            </w:r>
          </w:p>
          <w:p w14:paraId="4BDBC36F" w14:textId="77777777" w:rsidR="00A93278" w:rsidRPr="00A93278" w:rsidRDefault="00A93278" w:rsidP="008E4A5F">
            <w:pPr>
              <w:jc w:val="center"/>
              <w:rPr>
                <w:sz w:val="22"/>
                <w:szCs w:val="22"/>
              </w:rPr>
            </w:pPr>
            <w:r w:rsidRPr="00A93278">
              <w:rPr>
                <w:sz w:val="22"/>
                <w:szCs w:val="22"/>
              </w:rPr>
              <w:t xml:space="preserve">Подпись                                                    </w:t>
            </w:r>
          </w:p>
          <w:p w14:paraId="48E567C5" w14:textId="77777777" w:rsidR="00A93278" w:rsidRPr="00A93278" w:rsidRDefault="00A93278" w:rsidP="008E4A5F">
            <w:pPr>
              <w:jc w:val="center"/>
              <w:rPr>
                <w:sz w:val="22"/>
                <w:szCs w:val="22"/>
              </w:rPr>
            </w:pPr>
          </w:p>
        </w:tc>
        <w:tc>
          <w:tcPr>
            <w:tcW w:w="3402" w:type="dxa"/>
          </w:tcPr>
          <w:p w14:paraId="23CAC05E" w14:textId="187F979A" w:rsidR="00A93278" w:rsidRPr="00A93278" w:rsidRDefault="00A93278" w:rsidP="008E4A5F">
            <w:pPr>
              <w:jc w:val="center"/>
              <w:rPr>
                <w:sz w:val="22"/>
                <w:szCs w:val="22"/>
              </w:rPr>
            </w:pPr>
            <w:r w:rsidRPr="00A93278">
              <w:rPr>
                <w:sz w:val="22"/>
                <w:szCs w:val="22"/>
              </w:rPr>
              <w:t>______________/</w:t>
            </w:r>
            <w:r w:rsidR="001602B9">
              <w:rPr>
                <w:sz w:val="22"/>
                <w:szCs w:val="22"/>
              </w:rPr>
              <w:t>_____________</w:t>
            </w:r>
            <w:r w:rsidRPr="00A93278">
              <w:rPr>
                <w:sz w:val="22"/>
                <w:szCs w:val="22"/>
              </w:rPr>
              <w:t>/</w:t>
            </w:r>
          </w:p>
          <w:p w14:paraId="34429AC9" w14:textId="77777777" w:rsidR="00A93278" w:rsidRPr="00A93278" w:rsidRDefault="00A93278" w:rsidP="008E4A5F">
            <w:pPr>
              <w:jc w:val="center"/>
              <w:rPr>
                <w:sz w:val="22"/>
                <w:szCs w:val="22"/>
              </w:rPr>
            </w:pPr>
            <w:r w:rsidRPr="00A93278">
              <w:rPr>
                <w:sz w:val="22"/>
                <w:szCs w:val="22"/>
              </w:rPr>
              <w:t xml:space="preserve">Подпись                                  </w:t>
            </w:r>
          </w:p>
          <w:p w14:paraId="7A38D32E" w14:textId="77777777" w:rsidR="00A93278" w:rsidRPr="00A93278" w:rsidRDefault="00A93278" w:rsidP="008E4A5F">
            <w:pPr>
              <w:jc w:val="center"/>
              <w:rPr>
                <w:sz w:val="22"/>
                <w:szCs w:val="22"/>
              </w:rPr>
            </w:pPr>
          </w:p>
        </w:tc>
        <w:tc>
          <w:tcPr>
            <w:tcW w:w="3828" w:type="dxa"/>
          </w:tcPr>
          <w:p w14:paraId="710A7475" w14:textId="77777777" w:rsidR="00A93278" w:rsidRPr="00A93278" w:rsidRDefault="00A93278" w:rsidP="008E4A5F">
            <w:pPr>
              <w:jc w:val="center"/>
              <w:rPr>
                <w:sz w:val="22"/>
                <w:szCs w:val="22"/>
              </w:rPr>
            </w:pPr>
            <w:r w:rsidRPr="00A93278">
              <w:rPr>
                <w:sz w:val="22"/>
                <w:szCs w:val="22"/>
              </w:rPr>
              <w:t>_______________/________________/</w:t>
            </w:r>
          </w:p>
          <w:p w14:paraId="3922AA4F" w14:textId="77777777" w:rsidR="00A93278" w:rsidRPr="00A93278" w:rsidRDefault="00A93278" w:rsidP="008E4A5F">
            <w:pPr>
              <w:jc w:val="center"/>
              <w:rPr>
                <w:sz w:val="22"/>
                <w:szCs w:val="22"/>
              </w:rPr>
            </w:pPr>
            <w:r w:rsidRPr="00A93278">
              <w:rPr>
                <w:sz w:val="22"/>
                <w:szCs w:val="22"/>
              </w:rPr>
              <w:t>Подпись</w:t>
            </w:r>
          </w:p>
        </w:tc>
      </w:tr>
    </w:tbl>
    <w:p w14:paraId="2C76C986" w14:textId="641DEC06" w:rsidR="00A93278" w:rsidRDefault="00A93278" w:rsidP="0039667F">
      <w:pPr>
        <w:jc w:val="center"/>
        <w:rPr>
          <w:b/>
          <w:sz w:val="22"/>
          <w:szCs w:val="22"/>
        </w:rPr>
      </w:pPr>
    </w:p>
    <w:p w14:paraId="6AF493EB" w14:textId="77777777" w:rsidR="00A93278" w:rsidRPr="00B32E26" w:rsidRDefault="00A93278" w:rsidP="0039667F">
      <w:pPr>
        <w:jc w:val="center"/>
        <w:rPr>
          <w:b/>
          <w:sz w:val="22"/>
          <w:szCs w:val="22"/>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5"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5"/>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6"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6"/>
    </w:p>
    <w:p w14:paraId="0CF8450F" w14:textId="77777777" w:rsidR="00662636" w:rsidRPr="000E2D4C" w:rsidRDefault="00662636" w:rsidP="00662636">
      <w:pPr>
        <w:ind w:left="80"/>
        <w:jc w:val="center"/>
        <w:rPr>
          <w:b/>
          <w:bCs/>
          <w:sz w:val="22"/>
          <w:szCs w:val="22"/>
        </w:rPr>
      </w:pPr>
      <w:permStart w:id="1874551333" w:edGrp="everyone"/>
      <w:r w:rsidRPr="000E2D4C">
        <w:rPr>
          <w:b/>
          <w:bCs/>
          <w:sz w:val="22"/>
          <w:szCs w:val="22"/>
        </w:rPr>
        <w:t>ДОГОВОР № _________</w:t>
      </w:r>
    </w:p>
    <w:p w14:paraId="2B7E0B0B" w14:textId="77777777" w:rsidR="00662636" w:rsidRPr="000E2D4C" w:rsidRDefault="00662636" w:rsidP="00662636">
      <w:pPr>
        <w:ind w:left="80"/>
        <w:jc w:val="center"/>
        <w:rPr>
          <w:b/>
          <w:bCs/>
          <w:sz w:val="22"/>
          <w:szCs w:val="22"/>
        </w:rPr>
      </w:pPr>
      <w:r w:rsidRPr="000E2D4C">
        <w:rPr>
          <w:b/>
          <w:bCs/>
          <w:sz w:val="22"/>
          <w:szCs w:val="22"/>
        </w:rPr>
        <w:t>АРЕНДЫ ЗЕМЕЛЬНОГО УЧАСТКА</w:t>
      </w:r>
    </w:p>
    <w:p w14:paraId="1D7A807C" w14:textId="77777777" w:rsidR="00662636" w:rsidRPr="000E2D4C" w:rsidRDefault="00662636" w:rsidP="00662636">
      <w:pPr>
        <w:jc w:val="right"/>
        <w:rPr>
          <w:sz w:val="22"/>
          <w:szCs w:val="22"/>
        </w:rPr>
      </w:pPr>
    </w:p>
    <w:tbl>
      <w:tblPr>
        <w:tblW w:w="0" w:type="auto"/>
        <w:tblInd w:w="-106" w:type="dxa"/>
        <w:tblLayout w:type="fixed"/>
        <w:tblLook w:val="0000" w:firstRow="0" w:lastRow="0" w:firstColumn="0" w:lastColumn="0" w:noHBand="0" w:noVBand="0"/>
      </w:tblPr>
      <w:tblGrid>
        <w:gridCol w:w="4871"/>
        <w:gridCol w:w="4945"/>
      </w:tblGrid>
      <w:tr w:rsidR="00662636" w:rsidRPr="000E2D4C" w14:paraId="7799CA50" w14:textId="77777777" w:rsidTr="00F5020D">
        <w:trPr>
          <w:trHeight w:val="321"/>
        </w:trPr>
        <w:tc>
          <w:tcPr>
            <w:tcW w:w="4871" w:type="dxa"/>
          </w:tcPr>
          <w:p w14:paraId="7F9FE691" w14:textId="77777777" w:rsidR="00662636" w:rsidRPr="000E2D4C" w:rsidRDefault="00662636" w:rsidP="00F5020D">
            <w:pPr>
              <w:snapToGrid w:val="0"/>
              <w:jc w:val="both"/>
              <w:rPr>
                <w:sz w:val="22"/>
                <w:szCs w:val="22"/>
              </w:rPr>
            </w:pPr>
            <w:r w:rsidRPr="000E2D4C">
              <w:rPr>
                <w:sz w:val="22"/>
                <w:szCs w:val="22"/>
              </w:rPr>
              <w:t xml:space="preserve">г. </w:t>
            </w:r>
            <w:r>
              <w:rPr>
                <w:sz w:val="22"/>
                <w:szCs w:val="22"/>
              </w:rPr>
              <w:t xml:space="preserve">Красногорск  </w:t>
            </w:r>
          </w:p>
        </w:tc>
        <w:tc>
          <w:tcPr>
            <w:tcW w:w="4945" w:type="dxa"/>
          </w:tcPr>
          <w:p w14:paraId="345D3A7E" w14:textId="7C2D1863" w:rsidR="00662636" w:rsidRPr="000E2D4C" w:rsidRDefault="00662636" w:rsidP="00F5020D">
            <w:pPr>
              <w:snapToGrid w:val="0"/>
              <w:jc w:val="both"/>
              <w:rPr>
                <w:sz w:val="22"/>
                <w:szCs w:val="22"/>
              </w:rPr>
            </w:pPr>
            <w:r w:rsidRPr="000E2D4C">
              <w:rPr>
                <w:sz w:val="22"/>
                <w:szCs w:val="22"/>
              </w:rPr>
              <w:t xml:space="preserve">                      </w:t>
            </w:r>
            <w:r>
              <w:rPr>
                <w:sz w:val="22"/>
                <w:szCs w:val="22"/>
              </w:rPr>
              <w:t xml:space="preserve">                 </w:t>
            </w:r>
            <w:r w:rsidRPr="000E2D4C">
              <w:rPr>
                <w:sz w:val="22"/>
                <w:szCs w:val="22"/>
              </w:rPr>
              <w:t xml:space="preserve">  </w:t>
            </w:r>
            <w:r>
              <w:rPr>
                <w:sz w:val="22"/>
                <w:szCs w:val="22"/>
              </w:rPr>
              <w:t xml:space="preserve"> </w:t>
            </w:r>
            <w:r w:rsidRPr="000E2D4C">
              <w:rPr>
                <w:sz w:val="22"/>
                <w:szCs w:val="22"/>
              </w:rPr>
              <w:t>от ___________ 20__года</w:t>
            </w:r>
          </w:p>
        </w:tc>
      </w:tr>
    </w:tbl>
    <w:p w14:paraId="61F35765" w14:textId="77777777" w:rsidR="00662636" w:rsidRPr="000E2D4C" w:rsidRDefault="00662636" w:rsidP="00662636">
      <w:pPr>
        <w:ind w:left="80"/>
        <w:jc w:val="center"/>
        <w:rPr>
          <w:b/>
          <w:bCs/>
          <w:sz w:val="22"/>
          <w:szCs w:val="22"/>
        </w:rPr>
      </w:pPr>
    </w:p>
    <w:p w14:paraId="4F6CB31A" w14:textId="77777777" w:rsidR="00662636" w:rsidRPr="00F36A2B" w:rsidRDefault="00662636" w:rsidP="00662636">
      <w:pPr>
        <w:ind w:firstLine="80"/>
        <w:jc w:val="both"/>
        <w:rPr>
          <w:sz w:val="22"/>
          <w:szCs w:val="22"/>
        </w:rPr>
      </w:pPr>
      <w:r w:rsidRPr="000E2D4C">
        <w:rPr>
          <w:sz w:val="22"/>
          <w:szCs w:val="22"/>
        </w:rPr>
        <w:t>В соответствии с Протоколом</w:t>
      </w:r>
      <w:r>
        <w:rPr>
          <w:sz w:val="22"/>
          <w:szCs w:val="22"/>
        </w:rPr>
        <w:t xml:space="preserve"> о результатах аукциона от</w:t>
      </w:r>
      <w:r w:rsidRPr="000E2D4C">
        <w:rPr>
          <w:sz w:val="22"/>
          <w:szCs w:val="22"/>
        </w:rPr>
        <w:t xml:space="preserve"> __.__.20__г. № _______ </w:t>
      </w:r>
      <w:r>
        <w:rPr>
          <w:sz w:val="22"/>
          <w:szCs w:val="22"/>
        </w:rPr>
        <w:t xml:space="preserve">(протоколом рассмотрения </w:t>
      </w:r>
      <w:r w:rsidRPr="00F36A2B">
        <w:rPr>
          <w:sz w:val="22"/>
          <w:szCs w:val="22"/>
        </w:rPr>
        <w:t>заявок от _______ №________)</w:t>
      </w:r>
    </w:p>
    <w:p w14:paraId="181FDE7D" w14:textId="77777777" w:rsidR="00662636" w:rsidRDefault="00662636" w:rsidP="00662636">
      <w:pPr>
        <w:jc w:val="both"/>
        <w:rPr>
          <w:b/>
          <w:bCs/>
          <w:sz w:val="22"/>
          <w:szCs w:val="22"/>
          <w:u w:val="single"/>
        </w:rPr>
      </w:pPr>
      <w:r w:rsidRPr="00F36A2B">
        <w:rPr>
          <w:sz w:val="22"/>
          <w:szCs w:val="22"/>
        </w:rPr>
        <w:t xml:space="preserve"> </w:t>
      </w:r>
      <w:r w:rsidRPr="00F36A2B">
        <w:rPr>
          <w:b/>
          <w:bCs/>
          <w:sz w:val="22"/>
          <w:szCs w:val="22"/>
        </w:rPr>
        <w:t xml:space="preserve">Арендодатель: </w:t>
      </w:r>
      <w:r w:rsidRPr="00F36A2B">
        <w:rPr>
          <w:b/>
          <w:bCs/>
          <w:sz w:val="22"/>
          <w:szCs w:val="22"/>
          <w:u w:val="single"/>
        </w:rPr>
        <w:t xml:space="preserve">Администрация </w:t>
      </w:r>
      <w:r>
        <w:rPr>
          <w:b/>
          <w:bCs/>
          <w:sz w:val="22"/>
          <w:szCs w:val="22"/>
          <w:u w:val="single"/>
        </w:rPr>
        <w:t xml:space="preserve">городского округа </w:t>
      </w:r>
      <w:r w:rsidRPr="00F36A2B">
        <w:rPr>
          <w:b/>
          <w:bCs/>
          <w:sz w:val="22"/>
          <w:szCs w:val="22"/>
          <w:u w:val="single"/>
        </w:rPr>
        <w:t>Красногорск Московской области</w:t>
      </w:r>
    </w:p>
    <w:p w14:paraId="19A7266C" w14:textId="77777777" w:rsidR="00662636" w:rsidRPr="00F36A2B" w:rsidRDefault="00662636" w:rsidP="00662636">
      <w:pPr>
        <w:jc w:val="both"/>
        <w:rPr>
          <w:sz w:val="22"/>
          <w:szCs w:val="22"/>
        </w:rPr>
      </w:pPr>
      <w:r w:rsidRPr="00F36A2B">
        <w:rPr>
          <w:sz w:val="22"/>
          <w:szCs w:val="22"/>
        </w:rPr>
        <w:t xml:space="preserve"> в лице, ______</w:t>
      </w:r>
    </w:p>
    <w:p w14:paraId="3C79BBE0" w14:textId="77777777" w:rsidR="00662636" w:rsidRPr="00F36A2B" w:rsidRDefault="00662636" w:rsidP="00662636">
      <w:pPr>
        <w:jc w:val="both"/>
        <w:rPr>
          <w:sz w:val="22"/>
          <w:szCs w:val="22"/>
        </w:rPr>
      </w:pPr>
      <w:r w:rsidRPr="00F36A2B">
        <w:rPr>
          <w:sz w:val="22"/>
          <w:szCs w:val="22"/>
        </w:rPr>
        <w:t>действующего на основании __________</w:t>
      </w:r>
    </w:p>
    <w:p w14:paraId="25295485" w14:textId="77777777" w:rsidR="00662636" w:rsidRPr="00F36A2B" w:rsidRDefault="00662636" w:rsidP="00662636">
      <w:pPr>
        <w:jc w:val="both"/>
        <w:rPr>
          <w:sz w:val="22"/>
          <w:szCs w:val="22"/>
        </w:rPr>
      </w:pPr>
      <w:r w:rsidRPr="00F36A2B">
        <w:rPr>
          <w:sz w:val="22"/>
          <w:szCs w:val="22"/>
        </w:rPr>
        <w:t xml:space="preserve">с одной стороны, и </w:t>
      </w:r>
    </w:p>
    <w:p w14:paraId="3D9C4B7B" w14:textId="77777777" w:rsidR="00662636" w:rsidRPr="000E2D4C" w:rsidRDefault="00662636" w:rsidP="00662636">
      <w:pPr>
        <w:jc w:val="both"/>
        <w:rPr>
          <w:i/>
          <w:iCs/>
          <w:sz w:val="22"/>
          <w:szCs w:val="22"/>
        </w:rPr>
      </w:pPr>
    </w:p>
    <w:p w14:paraId="30088D5E" w14:textId="77777777" w:rsidR="00662636" w:rsidRPr="000E2D4C" w:rsidRDefault="00662636" w:rsidP="00662636">
      <w:pPr>
        <w:jc w:val="both"/>
        <w:rPr>
          <w:i/>
          <w:iCs/>
          <w:sz w:val="22"/>
          <w:szCs w:val="22"/>
        </w:rPr>
      </w:pPr>
    </w:p>
    <w:p w14:paraId="53242743" w14:textId="77777777" w:rsidR="00662636" w:rsidRPr="000E2D4C" w:rsidRDefault="00662636" w:rsidP="00662636">
      <w:pPr>
        <w:jc w:val="both"/>
        <w:rPr>
          <w:i/>
          <w:iCs/>
          <w:sz w:val="22"/>
          <w:szCs w:val="22"/>
        </w:rPr>
      </w:pPr>
      <w:r w:rsidRPr="000E2D4C">
        <w:rPr>
          <w:i/>
          <w:iCs/>
          <w:sz w:val="22"/>
          <w:szCs w:val="22"/>
        </w:rPr>
        <w:t>Для юридических лиц:</w:t>
      </w:r>
    </w:p>
    <w:tbl>
      <w:tblPr>
        <w:tblW w:w="10099" w:type="dxa"/>
        <w:tblInd w:w="-26"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662636" w:rsidRPr="000E2D4C" w14:paraId="4B0436D6" w14:textId="77777777" w:rsidTr="00F5020D">
        <w:trPr>
          <w:gridAfter w:val="3"/>
          <w:wAfter w:w="87" w:type="dxa"/>
        </w:trPr>
        <w:tc>
          <w:tcPr>
            <w:tcW w:w="1701" w:type="dxa"/>
            <w:gridSpan w:val="3"/>
            <w:tcBorders>
              <w:top w:val="nil"/>
              <w:left w:val="nil"/>
              <w:bottom w:val="nil"/>
              <w:right w:val="nil"/>
            </w:tcBorders>
            <w:vAlign w:val="bottom"/>
          </w:tcPr>
          <w:p w14:paraId="2D03268F" w14:textId="77777777" w:rsidR="00662636" w:rsidRPr="000E2D4C" w:rsidRDefault="00662636" w:rsidP="00F5020D">
            <w:pPr>
              <w:jc w:val="both"/>
              <w:rPr>
                <w:sz w:val="22"/>
                <w:szCs w:val="22"/>
              </w:rPr>
            </w:pPr>
            <w:r w:rsidRPr="000E2D4C">
              <w:rPr>
                <w:sz w:val="22"/>
                <w:szCs w:val="22"/>
              </w:rPr>
              <w:t>Арендатор</w:t>
            </w:r>
          </w:p>
        </w:tc>
        <w:tc>
          <w:tcPr>
            <w:tcW w:w="8222" w:type="dxa"/>
            <w:gridSpan w:val="6"/>
            <w:tcBorders>
              <w:top w:val="nil"/>
              <w:left w:val="nil"/>
              <w:bottom w:val="single" w:sz="4" w:space="0" w:color="auto"/>
              <w:right w:val="nil"/>
            </w:tcBorders>
            <w:vAlign w:val="bottom"/>
          </w:tcPr>
          <w:p w14:paraId="6CEB0108" w14:textId="77777777" w:rsidR="00662636" w:rsidRPr="000E2D4C" w:rsidRDefault="00662636" w:rsidP="00F5020D">
            <w:pPr>
              <w:jc w:val="both"/>
              <w:rPr>
                <w:sz w:val="22"/>
                <w:szCs w:val="22"/>
              </w:rPr>
            </w:pPr>
          </w:p>
        </w:tc>
        <w:tc>
          <w:tcPr>
            <w:tcW w:w="89" w:type="dxa"/>
            <w:tcBorders>
              <w:top w:val="nil"/>
              <w:left w:val="nil"/>
              <w:bottom w:val="nil"/>
              <w:right w:val="nil"/>
            </w:tcBorders>
            <w:vAlign w:val="bottom"/>
          </w:tcPr>
          <w:p w14:paraId="0E937BE2" w14:textId="77777777" w:rsidR="00662636" w:rsidRPr="000E2D4C" w:rsidRDefault="00662636" w:rsidP="00F5020D">
            <w:pPr>
              <w:jc w:val="center"/>
              <w:rPr>
                <w:sz w:val="22"/>
                <w:szCs w:val="22"/>
              </w:rPr>
            </w:pPr>
            <w:r w:rsidRPr="000E2D4C">
              <w:rPr>
                <w:sz w:val="22"/>
                <w:szCs w:val="22"/>
              </w:rPr>
              <w:t>,</w:t>
            </w:r>
          </w:p>
        </w:tc>
      </w:tr>
      <w:tr w:rsidR="00662636" w:rsidRPr="000E2D4C" w14:paraId="739E1580" w14:textId="77777777" w:rsidTr="00F5020D">
        <w:trPr>
          <w:gridAfter w:val="3"/>
          <w:wAfter w:w="87" w:type="dxa"/>
        </w:trPr>
        <w:tc>
          <w:tcPr>
            <w:tcW w:w="1701" w:type="dxa"/>
            <w:gridSpan w:val="3"/>
            <w:tcBorders>
              <w:top w:val="nil"/>
              <w:left w:val="nil"/>
              <w:bottom w:val="nil"/>
              <w:right w:val="nil"/>
            </w:tcBorders>
            <w:vAlign w:val="bottom"/>
          </w:tcPr>
          <w:p w14:paraId="7BB8903F" w14:textId="77777777" w:rsidR="00662636" w:rsidRPr="000E2D4C" w:rsidRDefault="00662636" w:rsidP="00F5020D">
            <w:pPr>
              <w:jc w:val="center"/>
              <w:rPr>
                <w:sz w:val="22"/>
                <w:szCs w:val="22"/>
              </w:rPr>
            </w:pPr>
          </w:p>
        </w:tc>
        <w:tc>
          <w:tcPr>
            <w:tcW w:w="8222" w:type="dxa"/>
            <w:gridSpan w:val="6"/>
            <w:tcBorders>
              <w:top w:val="single" w:sz="4" w:space="0" w:color="auto"/>
              <w:left w:val="nil"/>
              <w:bottom w:val="nil"/>
              <w:right w:val="nil"/>
            </w:tcBorders>
            <w:vAlign w:val="bottom"/>
          </w:tcPr>
          <w:p w14:paraId="7282BF4A" w14:textId="77777777" w:rsidR="00662636" w:rsidRPr="000E2D4C" w:rsidRDefault="00662636" w:rsidP="00F5020D">
            <w:pPr>
              <w:jc w:val="center"/>
              <w:rPr>
                <w:sz w:val="22"/>
                <w:szCs w:val="22"/>
              </w:rPr>
            </w:pPr>
            <w:r w:rsidRPr="000E2D4C">
              <w:rPr>
                <w:sz w:val="22"/>
                <w:szCs w:val="22"/>
              </w:rPr>
              <w:t>(наименование юридического лица)</w:t>
            </w:r>
          </w:p>
        </w:tc>
        <w:tc>
          <w:tcPr>
            <w:tcW w:w="89" w:type="dxa"/>
            <w:tcBorders>
              <w:top w:val="nil"/>
              <w:left w:val="nil"/>
              <w:bottom w:val="nil"/>
              <w:right w:val="nil"/>
            </w:tcBorders>
            <w:vAlign w:val="bottom"/>
          </w:tcPr>
          <w:p w14:paraId="1CF16435" w14:textId="77777777" w:rsidR="00662636" w:rsidRPr="000E2D4C" w:rsidRDefault="00662636" w:rsidP="00F5020D">
            <w:pPr>
              <w:jc w:val="center"/>
              <w:rPr>
                <w:sz w:val="22"/>
                <w:szCs w:val="22"/>
              </w:rPr>
            </w:pPr>
          </w:p>
        </w:tc>
      </w:tr>
      <w:tr w:rsidR="00662636" w:rsidRPr="000E2D4C" w14:paraId="5E0F7DD7" w14:textId="77777777" w:rsidTr="00F5020D">
        <w:trPr>
          <w:gridAfter w:val="1"/>
          <w:wAfter w:w="63" w:type="dxa"/>
        </w:trPr>
        <w:tc>
          <w:tcPr>
            <w:tcW w:w="687" w:type="dxa"/>
            <w:tcBorders>
              <w:top w:val="nil"/>
              <w:left w:val="nil"/>
              <w:bottom w:val="nil"/>
              <w:right w:val="nil"/>
            </w:tcBorders>
            <w:vAlign w:val="bottom"/>
          </w:tcPr>
          <w:p w14:paraId="12ABBDF3" w14:textId="77777777" w:rsidR="00662636" w:rsidRPr="000E2D4C" w:rsidRDefault="00662636" w:rsidP="00F5020D">
            <w:pPr>
              <w:jc w:val="both"/>
              <w:rPr>
                <w:sz w:val="22"/>
                <w:szCs w:val="22"/>
              </w:rPr>
            </w:pPr>
            <w:r w:rsidRPr="000E2D4C">
              <w:rPr>
                <w:sz w:val="22"/>
                <w:szCs w:val="22"/>
              </w:rPr>
              <w:t>ИНН</w:t>
            </w:r>
          </w:p>
        </w:tc>
        <w:tc>
          <w:tcPr>
            <w:tcW w:w="2754" w:type="dxa"/>
            <w:gridSpan w:val="3"/>
            <w:tcBorders>
              <w:top w:val="nil"/>
              <w:left w:val="nil"/>
              <w:bottom w:val="single" w:sz="4" w:space="0" w:color="auto"/>
              <w:right w:val="nil"/>
            </w:tcBorders>
            <w:vAlign w:val="bottom"/>
          </w:tcPr>
          <w:p w14:paraId="61A2BCDC" w14:textId="77777777" w:rsidR="00662636" w:rsidRPr="000E2D4C" w:rsidRDefault="00662636" w:rsidP="00F5020D">
            <w:pPr>
              <w:jc w:val="center"/>
              <w:rPr>
                <w:sz w:val="22"/>
                <w:szCs w:val="22"/>
              </w:rPr>
            </w:pPr>
          </w:p>
        </w:tc>
        <w:tc>
          <w:tcPr>
            <w:tcW w:w="6595" w:type="dxa"/>
            <w:gridSpan w:val="8"/>
            <w:tcBorders>
              <w:top w:val="nil"/>
              <w:left w:val="nil"/>
              <w:bottom w:val="nil"/>
              <w:right w:val="nil"/>
            </w:tcBorders>
            <w:vAlign w:val="bottom"/>
          </w:tcPr>
          <w:p w14:paraId="3B343CDB" w14:textId="77777777" w:rsidR="00662636" w:rsidRPr="000E2D4C" w:rsidRDefault="00662636" w:rsidP="00F5020D">
            <w:pPr>
              <w:rPr>
                <w:sz w:val="22"/>
                <w:szCs w:val="22"/>
              </w:rPr>
            </w:pPr>
            <w:r w:rsidRPr="000E2D4C">
              <w:rPr>
                <w:sz w:val="22"/>
                <w:szCs w:val="22"/>
              </w:rPr>
              <w:t>внесенный в Единый государственный реестр юридических</w:t>
            </w:r>
          </w:p>
        </w:tc>
      </w:tr>
      <w:tr w:rsidR="00662636" w:rsidRPr="000E2D4C" w14:paraId="0DC72CB5" w14:textId="77777777" w:rsidTr="00F5020D">
        <w:trPr>
          <w:gridAfter w:val="1"/>
          <w:wAfter w:w="63" w:type="dxa"/>
        </w:trPr>
        <w:tc>
          <w:tcPr>
            <w:tcW w:w="8007" w:type="dxa"/>
            <w:gridSpan w:val="8"/>
            <w:tcBorders>
              <w:top w:val="nil"/>
              <w:left w:val="nil"/>
              <w:bottom w:val="nil"/>
              <w:right w:val="nil"/>
            </w:tcBorders>
            <w:vAlign w:val="bottom"/>
          </w:tcPr>
          <w:p w14:paraId="135B8A9C" w14:textId="77777777" w:rsidR="00662636" w:rsidRPr="000E2D4C" w:rsidRDefault="00662636" w:rsidP="00F5020D">
            <w:pPr>
              <w:jc w:val="both"/>
              <w:rPr>
                <w:sz w:val="22"/>
                <w:szCs w:val="22"/>
              </w:rPr>
            </w:pPr>
            <w:r w:rsidRPr="000E2D4C">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39E12C8F" w14:textId="77777777" w:rsidR="00662636" w:rsidRPr="000E2D4C" w:rsidRDefault="00662636" w:rsidP="00F5020D">
            <w:pPr>
              <w:jc w:val="center"/>
              <w:rPr>
                <w:sz w:val="22"/>
                <w:szCs w:val="22"/>
              </w:rPr>
            </w:pPr>
          </w:p>
        </w:tc>
        <w:tc>
          <w:tcPr>
            <w:tcW w:w="113" w:type="dxa"/>
            <w:gridSpan w:val="3"/>
            <w:tcBorders>
              <w:top w:val="nil"/>
              <w:left w:val="nil"/>
              <w:bottom w:val="nil"/>
              <w:right w:val="nil"/>
            </w:tcBorders>
            <w:vAlign w:val="bottom"/>
          </w:tcPr>
          <w:p w14:paraId="0E773209" w14:textId="77777777" w:rsidR="00662636" w:rsidRPr="000E2D4C" w:rsidRDefault="00662636" w:rsidP="00F5020D">
            <w:pPr>
              <w:jc w:val="right"/>
              <w:rPr>
                <w:sz w:val="22"/>
                <w:szCs w:val="22"/>
              </w:rPr>
            </w:pPr>
            <w:r w:rsidRPr="000E2D4C">
              <w:rPr>
                <w:sz w:val="22"/>
                <w:szCs w:val="22"/>
              </w:rPr>
              <w:t>,</w:t>
            </w:r>
          </w:p>
        </w:tc>
      </w:tr>
      <w:tr w:rsidR="00662636" w:rsidRPr="000E2D4C" w14:paraId="17518A2A" w14:textId="77777777" w:rsidTr="00F5020D">
        <w:trPr>
          <w:gridAfter w:val="1"/>
          <w:wAfter w:w="63" w:type="dxa"/>
        </w:trPr>
        <w:tc>
          <w:tcPr>
            <w:tcW w:w="9923" w:type="dxa"/>
            <w:gridSpan w:val="9"/>
            <w:tcBorders>
              <w:top w:val="nil"/>
              <w:left w:val="nil"/>
              <w:bottom w:val="nil"/>
              <w:right w:val="nil"/>
            </w:tcBorders>
          </w:tcPr>
          <w:p w14:paraId="2D0AE064" w14:textId="77777777" w:rsidR="00662636" w:rsidRPr="000E2D4C" w:rsidRDefault="00662636" w:rsidP="00F5020D">
            <w:pPr>
              <w:ind w:left="7910"/>
              <w:jc w:val="center"/>
              <w:rPr>
                <w:sz w:val="22"/>
                <w:szCs w:val="22"/>
              </w:rPr>
            </w:pPr>
            <w:r w:rsidRPr="000E2D4C">
              <w:rPr>
                <w:sz w:val="22"/>
                <w:szCs w:val="22"/>
              </w:rPr>
              <w:t>(дата</w:t>
            </w:r>
          </w:p>
        </w:tc>
        <w:tc>
          <w:tcPr>
            <w:tcW w:w="113" w:type="dxa"/>
            <w:gridSpan w:val="3"/>
            <w:tcBorders>
              <w:top w:val="nil"/>
              <w:left w:val="nil"/>
              <w:bottom w:val="nil"/>
              <w:right w:val="nil"/>
            </w:tcBorders>
          </w:tcPr>
          <w:p w14:paraId="154F1E7E" w14:textId="77777777" w:rsidR="00662636" w:rsidRPr="000E2D4C" w:rsidRDefault="00662636" w:rsidP="00F5020D">
            <w:pPr>
              <w:jc w:val="center"/>
              <w:rPr>
                <w:sz w:val="22"/>
                <w:szCs w:val="22"/>
              </w:rPr>
            </w:pPr>
          </w:p>
        </w:tc>
      </w:tr>
      <w:tr w:rsidR="00662636" w:rsidRPr="000E2D4C" w14:paraId="1920FC34" w14:textId="77777777" w:rsidTr="00F5020D">
        <w:trPr>
          <w:gridAfter w:val="1"/>
          <w:wAfter w:w="63" w:type="dxa"/>
        </w:trPr>
        <w:tc>
          <w:tcPr>
            <w:tcW w:w="9923" w:type="dxa"/>
            <w:gridSpan w:val="9"/>
            <w:tcBorders>
              <w:top w:val="nil"/>
              <w:left w:val="nil"/>
              <w:bottom w:val="single" w:sz="4" w:space="0" w:color="auto"/>
              <w:right w:val="nil"/>
            </w:tcBorders>
            <w:vAlign w:val="bottom"/>
          </w:tcPr>
          <w:p w14:paraId="2E2E1E30" w14:textId="77777777" w:rsidR="00662636" w:rsidRPr="000E2D4C" w:rsidRDefault="00662636" w:rsidP="00F5020D">
            <w:pPr>
              <w:jc w:val="both"/>
              <w:rPr>
                <w:sz w:val="22"/>
                <w:szCs w:val="22"/>
              </w:rPr>
            </w:pPr>
          </w:p>
        </w:tc>
        <w:tc>
          <w:tcPr>
            <w:tcW w:w="113" w:type="dxa"/>
            <w:gridSpan w:val="3"/>
            <w:tcBorders>
              <w:top w:val="nil"/>
              <w:left w:val="nil"/>
              <w:bottom w:val="nil"/>
              <w:right w:val="nil"/>
            </w:tcBorders>
            <w:vAlign w:val="bottom"/>
          </w:tcPr>
          <w:p w14:paraId="3A48E25E" w14:textId="77777777" w:rsidR="00662636" w:rsidRPr="000E2D4C" w:rsidRDefault="00662636" w:rsidP="00F5020D">
            <w:pPr>
              <w:jc w:val="right"/>
              <w:rPr>
                <w:sz w:val="22"/>
                <w:szCs w:val="22"/>
              </w:rPr>
            </w:pPr>
            <w:r w:rsidRPr="000E2D4C">
              <w:rPr>
                <w:sz w:val="22"/>
                <w:szCs w:val="22"/>
              </w:rPr>
              <w:t>,</w:t>
            </w:r>
          </w:p>
        </w:tc>
      </w:tr>
      <w:tr w:rsidR="00662636" w:rsidRPr="000E2D4C" w14:paraId="5C4D703B" w14:textId="77777777" w:rsidTr="00F5020D">
        <w:trPr>
          <w:gridAfter w:val="1"/>
          <w:wAfter w:w="63" w:type="dxa"/>
        </w:trPr>
        <w:tc>
          <w:tcPr>
            <w:tcW w:w="9923" w:type="dxa"/>
            <w:gridSpan w:val="9"/>
            <w:tcBorders>
              <w:top w:val="single" w:sz="4" w:space="0" w:color="auto"/>
              <w:left w:val="nil"/>
              <w:bottom w:val="nil"/>
              <w:right w:val="nil"/>
            </w:tcBorders>
          </w:tcPr>
          <w:p w14:paraId="21781861" w14:textId="77777777" w:rsidR="00662636" w:rsidRPr="000E2D4C" w:rsidRDefault="00662636" w:rsidP="00F5020D">
            <w:pPr>
              <w:jc w:val="center"/>
              <w:rPr>
                <w:sz w:val="22"/>
                <w:szCs w:val="22"/>
              </w:rPr>
            </w:pPr>
            <w:r w:rsidRPr="000E2D4C">
              <w:rPr>
                <w:sz w:val="22"/>
                <w:szCs w:val="22"/>
              </w:rPr>
              <w:t>и место гос. регистрации)</w:t>
            </w:r>
          </w:p>
        </w:tc>
        <w:tc>
          <w:tcPr>
            <w:tcW w:w="113" w:type="dxa"/>
            <w:gridSpan w:val="3"/>
            <w:tcBorders>
              <w:top w:val="nil"/>
              <w:left w:val="nil"/>
              <w:bottom w:val="nil"/>
              <w:right w:val="nil"/>
            </w:tcBorders>
          </w:tcPr>
          <w:p w14:paraId="174C11A4" w14:textId="77777777" w:rsidR="00662636" w:rsidRPr="000E2D4C" w:rsidRDefault="00662636" w:rsidP="00F5020D">
            <w:pPr>
              <w:jc w:val="center"/>
              <w:rPr>
                <w:sz w:val="22"/>
                <w:szCs w:val="22"/>
              </w:rPr>
            </w:pPr>
          </w:p>
        </w:tc>
      </w:tr>
      <w:tr w:rsidR="00662636" w:rsidRPr="000E2D4C" w14:paraId="2BF6C84F" w14:textId="77777777" w:rsidTr="00F5020D">
        <w:trPr>
          <w:gridAfter w:val="1"/>
          <w:wAfter w:w="63" w:type="dxa"/>
        </w:trPr>
        <w:tc>
          <w:tcPr>
            <w:tcW w:w="807" w:type="dxa"/>
            <w:gridSpan w:val="2"/>
            <w:tcBorders>
              <w:top w:val="nil"/>
              <w:left w:val="nil"/>
              <w:bottom w:val="nil"/>
              <w:right w:val="nil"/>
            </w:tcBorders>
            <w:vAlign w:val="bottom"/>
          </w:tcPr>
          <w:p w14:paraId="21D7755B" w14:textId="77777777" w:rsidR="00662636" w:rsidRPr="000E2D4C" w:rsidRDefault="00662636" w:rsidP="00F5020D">
            <w:pPr>
              <w:jc w:val="both"/>
              <w:rPr>
                <w:sz w:val="22"/>
                <w:szCs w:val="22"/>
              </w:rPr>
            </w:pPr>
            <w:r w:rsidRPr="000E2D4C">
              <w:rPr>
                <w:sz w:val="22"/>
                <w:szCs w:val="22"/>
              </w:rPr>
              <w:t>в лице</w:t>
            </w:r>
          </w:p>
        </w:tc>
        <w:tc>
          <w:tcPr>
            <w:tcW w:w="9116" w:type="dxa"/>
            <w:gridSpan w:val="7"/>
            <w:tcBorders>
              <w:top w:val="nil"/>
              <w:left w:val="nil"/>
              <w:bottom w:val="single" w:sz="4" w:space="0" w:color="auto"/>
              <w:right w:val="nil"/>
            </w:tcBorders>
            <w:vAlign w:val="bottom"/>
          </w:tcPr>
          <w:p w14:paraId="61BDE971" w14:textId="77777777" w:rsidR="00662636" w:rsidRPr="000E2D4C" w:rsidRDefault="00662636" w:rsidP="00F5020D">
            <w:pPr>
              <w:jc w:val="both"/>
              <w:rPr>
                <w:sz w:val="22"/>
                <w:szCs w:val="22"/>
              </w:rPr>
            </w:pPr>
          </w:p>
        </w:tc>
        <w:tc>
          <w:tcPr>
            <w:tcW w:w="113" w:type="dxa"/>
            <w:gridSpan w:val="3"/>
            <w:tcBorders>
              <w:top w:val="nil"/>
              <w:left w:val="nil"/>
              <w:bottom w:val="nil"/>
              <w:right w:val="nil"/>
            </w:tcBorders>
            <w:vAlign w:val="bottom"/>
          </w:tcPr>
          <w:p w14:paraId="4DB17588" w14:textId="77777777" w:rsidR="00662636" w:rsidRPr="000E2D4C" w:rsidRDefault="00662636" w:rsidP="00F5020D">
            <w:pPr>
              <w:jc w:val="right"/>
              <w:rPr>
                <w:sz w:val="22"/>
                <w:szCs w:val="22"/>
              </w:rPr>
            </w:pPr>
            <w:r w:rsidRPr="000E2D4C">
              <w:rPr>
                <w:sz w:val="22"/>
                <w:szCs w:val="22"/>
              </w:rPr>
              <w:t>,</w:t>
            </w:r>
          </w:p>
        </w:tc>
      </w:tr>
      <w:tr w:rsidR="00662636" w:rsidRPr="000E2D4C" w14:paraId="0508C98B" w14:textId="77777777" w:rsidTr="00F5020D">
        <w:trPr>
          <w:gridAfter w:val="1"/>
          <w:wAfter w:w="63" w:type="dxa"/>
        </w:trPr>
        <w:tc>
          <w:tcPr>
            <w:tcW w:w="807" w:type="dxa"/>
            <w:gridSpan w:val="2"/>
            <w:tcBorders>
              <w:top w:val="nil"/>
              <w:left w:val="nil"/>
              <w:bottom w:val="nil"/>
              <w:right w:val="nil"/>
            </w:tcBorders>
          </w:tcPr>
          <w:p w14:paraId="356F59BD" w14:textId="77777777" w:rsidR="00662636" w:rsidRPr="000E2D4C" w:rsidRDefault="00662636" w:rsidP="00F5020D">
            <w:pPr>
              <w:jc w:val="center"/>
              <w:rPr>
                <w:sz w:val="22"/>
                <w:szCs w:val="22"/>
              </w:rPr>
            </w:pPr>
          </w:p>
        </w:tc>
        <w:tc>
          <w:tcPr>
            <w:tcW w:w="9116" w:type="dxa"/>
            <w:gridSpan w:val="7"/>
            <w:tcBorders>
              <w:top w:val="single" w:sz="4" w:space="0" w:color="auto"/>
              <w:left w:val="nil"/>
              <w:bottom w:val="nil"/>
              <w:right w:val="nil"/>
            </w:tcBorders>
          </w:tcPr>
          <w:p w14:paraId="0BD275BD" w14:textId="77777777" w:rsidR="00662636" w:rsidRPr="000E2D4C" w:rsidRDefault="00662636" w:rsidP="00F5020D">
            <w:pPr>
              <w:jc w:val="center"/>
              <w:rPr>
                <w:sz w:val="22"/>
                <w:szCs w:val="22"/>
              </w:rPr>
            </w:pPr>
            <w:r w:rsidRPr="000E2D4C">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23FB917A" w14:textId="77777777" w:rsidR="00662636" w:rsidRPr="000E2D4C" w:rsidRDefault="00662636" w:rsidP="00F5020D">
            <w:pPr>
              <w:jc w:val="center"/>
              <w:rPr>
                <w:sz w:val="22"/>
                <w:szCs w:val="22"/>
              </w:rPr>
            </w:pPr>
          </w:p>
        </w:tc>
      </w:tr>
      <w:tr w:rsidR="00662636" w:rsidRPr="000E2D4C" w14:paraId="0F3947AB" w14:textId="77777777" w:rsidTr="00F5020D">
        <w:tc>
          <w:tcPr>
            <w:tcW w:w="6096" w:type="dxa"/>
            <w:gridSpan w:val="5"/>
            <w:tcBorders>
              <w:top w:val="nil"/>
              <w:left w:val="nil"/>
              <w:bottom w:val="nil"/>
              <w:right w:val="nil"/>
            </w:tcBorders>
            <w:vAlign w:val="bottom"/>
          </w:tcPr>
          <w:p w14:paraId="3D289344" w14:textId="77777777" w:rsidR="00662636" w:rsidRPr="000E2D4C" w:rsidRDefault="00662636" w:rsidP="00F5020D">
            <w:pPr>
              <w:jc w:val="both"/>
              <w:rPr>
                <w:sz w:val="22"/>
                <w:szCs w:val="22"/>
              </w:rPr>
            </w:pPr>
            <w:r w:rsidRPr="000E2D4C">
              <w:rPr>
                <w:sz w:val="22"/>
                <w:szCs w:val="22"/>
              </w:rPr>
              <w:t>действующего на основании</w:t>
            </w:r>
            <w:r>
              <w:rPr>
                <w:sz w:val="22"/>
                <w:szCs w:val="22"/>
              </w:rPr>
              <w:t xml:space="preserve"> </w:t>
            </w:r>
            <w:r w:rsidRPr="000E2D4C">
              <w:rPr>
                <w:sz w:val="22"/>
                <w:szCs w:val="22"/>
              </w:rPr>
              <w:t>___________ (доверенности №</w:t>
            </w:r>
          </w:p>
        </w:tc>
        <w:tc>
          <w:tcPr>
            <w:tcW w:w="1275" w:type="dxa"/>
            <w:tcBorders>
              <w:top w:val="nil"/>
              <w:left w:val="nil"/>
              <w:bottom w:val="single" w:sz="4" w:space="0" w:color="auto"/>
              <w:right w:val="nil"/>
            </w:tcBorders>
            <w:vAlign w:val="bottom"/>
          </w:tcPr>
          <w:p w14:paraId="58A67344" w14:textId="77777777" w:rsidR="00662636" w:rsidRPr="000E2D4C" w:rsidRDefault="00662636" w:rsidP="00F5020D">
            <w:pPr>
              <w:jc w:val="center"/>
              <w:rPr>
                <w:sz w:val="22"/>
                <w:szCs w:val="22"/>
              </w:rPr>
            </w:pPr>
          </w:p>
        </w:tc>
        <w:tc>
          <w:tcPr>
            <w:tcW w:w="426" w:type="dxa"/>
            <w:tcBorders>
              <w:top w:val="nil"/>
              <w:left w:val="nil"/>
              <w:bottom w:val="nil"/>
              <w:right w:val="nil"/>
            </w:tcBorders>
            <w:vAlign w:val="bottom"/>
          </w:tcPr>
          <w:p w14:paraId="04A0D033" w14:textId="77777777" w:rsidR="00662636" w:rsidRPr="000E2D4C" w:rsidRDefault="00662636" w:rsidP="00F5020D">
            <w:pPr>
              <w:jc w:val="center"/>
              <w:rPr>
                <w:sz w:val="22"/>
                <w:szCs w:val="22"/>
              </w:rPr>
            </w:pPr>
            <w:r w:rsidRPr="000E2D4C">
              <w:rPr>
                <w:sz w:val="22"/>
                <w:szCs w:val="22"/>
              </w:rPr>
              <w:t>от</w:t>
            </w:r>
          </w:p>
        </w:tc>
        <w:tc>
          <w:tcPr>
            <w:tcW w:w="2226" w:type="dxa"/>
            <w:gridSpan w:val="4"/>
            <w:tcBorders>
              <w:top w:val="nil"/>
              <w:left w:val="nil"/>
              <w:bottom w:val="single" w:sz="4" w:space="0" w:color="auto"/>
              <w:right w:val="nil"/>
            </w:tcBorders>
            <w:vAlign w:val="bottom"/>
          </w:tcPr>
          <w:p w14:paraId="285FD57F" w14:textId="77777777" w:rsidR="00662636" w:rsidRPr="000E2D4C" w:rsidRDefault="00662636" w:rsidP="00F5020D">
            <w:pPr>
              <w:jc w:val="center"/>
              <w:rPr>
                <w:sz w:val="22"/>
                <w:szCs w:val="22"/>
              </w:rPr>
            </w:pPr>
          </w:p>
        </w:tc>
        <w:tc>
          <w:tcPr>
            <w:tcW w:w="76" w:type="dxa"/>
            <w:gridSpan w:val="2"/>
            <w:tcBorders>
              <w:top w:val="nil"/>
              <w:left w:val="nil"/>
              <w:bottom w:val="nil"/>
              <w:right w:val="nil"/>
            </w:tcBorders>
            <w:vAlign w:val="bottom"/>
          </w:tcPr>
          <w:p w14:paraId="7F8E3FFA" w14:textId="77777777" w:rsidR="00662636" w:rsidRPr="000E2D4C" w:rsidRDefault="00662636" w:rsidP="00F5020D">
            <w:pPr>
              <w:jc w:val="center"/>
              <w:rPr>
                <w:sz w:val="22"/>
                <w:szCs w:val="22"/>
              </w:rPr>
            </w:pPr>
            <w:r w:rsidRPr="000E2D4C">
              <w:rPr>
                <w:sz w:val="22"/>
                <w:szCs w:val="22"/>
              </w:rPr>
              <w:t>),</w:t>
            </w:r>
          </w:p>
        </w:tc>
      </w:tr>
    </w:tbl>
    <w:p w14:paraId="237F29B0" w14:textId="77777777" w:rsidR="00662636" w:rsidRPr="000E2D4C" w:rsidRDefault="00662636" w:rsidP="00662636">
      <w:pPr>
        <w:jc w:val="both"/>
        <w:rPr>
          <w:i/>
          <w:iCs/>
          <w:sz w:val="22"/>
          <w:szCs w:val="22"/>
        </w:rPr>
      </w:pPr>
    </w:p>
    <w:p w14:paraId="606F121D" w14:textId="77777777" w:rsidR="00662636" w:rsidRPr="000E2D4C" w:rsidRDefault="00662636" w:rsidP="00662636">
      <w:pPr>
        <w:jc w:val="both"/>
        <w:rPr>
          <w:i/>
          <w:iCs/>
          <w:sz w:val="22"/>
          <w:szCs w:val="22"/>
        </w:rPr>
      </w:pPr>
    </w:p>
    <w:p w14:paraId="2016BFD3" w14:textId="77777777" w:rsidR="00662636" w:rsidRPr="000E2D4C" w:rsidRDefault="00662636" w:rsidP="00662636">
      <w:pPr>
        <w:jc w:val="both"/>
        <w:rPr>
          <w:i/>
          <w:iCs/>
          <w:sz w:val="22"/>
          <w:szCs w:val="22"/>
        </w:rPr>
      </w:pPr>
      <w:r w:rsidRPr="000E2D4C">
        <w:rPr>
          <w:i/>
          <w:iCs/>
          <w:sz w:val="22"/>
          <w:szCs w:val="22"/>
        </w:rPr>
        <w:t>Для физических лиц:</w:t>
      </w:r>
    </w:p>
    <w:tbl>
      <w:tblPr>
        <w:tblW w:w="10035" w:type="dxa"/>
        <w:tblInd w:w="-26"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662636" w:rsidRPr="000E2D4C" w14:paraId="65956C0B" w14:textId="77777777" w:rsidTr="00F5020D">
        <w:tc>
          <w:tcPr>
            <w:tcW w:w="1638" w:type="dxa"/>
            <w:gridSpan w:val="2"/>
            <w:tcBorders>
              <w:top w:val="nil"/>
              <w:left w:val="nil"/>
              <w:bottom w:val="nil"/>
              <w:right w:val="nil"/>
            </w:tcBorders>
            <w:vAlign w:val="bottom"/>
          </w:tcPr>
          <w:p w14:paraId="23C9BA9A" w14:textId="77777777" w:rsidR="00662636" w:rsidRPr="000E2D4C" w:rsidRDefault="00662636" w:rsidP="00F5020D">
            <w:pPr>
              <w:jc w:val="both"/>
              <w:rPr>
                <w:sz w:val="22"/>
                <w:szCs w:val="22"/>
              </w:rPr>
            </w:pPr>
            <w:r w:rsidRPr="000E2D4C">
              <w:rPr>
                <w:sz w:val="22"/>
                <w:szCs w:val="22"/>
              </w:rPr>
              <w:t>Арендатор</w:t>
            </w:r>
          </w:p>
        </w:tc>
        <w:tc>
          <w:tcPr>
            <w:tcW w:w="8285" w:type="dxa"/>
            <w:gridSpan w:val="4"/>
            <w:tcBorders>
              <w:top w:val="nil"/>
              <w:left w:val="nil"/>
              <w:bottom w:val="single" w:sz="4" w:space="0" w:color="auto"/>
              <w:right w:val="nil"/>
            </w:tcBorders>
            <w:vAlign w:val="bottom"/>
          </w:tcPr>
          <w:p w14:paraId="0D085B39" w14:textId="77777777" w:rsidR="00662636" w:rsidRPr="000E2D4C" w:rsidRDefault="00662636" w:rsidP="00F5020D">
            <w:pPr>
              <w:jc w:val="both"/>
              <w:rPr>
                <w:sz w:val="22"/>
                <w:szCs w:val="22"/>
              </w:rPr>
            </w:pPr>
          </w:p>
        </w:tc>
        <w:tc>
          <w:tcPr>
            <w:tcW w:w="112" w:type="dxa"/>
            <w:tcBorders>
              <w:top w:val="nil"/>
              <w:left w:val="nil"/>
              <w:bottom w:val="nil"/>
              <w:right w:val="nil"/>
            </w:tcBorders>
            <w:vAlign w:val="bottom"/>
          </w:tcPr>
          <w:p w14:paraId="14A052CE" w14:textId="77777777" w:rsidR="00662636" w:rsidRPr="000E2D4C" w:rsidRDefault="00662636" w:rsidP="00F5020D">
            <w:pPr>
              <w:jc w:val="both"/>
              <w:rPr>
                <w:sz w:val="22"/>
                <w:szCs w:val="22"/>
              </w:rPr>
            </w:pPr>
            <w:r w:rsidRPr="000E2D4C">
              <w:rPr>
                <w:sz w:val="22"/>
                <w:szCs w:val="22"/>
              </w:rPr>
              <w:t>,</w:t>
            </w:r>
          </w:p>
        </w:tc>
      </w:tr>
      <w:tr w:rsidR="00662636" w:rsidRPr="000E2D4C" w14:paraId="0CC053BF" w14:textId="77777777" w:rsidTr="00F5020D">
        <w:tc>
          <w:tcPr>
            <w:tcW w:w="1638" w:type="dxa"/>
            <w:gridSpan w:val="2"/>
            <w:tcBorders>
              <w:top w:val="nil"/>
              <w:left w:val="nil"/>
              <w:bottom w:val="nil"/>
              <w:right w:val="nil"/>
            </w:tcBorders>
            <w:vAlign w:val="bottom"/>
          </w:tcPr>
          <w:p w14:paraId="305EDF94" w14:textId="77777777" w:rsidR="00662636" w:rsidRPr="000E2D4C" w:rsidRDefault="00662636" w:rsidP="00F5020D">
            <w:pPr>
              <w:jc w:val="center"/>
              <w:rPr>
                <w:sz w:val="22"/>
                <w:szCs w:val="22"/>
              </w:rPr>
            </w:pPr>
          </w:p>
        </w:tc>
        <w:tc>
          <w:tcPr>
            <w:tcW w:w="8397" w:type="dxa"/>
            <w:gridSpan w:val="5"/>
            <w:tcBorders>
              <w:top w:val="nil"/>
              <w:left w:val="nil"/>
              <w:bottom w:val="nil"/>
              <w:right w:val="nil"/>
            </w:tcBorders>
            <w:vAlign w:val="bottom"/>
          </w:tcPr>
          <w:p w14:paraId="42B3F4BA" w14:textId="77777777" w:rsidR="00662636" w:rsidRPr="000E2D4C" w:rsidRDefault="00662636" w:rsidP="00F5020D">
            <w:pPr>
              <w:jc w:val="center"/>
              <w:rPr>
                <w:sz w:val="22"/>
                <w:szCs w:val="22"/>
              </w:rPr>
            </w:pPr>
            <w:r w:rsidRPr="000E2D4C">
              <w:rPr>
                <w:sz w:val="22"/>
                <w:szCs w:val="22"/>
              </w:rPr>
              <w:t>(Ф.И.О.)</w:t>
            </w:r>
          </w:p>
        </w:tc>
      </w:tr>
      <w:tr w:rsidR="00662636" w:rsidRPr="000E2D4C" w14:paraId="1AE1D449" w14:textId="77777777" w:rsidTr="00F5020D">
        <w:trPr>
          <w:cantSplit/>
        </w:trPr>
        <w:tc>
          <w:tcPr>
            <w:tcW w:w="1008" w:type="dxa"/>
            <w:tcBorders>
              <w:top w:val="nil"/>
              <w:left w:val="nil"/>
              <w:bottom w:val="nil"/>
              <w:right w:val="nil"/>
            </w:tcBorders>
            <w:vAlign w:val="bottom"/>
          </w:tcPr>
          <w:p w14:paraId="49598780" w14:textId="77777777" w:rsidR="00662636" w:rsidRPr="000E2D4C" w:rsidRDefault="00662636" w:rsidP="00F5020D">
            <w:pPr>
              <w:jc w:val="both"/>
              <w:rPr>
                <w:sz w:val="22"/>
                <w:szCs w:val="22"/>
              </w:rPr>
            </w:pPr>
            <w:r w:rsidRPr="000E2D4C">
              <w:rPr>
                <w:sz w:val="22"/>
                <w:szCs w:val="22"/>
              </w:rPr>
              <w:t>паспорт</w:t>
            </w:r>
          </w:p>
        </w:tc>
        <w:tc>
          <w:tcPr>
            <w:tcW w:w="3103" w:type="dxa"/>
            <w:gridSpan w:val="3"/>
            <w:tcBorders>
              <w:top w:val="nil"/>
              <w:left w:val="nil"/>
              <w:bottom w:val="single" w:sz="4" w:space="0" w:color="auto"/>
              <w:right w:val="nil"/>
            </w:tcBorders>
            <w:vAlign w:val="bottom"/>
          </w:tcPr>
          <w:p w14:paraId="0AB00D6C" w14:textId="77777777" w:rsidR="00662636" w:rsidRPr="000E2D4C" w:rsidRDefault="00662636" w:rsidP="00F5020D">
            <w:pPr>
              <w:jc w:val="both"/>
              <w:rPr>
                <w:sz w:val="22"/>
                <w:szCs w:val="22"/>
              </w:rPr>
            </w:pPr>
          </w:p>
        </w:tc>
        <w:tc>
          <w:tcPr>
            <w:tcW w:w="992" w:type="dxa"/>
            <w:tcBorders>
              <w:top w:val="nil"/>
              <w:left w:val="nil"/>
              <w:bottom w:val="nil"/>
              <w:right w:val="nil"/>
            </w:tcBorders>
            <w:vAlign w:val="bottom"/>
          </w:tcPr>
          <w:p w14:paraId="1EFFAC7F" w14:textId="77777777" w:rsidR="00662636" w:rsidRPr="000E2D4C" w:rsidRDefault="00662636" w:rsidP="00F5020D">
            <w:pPr>
              <w:jc w:val="both"/>
              <w:rPr>
                <w:sz w:val="22"/>
                <w:szCs w:val="22"/>
              </w:rPr>
            </w:pPr>
            <w:r w:rsidRPr="000E2D4C">
              <w:rPr>
                <w:sz w:val="22"/>
                <w:szCs w:val="22"/>
              </w:rPr>
              <w:t>, выдан</w:t>
            </w:r>
          </w:p>
        </w:tc>
        <w:tc>
          <w:tcPr>
            <w:tcW w:w="4932" w:type="dxa"/>
            <w:gridSpan w:val="2"/>
            <w:tcBorders>
              <w:top w:val="nil"/>
              <w:left w:val="nil"/>
              <w:bottom w:val="single" w:sz="4" w:space="0" w:color="auto"/>
              <w:right w:val="nil"/>
            </w:tcBorders>
            <w:vAlign w:val="bottom"/>
          </w:tcPr>
          <w:p w14:paraId="518949D2" w14:textId="77777777" w:rsidR="00662636" w:rsidRPr="000E2D4C" w:rsidRDefault="00662636" w:rsidP="00F5020D">
            <w:pPr>
              <w:jc w:val="both"/>
              <w:rPr>
                <w:sz w:val="22"/>
                <w:szCs w:val="22"/>
              </w:rPr>
            </w:pPr>
          </w:p>
        </w:tc>
      </w:tr>
      <w:tr w:rsidR="00662636" w:rsidRPr="000E2D4C" w14:paraId="2B874F8B" w14:textId="77777777" w:rsidTr="00F5020D">
        <w:tc>
          <w:tcPr>
            <w:tcW w:w="5103" w:type="dxa"/>
            <w:gridSpan w:val="5"/>
            <w:tcBorders>
              <w:top w:val="nil"/>
              <w:left w:val="nil"/>
              <w:bottom w:val="nil"/>
              <w:right w:val="nil"/>
            </w:tcBorders>
          </w:tcPr>
          <w:p w14:paraId="6499A393" w14:textId="77777777" w:rsidR="00662636" w:rsidRPr="000E2D4C" w:rsidRDefault="00662636" w:rsidP="00F5020D">
            <w:pPr>
              <w:jc w:val="center"/>
              <w:rPr>
                <w:sz w:val="22"/>
                <w:szCs w:val="22"/>
              </w:rPr>
            </w:pPr>
            <w:r w:rsidRPr="000E2D4C">
              <w:rPr>
                <w:sz w:val="22"/>
                <w:szCs w:val="22"/>
              </w:rPr>
              <w:t>(серия, номер)</w:t>
            </w:r>
          </w:p>
        </w:tc>
        <w:tc>
          <w:tcPr>
            <w:tcW w:w="4932" w:type="dxa"/>
            <w:gridSpan w:val="2"/>
            <w:tcBorders>
              <w:top w:val="single" w:sz="4" w:space="0" w:color="auto"/>
              <w:left w:val="nil"/>
              <w:bottom w:val="nil"/>
              <w:right w:val="nil"/>
            </w:tcBorders>
          </w:tcPr>
          <w:p w14:paraId="75251AF0" w14:textId="77777777" w:rsidR="00662636" w:rsidRPr="000E2D4C" w:rsidRDefault="00662636" w:rsidP="00F5020D">
            <w:pPr>
              <w:jc w:val="center"/>
              <w:rPr>
                <w:sz w:val="22"/>
                <w:szCs w:val="22"/>
              </w:rPr>
            </w:pPr>
            <w:r w:rsidRPr="000E2D4C">
              <w:rPr>
                <w:sz w:val="22"/>
                <w:szCs w:val="22"/>
              </w:rPr>
              <w:t>(кем и когда выдан)</w:t>
            </w:r>
          </w:p>
        </w:tc>
      </w:tr>
      <w:tr w:rsidR="00662636" w:rsidRPr="000E2D4C" w14:paraId="72492861" w14:textId="77777777" w:rsidTr="00F5020D">
        <w:tc>
          <w:tcPr>
            <w:tcW w:w="9923" w:type="dxa"/>
            <w:gridSpan w:val="6"/>
            <w:tcBorders>
              <w:top w:val="nil"/>
              <w:left w:val="nil"/>
              <w:bottom w:val="single" w:sz="4" w:space="0" w:color="auto"/>
              <w:right w:val="nil"/>
            </w:tcBorders>
            <w:vAlign w:val="bottom"/>
          </w:tcPr>
          <w:p w14:paraId="01033FC5" w14:textId="77777777" w:rsidR="00662636" w:rsidRPr="000E2D4C" w:rsidRDefault="00662636" w:rsidP="00F5020D">
            <w:pPr>
              <w:jc w:val="both"/>
              <w:rPr>
                <w:sz w:val="22"/>
                <w:szCs w:val="22"/>
              </w:rPr>
            </w:pPr>
          </w:p>
        </w:tc>
        <w:tc>
          <w:tcPr>
            <w:tcW w:w="112" w:type="dxa"/>
            <w:tcBorders>
              <w:top w:val="nil"/>
              <w:left w:val="nil"/>
              <w:bottom w:val="nil"/>
              <w:right w:val="nil"/>
            </w:tcBorders>
            <w:vAlign w:val="bottom"/>
          </w:tcPr>
          <w:p w14:paraId="74B22BD9" w14:textId="77777777" w:rsidR="00662636" w:rsidRPr="000E2D4C" w:rsidRDefault="00662636" w:rsidP="00F5020D">
            <w:pPr>
              <w:jc w:val="right"/>
              <w:rPr>
                <w:sz w:val="22"/>
                <w:szCs w:val="22"/>
              </w:rPr>
            </w:pPr>
            <w:r w:rsidRPr="000E2D4C">
              <w:rPr>
                <w:sz w:val="22"/>
                <w:szCs w:val="22"/>
              </w:rPr>
              <w:t>,</w:t>
            </w:r>
          </w:p>
        </w:tc>
      </w:tr>
      <w:tr w:rsidR="00662636" w:rsidRPr="000E2D4C" w14:paraId="591C2089" w14:textId="77777777" w:rsidTr="00F5020D">
        <w:trPr>
          <w:cantSplit/>
        </w:trPr>
        <w:tc>
          <w:tcPr>
            <w:tcW w:w="2970" w:type="dxa"/>
            <w:gridSpan w:val="3"/>
            <w:tcBorders>
              <w:top w:val="nil"/>
              <w:left w:val="nil"/>
              <w:bottom w:val="nil"/>
              <w:right w:val="nil"/>
            </w:tcBorders>
            <w:vAlign w:val="bottom"/>
          </w:tcPr>
          <w:p w14:paraId="7B9F030D" w14:textId="77777777" w:rsidR="00662636" w:rsidRPr="000E2D4C" w:rsidRDefault="00662636" w:rsidP="00F5020D">
            <w:pPr>
              <w:jc w:val="both"/>
              <w:rPr>
                <w:sz w:val="22"/>
                <w:szCs w:val="22"/>
              </w:rPr>
            </w:pPr>
            <w:r w:rsidRPr="000E2D4C">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1E4506A1" w14:textId="77777777" w:rsidR="00662636" w:rsidRPr="000E2D4C" w:rsidRDefault="00662636" w:rsidP="00F5020D">
            <w:pPr>
              <w:jc w:val="both"/>
              <w:rPr>
                <w:sz w:val="22"/>
                <w:szCs w:val="22"/>
              </w:rPr>
            </w:pPr>
          </w:p>
        </w:tc>
      </w:tr>
      <w:tr w:rsidR="00662636" w:rsidRPr="000E2D4C" w14:paraId="69771027" w14:textId="77777777" w:rsidTr="00F5020D">
        <w:trPr>
          <w:trHeight w:val="313"/>
        </w:trPr>
        <w:tc>
          <w:tcPr>
            <w:tcW w:w="9923" w:type="dxa"/>
            <w:gridSpan w:val="6"/>
            <w:tcBorders>
              <w:top w:val="nil"/>
              <w:left w:val="nil"/>
              <w:bottom w:val="single" w:sz="4" w:space="0" w:color="auto"/>
              <w:right w:val="nil"/>
            </w:tcBorders>
            <w:vAlign w:val="bottom"/>
          </w:tcPr>
          <w:p w14:paraId="2718FDA4" w14:textId="77777777" w:rsidR="00662636" w:rsidRPr="000E2D4C" w:rsidRDefault="00662636" w:rsidP="00F5020D">
            <w:pPr>
              <w:jc w:val="both"/>
              <w:rPr>
                <w:sz w:val="22"/>
                <w:szCs w:val="22"/>
              </w:rPr>
            </w:pPr>
          </w:p>
        </w:tc>
        <w:tc>
          <w:tcPr>
            <w:tcW w:w="112" w:type="dxa"/>
            <w:tcBorders>
              <w:top w:val="single" w:sz="4" w:space="0" w:color="auto"/>
              <w:left w:val="nil"/>
              <w:bottom w:val="nil"/>
              <w:right w:val="nil"/>
            </w:tcBorders>
            <w:vAlign w:val="bottom"/>
          </w:tcPr>
          <w:p w14:paraId="04C73634" w14:textId="77777777" w:rsidR="00662636" w:rsidRPr="000E2D4C" w:rsidRDefault="00662636" w:rsidP="00F5020D">
            <w:pPr>
              <w:jc w:val="right"/>
              <w:rPr>
                <w:sz w:val="22"/>
                <w:szCs w:val="22"/>
              </w:rPr>
            </w:pPr>
            <w:r w:rsidRPr="000E2D4C">
              <w:rPr>
                <w:sz w:val="22"/>
                <w:szCs w:val="22"/>
              </w:rPr>
              <w:t>,</w:t>
            </w:r>
          </w:p>
        </w:tc>
      </w:tr>
    </w:tbl>
    <w:p w14:paraId="17B388E7" w14:textId="77777777" w:rsidR="00662636" w:rsidRPr="000E2D4C" w:rsidRDefault="00662636" w:rsidP="00662636">
      <w:pPr>
        <w:pStyle w:val="af0"/>
        <w:spacing w:after="0"/>
        <w:ind w:right="284"/>
        <w:jc w:val="both"/>
        <w:rPr>
          <w:sz w:val="22"/>
          <w:szCs w:val="22"/>
        </w:rPr>
      </w:pPr>
      <w:r w:rsidRPr="000E2D4C">
        <w:rPr>
          <w:i/>
          <w:iCs/>
          <w:sz w:val="22"/>
          <w:szCs w:val="22"/>
        </w:rPr>
        <w:t>Для индивидуальных предпринимателей:</w:t>
      </w:r>
      <w:r w:rsidRPr="000E2D4C">
        <w:rPr>
          <w:sz w:val="22"/>
          <w:szCs w:val="22"/>
        </w:rPr>
        <w:t xml:space="preserve"> </w:t>
      </w:r>
    </w:p>
    <w:tbl>
      <w:tblPr>
        <w:tblW w:w="10036" w:type="dxa"/>
        <w:tblInd w:w="-26"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662636" w:rsidRPr="000E2D4C" w14:paraId="063DA648" w14:textId="77777777" w:rsidTr="00F5020D">
        <w:trPr>
          <w:gridAfter w:val="1"/>
          <w:wAfter w:w="24" w:type="dxa"/>
        </w:trPr>
        <w:tc>
          <w:tcPr>
            <w:tcW w:w="1701" w:type="dxa"/>
            <w:gridSpan w:val="3"/>
            <w:tcBorders>
              <w:top w:val="nil"/>
              <w:left w:val="nil"/>
              <w:bottom w:val="nil"/>
              <w:right w:val="nil"/>
            </w:tcBorders>
            <w:vAlign w:val="bottom"/>
          </w:tcPr>
          <w:p w14:paraId="5D97CC80" w14:textId="77777777" w:rsidR="00662636" w:rsidRPr="000E2D4C" w:rsidRDefault="00662636" w:rsidP="00F5020D">
            <w:pPr>
              <w:jc w:val="both"/>
              <w:rPr>
                <w:sz w:val="22"/>
                <w:szCs w:val="22"/>
              </w:rPr>
            </w:pPr>
            <w:r w:rsidRPr="000E2D4C">
              <w:rPr>
                <w:sz w:val="22"/>
                <w:szCs w:val="22"/>
              </w:rPr>
              <w:t>Арендатор</w:t>
            </w:r>
          </w:p>
        </w:tc>
        <w:tc>
          <w:tcPr>
            <w:tcW w:w="8222" w:type="dxa"/>
            <w:gridSpan w:val="6"/>
            <w:tcBorders>
              <w:top w:val="nil"/>
              <w:left w:val="nil"/>
              <w:bottom w:val="single" w:sz="4" w:space="0" w:color="auto"/>
              <w:right w:val="nil"/>
            </w:tcBorders>
            <w:vAlign w:val="bottom"/>
          </w:tcPr>
          <w:p w14:paraId="238D2863" w14:textId="77777777" w:rsidR="00662636" w:rsidRPr="000E2D4C" w:rsidRDefault="00662636" w:rsidP="00F5020D">
            <w:pPr>
              <w:jc w:val="both"/>
              <w:rPr>
                <w:sz w:val="22"/>
                <w:szCs w:val="22"/>
              </w:rPr>
            </w:pPr>
          </w:p>
        </w:tc>
        <w:tc>
          <w:tcPr>
            <w:tcW w:w="89" w:type="dxa"/>
            <w:tcBorders>
              <w:top w:val="nil"/>
              <w:left w:val="nil"/>
              <w:bottom w:val="nil"/>
              <w:right w:val="nil"/>
            </w:tcBorders>
            <w:vAlign w:val="bottom"/>
          </w:tcPr>
          <w:p w14:paraId="7953284A" w14:textId="77777777" w:rsidR="00662636" w:rsidRPr="000E2D4C" w:rsidRDefault="00662636" w:rsidP="00F5020D">
            <w:pPr>
              <w:jc w:val="center"/>
              <w:rPr>
                <w:sz w:val="22"/>
                <w:szCs w:val="22"/>
              </w:rPr>
            </w:pPr>
            <w:r w:rsidRPr="000E2D4C">
              <w:rPr>
                <w:sz w:val="22"/>
                <w:szCs w:val="22"/>
              </w:rPr>
              <w:t>,</w:t>
            </w:r>
          </w:p>
        </w:tc>
      </w:tr>
      <w:tr w:rsidR="00662636" w:rsidRPr="000E2D4C" w14:paraId="01021D4A" w14:textId="77777777" w:rsidTr="00F5020D">
        <w:trPr>
          <w:gridAfter w:val="1"/>
          <w:wAfter w:w="24" w:type="dxa"/>
        </w:trPr>
        <w:tc>
          <w:tcPr>
            <w:tcW w:w="1701" w:type="dxa"/>
            <w:gridSpan w:val="3"/>
            <w:tcBorders>
              <w:top w:val="nil"/>
              <w:left w:val="nil"/>
              <w:bottom w:val="nil"/>
              <w:right w:val="nil"/>
            </w:tcBorders>
            <w:vAlign w:val="bottom"/>
          </w:tcPr>
          <w:p w14:paraId="0620D454" w14:textId="77777777" w:rsidR="00662636" w:rsidRPr="000E2D4C" w:rsidRDefault="00662636" w:rsidP="00F5020D">
            <w:pPr>
              <w:jc w:val="center"/>
              <w:rPr>
                <w:sz w:val="22"/>
                <w:szCs w:val="22"/>
              </w:rPr>
            </w:pPr>
          </w:p>
        </w:tc>
        <w:tc>
          <w:tcPr>
            <w:tcW w:w="8222" w:type="dxa"/>
            <w:gridSpan w:val="6"/>
            <w:tcBorders>
              <w:top w:val="single" w:sz="4" w:space="0" w:color="auto"/>
              <w:left w:val="nil"/>
              <w:bottom w:val="nil"/>
              <w:right w:val="nil"/>
            </w:tcBorders>
            <w:vAlign w:val="bottom"/>
          </w:tcPr>
          <w:p w14:paraId="347E4886" w14:textId="77777777" w:rsidR="00662636" w:rsidRPr="000E2D4C" w:rsidRDefault="00662636" w:rsidP="00F5020D">
            <w:pPr>
              <w:jc w:val="center"/>
              <w:rPr>
                <w:sz w:val="22"/>
                <w:szCs w:val="22"/>
              </w:rPr>
            </w:pPr>
            <w:r w:rsidRPr="000E2D4C">
              <w:rPr>
                <w:sz w:val="22"/>
                <w:szCs w:val="22"/>
              </w:rPr>
              <w:t>(Ф.И.О.)</w:t>
            </w:r>
          </w:p>
        </w:tc>
        <w:tc>
          <w:tcPr>
            <w:tcW w:w="89" w:type="dxa"/>
            <w:tcBorders>
              <w:top w:val="nil"/>
              <w:left w:val="nil"/>
              <w:bottom w:val="nil"/>
              <w:right w:val="nil"/>
            </w:tcBorders>
            <w:vAlign w:val="bottom"/>
          </w:tcPr>
          <w:p w14:paraId="6BB10462" w14:textId="77777777" w:rsidR="00662636" w:rsidRPr="000E2D4C" w:rsidRDefault="00662636" w:rsidP="00F5020D">
            <w:pPr>
              <w:jc w:val="center"/>
              <w:rPr>
                <w:sz w:val="22"/>
                <w:szCs w:val="22"/>
              </w:rPr>
            </w:pPr>
          </w:p>
        </w:tc>
      </w:tr>
      <w:tr w:rsidR="00662636" w:rsidRPr="000E2D4C" w14:paraId="414A0723" w14:textId="77777777" w:rsidTr="00F5020D">
        <w:tc>
          <w:tcPr>
            <w:tcW w:w="687" w:type="dxa"/>
            <w:tcBorders>
              <w:top w:val="nil"/>
              <w:left w:val="nil"/>
              <w:bottom w:val="nil"/>
              <w:right w:val="nil"/>
            </w:tcBorders>
            <w:vAlign w:val="bottom"/>
          </w:tcPr>
          <w:p w14:paraId="492A52C2" w14:textId="77777777" w:rsidR="00662636" w:rsidRPr="000E2D4C" w:rsidRDefault="00662636" w:rsidP="00F5020D">
            <w:pPr>
              <w:jc w:val="both"/>
              <w:rPr>
                <w:sz w:val="22"/>
                <w:szCs w:val="22"/>
              </w:rPr>
            </w:pPr>
            <w:r w:rsidRPr="000E2D4C">
              <w:rPr>
                <w:sz w:val="22"/>
                <w:szCs w:val="22"/>
              </w:rPr>
              <w:t>ИНН</w:t>
            </w:r>
          </w:p>
        </w:tc>
        <w:tc>
          <w:tcPr>
            <w:tcW w:w="2754" w:type="dxa"/>
            <w:gridSpan w:val="4"/>
            <w:tcBorders>
              <w:top w:val="nil"/>
              <w:left w:val="nil"/>
              <w:bottom w:val="single" w:sz="4" w:space="0" w:color="auto"/>
              <w:right w:val="nil"/>
            </w:tcBorders>
            <w:vAlign w:val="bottom"/>
          </w:tcPr>
          <w:p w14:paraId="77B5C320" w14:textId="77777777" w:rsidR="00662636" w:rsidRPr="000E2D4C" w:rsidRDefault="00662636" w:rsidP="00F5020D">
            <w:pPr>
              <w:jc w:val="center"/>
              <w:rPr>
                <w:sz w:val="22"/>
                <w:szCs w:val="22"/>
              </w:rPr>
            </w:pPr>
          </w:p>
        </w:tc>
        <w:tc>
          <w:tcPr>
            <w:tcW w:w="6595" w:type="dxa"/>
            <w:gridSpan w:val="6"/>
            <w:tcBorders>
              <w:top w:val="nil"/>
              <w:left w:val="nil"/>
              <w:bottom w:val="nil"/>
              <w:right w:val="nil"/>
            </w:tcBorders>
            <w:vAlign w:val="bottom"/>
          </w:tcPr>
          <w:p w14:paraId="130BA873" w14:textId="77777777" w:rsidR="00662636" w:rsidRPr="000E2D4C" w:rsidRDefault="00662636" w:rsidP="00F5020D">
            <w:pPr>
              <w:rPr>
                <w:sz w:val="22"/>
                <w:szCs w:val="22"/>
              </w:rPr>
            </w:pPr>
            <w:r w:rsidRPr="000E2D4C">
              <w:rPr>
                <w:sz w:val="22"/>
                <w:szCs w:val="22"/>
              </w:rPr>
              <w:t xml:space="preserve">внесенный в Единый государственный реестр индивидуальных </w:t>
            </w:r>
          </w:p>
        </w:tc>
      </w:tr>
      <w:tr w:rsidR="00662636" w:rsidRPr="000E2D4C" w14:paraId="4E04ABFE" w14:textId="77777777" w:rsidTr="00F5020D">
        <w:tc>
          <w:tcPr>
            <w:tcW w:w="8007" w:type="dxa"/>
            <w:gridSpan w:val="8"/>
            <w:tcBorders>
              <w:top w:val="nil"/>
              <w:left w:val="nil"/>
              <w:bottom w:val="nil"/>
              <w:right w:val="nil"/>
            </w:tcBorders>
            <w:vAlign w:val="bottom"/>
          </w:tcPr>
          <w:p w14:paraId="5000AEDE" w14:textId="77777777" w:rsidR="00662636" w:rsidRPr="000E2D4C" w:rsidRDefault="00662636" w:rsidP="00F5020D">
            <w:pPr>
              <w:jc w:val="both"/>
              <w:rPr>
                <w:sz w:val="22"/>
                <w:szCs w:val="22"/>
              </w:rPr>
            </w:pPr>
            <w:r w:rsidRPr="000E2D4C">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45415CBB" w14:textId="77777777" w:rsidR="00662636" w:rsidRPr="000E2D4C" w:rsidRDefault="00662636" w:rsidP="00F5020D">
            <w:pPr>
              <w:jc w:val="center"/>
              <w:rPr>
                <w:sz w:val="22"/>
                <w:szCs w:val="22"/>
              </w:rPr>
            </w:pPr>
          </w:p>
        </w:tc>
        <w:tc>
          <w:tcPr>
            <w:tcW w:w="113" w:type="dxa"/>
            <w:gridSpan w:val="2"/>
            <w:tcBorders>
              <w:top w:val="nil"/>
              <w:left w:val="nil"/>
              <w:bottom w:val="nil"/>
              <w:right w:val="nil"/>
            </w:tcBorders>
            <w:vAlign w:val="bottom"/>
          </w:tcPr>
          <w:p w14:paraId="778F42DA" w14:textId="77777777" w:rsidR="00662636" w:rsidRPr="000E2D4C" w:rsidRDefault="00662636" w:rsidP="00F5020D">
            <w:pPr>
              <w:jc w:val="right"/>
              <w:rPr>
                <w:sz w:val="22"/>
                <w:szCs w:val="22"/>
              </w:rPr>
            </w:pPr>
            <w:r w:rsidRPr="000E2D4C">
              <w:rPr>
                <w:sz w:val="22"/>
                <w:szCs w:val="22"/>
              </w:rPr>
              <w:t>,</w:t>
            </w:r>
          </w:p>
        </w:tc>
      </w:tr>
      <w:tr w:rsidR="00662636" w:rsidRPr="000E2D4C" w14:paraId="29102254" w14:textId="77777777" w:rsidTr="00F5020D">
        <w:tc>
          <w:tcPr>
            <w:tcW w:w="9923" w:type="dxa"/>
            <w:gridSpan w:val="9"/>
            <w:tcBorders>
              <w:top w:val="nil"/>
              <w:left w:val="nil"/>
              <w:bottom w:val="nil"/>
              <w:right w:val="nil"/>
            </w:tcBorders>
          </w:tcPr>
          <w:p w14:paraId="2447006C" w14:textId="77777777" w:rsidR="00662636" w:rsidRPr="000E2D4C" w:rsidRDefault="00662636" w:rsidP="00F5020D">
            <w:pPr>
              <w:ind w:left="7910"/>
              <w:jc w:val="center"/>
              <w:rPr>
                <w:sz w:val="22"/>
                <w:szCs w:val="22"/>
              </w:rPr>
            </w:pPr>
            <w:r w:rsidRPr="000E2D4C">
              <w:rPr>
                <w:sz w:val="22"/>
                <w:szCs w:val="22"/>
              </w:rPr>
              <w:t>(дата</w:t>
            </w:r>
          </w:p>
        </w:tc>
        <w:tc>
          <w:tcPr>
            <w:tcW w:w="113" w:type="dxa"/>
            <w:gridSpan w:val="2"/>
            <w:tcBorders>
              <w:top w:val="nil"/>
              <w:left w:val="nil"/>
              <w:bottom w:val="nil"/>
              <w:right w:val="nil"/>
            </w:tcBorders>
          </w:tcPr>
          <w:p w14:paraId="52E7FE35" w14:textId="77777777" w:rsidR="00662636" w:rsidRPr="000E2D4C" w:rsidRDefault="00662636" w:rsidP="00F5020D">
            <w:pPr>
              <w:jc w:val="center"/>
              <w:rPr>
                <w:sz w:val="22"/>
                <w:szCs w:val="22"/>
              </w:rPr>
            </w:pPr>
          </w:p>
        </w:tc>
      </w:tr>
      <w:tr w:rsidR="00662636" w:rsidRPr="000E2D4C" w14:paraId="5E305FC7" w14:textId="77777777" w:rsidTr="00F5020D">
        <w:tc>
          <w:tcPr>
            <w:tcW w:w="9923" w:type="dxa"/>
            <w:gridSpan w:val="9"/>
            <w:tcBorders>
              <w:top w:val="nil"/>
              <w:left w:val="nil"/>
              <w:bottom w:val="single" w:sz="4" w:space="0" w:color="auto"/>
              <w:right w:val="nil"/>
            </w:tcBorders>
            <w:vAlign w:val="bottom"/>
          </w:tcPr>
          <w:p w14:paraId="6B01B9A5" w14:textId="77777777" w:rsidR="00662636" w:rsidRPr="000E2D4C" w:rsidRDefault="00662636" w:rsidP="00F5020D">
            <w:pPr>
              <w:jc w:val="both"/>
              <w:rPr>
                <w:sz w:val="22"/>
                <w:szCs w:val="22"/>
              </w:rPr>
            </w:pPr>
          </w:p>
        </w:tc>
        <w:tc>
          <w:tcPr>
            <w:tcW w:w="113" w:type="dxa"/>
            <w:gridSpan w:val="2"/>
            <w:tcBorders>
              <w:top w:val="nil"/>
              <w:left w:val="nil"/>
              <w:bottom w:val="nil"/>
              <w:right w:val="nil"/>
            </w:tcBorders>
            <w:vAlign w:val="bottom"/>
          </w:tcPr>
          <w:p w14:paraId="3C3BD392" w14:textId="77777777" w:rsidR="00662636" w:rsidRPr="000E2D4C" w:rsidRDefault="00662636" w:rsidP="00F5020D">
            <w:pPr>
              <w:jc w:val="right"/>
              <w:rPr>
                <w:sz w:val="22"/>
                <w:szCs w:val="22"/>
              </w:rPr>
            </w:pPr>
            <w:r w:rsidRPr="000E2D4C">
              <w:rPr>
                <w:sz w:val="22"/>
                <w:szCs w:val="22"/>
              </w:rPr>
              <w:t>,</w:t>
            </w:r>
          </w:p>
        </w:tc>
      </w:tr>
      <w:tr w:rsidR="00662636" w:rsidRPr="000E2D4C" w14:paraId="55B12751" w14:textId="77777777" w:rsidTr="00F5020D">
        <w:tc>
          <w:tcPr>
            <w:tcW w:w="9923" w:type="dxa"/>
            <w:gridSpan w:val="9"/>
            <w:tcBorders>
              <w:top w:val="single" w:sz="4" w:space="0" w:color="auto"/>
              <w:left w:val="nil"/>
              <w:bottom w:val="nil"/>
              <w:right w:val="nil"/>
            </w:tcBorders>
          </w:tcPr>
          <w:p w14:paraId="00D74A09" w14:textId="77777777" w:rsidR="00662636" w:rsidRPr="000E2D4C" w:rsidRDefault="00662636" w:rsidP="00F5020D">
            <w:pPr>
              <w:jc w:val="center"/>
              <w:rPr>
                <w:sz w:val="22"/>
                <w:szCs w:val="22"/>
              </w:rPr>
            </w:pPr>
            <w:r w:rsidRPr="000E2D4C">
              <w:rPr>
                <w:sz w:val="22"/>
                <w:szCs w:val="22"/>
              </w:rPr>
              <w:t>и место гос. регистрации)</w:t>
            </w:r>
          </w:p>
        </w:tc>
        <w:tc>
          <w:tcPr>
            <w:tcW w:w="113" w:type="dxa"/>
            <w:gridSpan w:val="2"/>
            <w:tcBorders>
              <w:top w:val="nil"/>
              <w:left w:val="nil"/>
              <w:bottom w:val="nil"/>
              <w:right w:val="nil"/>
            </w:tcBorders>
          </w:tcPr>
          <w:p w14:paraId="5E3FEE98" w14:textId="77777777" w:rsidR="00662636" w:rsidRPr="000E2D4C" w:rsidRDefault="00662636" w:rsidP="00F5020D">
            <w:pPr>
              <w:jc w:val="center"/>
              <w:rPr>
                <w:sz w:val="22"/>
                <w:szCs w:val="22"/>
              </w:rPr>
            </w:pPr>
          </w:p>
        </w:tc>
      </w:tr>
      <w:tr w:rsidR="00662636" w:rsidRPr="000E2D4C" w14:paraId="0F3EC00C" w14:textId="77777777" w:rsidTr="00F5020D">
        <w:trPr>
          <w:cantSplit/>
        </w:trPr>
        <w:tc>
          <w:tcPr>
            <w:tcW w:w="1008" w:type="dxa"/>
            <w:gridSpan w:val="2"/>
            <w:tcBorders>
              <w:top w:val="nil"/>
              <w:left w:val="nil"/>
              <w:bottom w:val="nil"/>
              <w:right w:val="nil"/>
            </w:tcBorders>
            <w:vAlign w:val="bottom"/>
          </w:tcPr>
          <w:p w14:paraId="083E3B86" w14:textId="77777777" w:rsidR="00662636" w:rsidRPr="000E2D4C" w:rsidRDefault="00662636" w:rsidP="00F5020D">
            <w:pPr>
              <w:jc w:val="both"/>
              <w:rPr>
                <w:sz w:val="22"/>
                <w:szCs w:val="22"/>
              </w:rPr>
            </w:pPr>
            <w:r w:rsidRPr="000E2D4C">
              <w:rPr>
                <w:sz w:val="22"/>
                <w:szCs w:val="22"/>
              </w:rPr>
              <w:t>Паспорт</w:t>
            </w:r>
          </w:p>
        </w:tc>
        <w:tc>
          <w:tcPr>
            <w:tcW w:w="3103" w:type="dxa"/>
            <w:gridSpan w:val="4"/>
            <w:tcBorders>
              <w:top w:val="nil"/>
              <w:left w:val="nil"/>
              <w:bottom w:val="single" w:sz="4" w:space="0" w:color="auto"/>
              <w:right w:val="nil"/>
            </w:tcBorders>
            <w:vAlign w:val="bottom"/>
          </w:tcPr>
          <w:p w14:paraId="567E4923" w14:textId="77777777" w:rsidR="00662636" w:rsidRPr="000E2D4C" w:rsidRDefault="00662636" w:rsidP="00F5020D">
            <w:pPr>
              <w:jc w:val="both"/>
              <w:rPr>
                <w:sz w:val="22"/>
                <w:szCs w:val="22"/>
              </w:rPr>
            </w:pPr>
          </w:p>
        </w:tc>
        <w:tc>
          <w:tcPr>
            <w:tcW w:w="992" w:type="dxa"/>
            <w:tcBorders>
              <w:top w:val="nil"/>
              <w:left w:val="nil"/>
              <w:bottom w:val="nil"/>
              <w:right w:val="nil"/>
            </w:tcBorders>
            <w:vAlign w:val="bottom"/>
          </w:tcPr>
          <w:p w14:paraId="45C8AC2A" w14:textId="77777777" w:rsidR="00662636" w:rsidRPr="000E2D4C" w:rsidRDefault="00662636" w:rsidP="00F5020D">
            <w:pPr>
              <w:jc w:val="both"/>
              <w:rPr>
                <w:sz w:val="22"/>
                <w:szCs w:val="22"/>
              </w:rPr>
            </w:pPr>
            <w:r w:rsidRPr="000E2D4C">
              <w:rPr>
                <w:sz w:val="22"/>
                <w:szCs w:val="22"/>
              </w:rPr>
              <w:t>, выдан</w:t>
            </w:r>
          </w:p>
        </w:tc>
        <w:tc>
          <w:tcPr>
            <w:tcW w:w="4932" w:type="dxa"/>
            <w:gridSpan w:val="4"/>
            <w:tcBorders>
              <w:top w:val="nil"/>
              <w:left w:val="nil"/>
              <w:bottom w:val="single" w:sz="4" w:space="0" w:color="auto"/>
              <w:right w:val="nil"/>
            </w:tcBorders>
            <w:vAlign w:val="bottom"/>
          </w:tcPr>
          <w:p w14:paraId="3E81A90A" w14:textId="77777777" w:rsidR="00662636" w:rsidRPr="000E2D4C" w:rsidRDefault="00662636" w:rsidP="00F5020D">
            <w:pPr>
              <w:jc w:val="both"/>
              <w:rPr>
                <w:sz w:val="22"/>
                <w:szCs w:val="22"/>
              </w:rPr>
            </w:pPr>
          </w:p>
        </w:tc>
      </w:tr>
      <w:tr w:rsidR="00662636" w:rsidRPr="000E2D4C" w14:paraId="16331060" w14:textId="77777777" w:rsidTr="00F5020D">
        <w:tc>
          <w:tcPr>
            <w:tcW w:w="5103" w:type="dxa"/>
            <w:gridSpan w:val="7"/>
            <w:tcBorders>
              <w:top w:val="nil"/>
              <w:left w:val="nil"/>
              <w:bottom w:val="nil"/>
              <w:right w:val="nil"/>
            </w:tcBorders>
          </w:tcPr>
          <w:p w14:paraId="755A56E9" w14:textId="77777777" w:rsidR="00662636" w:rsidRPr="000E2D4C" w:rsidRDefault="00662636" w:rsidP="00F5020D">
            <w:pPr>
              <w:jc w:val="center"/>
              <w:rPr>
                <w:sz w:val="22"/>
                <w:szCs w:val="22"/>
              </w:rPr>
            </w:pPr>
            <w:r w:rsidRPr="000E2D4C">
              <w:rPr>
                <w:sz w:val="22"/>
                <w:szCs w:val="22"/>
              </w:rPr>
              <w:t>(серия, номер)</w:t>
            </w:r>
          </w:p>
        </w:tc>
        <w:tc>
          <w:tcPr>
            <w:tcW w:w="4932" w:type="dxa"/>
            <w:gridSpan w:val="4"/>
            <w:tcBorders>
              <w:top w:val="single" w:sz="4" w:space="0" w:color="auto"/>
              <w:left w:val="nil"/>
              <w:bottom w:val="nil"/>
              <w:right w:val="nil"/>
            </w:tcBorders>
          </w:tcPr>
          <w:p w14:paraId="25C51E95" w14:textId="77777777" w:rsidR="00662636" w:rsidRPr="000E2D4C" w:rsidRDefault="00662636" w:rsidP="00F5020D">
            <w:pPr>
              <w:jc w:val="center"/>
              <w:rPr>
                <w:sz w:val="22"/>
                <w:szCs w:val="22"/>
              </w:rPr>
            </w:pPr>
            <w:r w:rsidRPr="000E2D4C">
              <w:rPr>
                <w:sz w:val="22"/>
                <w:szCs w:val="22"/>
              </w:rPr>
              <w:t>(кем и когда выдан)</w:t>
            </w:r>
          </w:p>
        </w:tc>
      </w:tr>
      <w:tr w:rsidR="00662636" w:rsidRPr="000E2D4C" w14:paraId="23DF55B7" w14:textId="77777777" w:rsidTr="00F5020D">
        <w:tc>
          <w:tcPr>
            <w:tcW w:w="9923" w:type="dxa"/>
            <w:gridSpan w:val="9"/>
            <w:tcBorders>
              <w:top w:val="nil"/>
              <w:left w:val="nil"/>
              <w:bottom w:val="single" w:sz="4" w:space="0" w:color="auto"/>
              <w:right w:val="nil"/>
            </w:tcBorders>
            <w:vAlign w:val="bottom"/>
          </w:tcPr>
          <w:p w14:paraId="4007E8F9" w14:textId="77777777" w:rsidR="00662636" w:rsidRPr="000E2D4C" w:rsidRDefault="00662636" w:rsidP="00F5020D">
            <w:pPr>
              <w:jc w:val="both"/>
              <w:rPr>
                <w:sz w:val="22"/>
                <w:szCs w:val="22"/>
              </w:rPr>
            </w:pPr>
          </w:p>
        </w:tc>
        <w:tc>
          <w:tcPr>
            <w:tcW w:w="112" w:type="dxa"/>
            <w:gridSpan w:val="2"/>
            <w:tcBorders>
              <w:top w:val="nil"/>
              <w:left w:val="nil"/>
              <w:bottom w:val="nil"/>
              <w:right w:val="nil"/>
            </w:tcBorders>
            <w:vAlign w:val="bottom"/>
          </w:tcPr>
          <w:p w14:paraId="0A8177D8" w14:textId="77777777" w:rsidR="00662636" w:rsidRPr="000E2D4C" w:rsidRDefault="00662636" w:rsidP="00F5020D">
            <w:pPr>
              <w:jc w:val="right"/>
              <w:rPr>
                <w:sz w:val="22"/>
                <w:szCs w:val="22"/>
              </w:rPr>
            </w:pPr>
            <w:r w:rsidRPr="000E2D4C">
              <w:rPr>
                <w:sz w:val="22"/>
                <w:szCs w:val="22"/>
              </w:rPr>
              <w:t>,</w:t>
            </w:r>
          </w:p>
        </w:tc>
      </w:tr>
      <w:tr w:rsidR="00662636" w:rsidRPr="000E2D4C" w14:paraId="42FD740D" w14:textId="77777777" w:rsidTr="00F5020D">
        <w:trPr>
          <w:cantSplit/>
        </w:trPr>
        <w:tc>
          <w:tcPr>
            <w:tcW w:w="2970" w:type="dxa"/>
            <w:gridSpan w:val="4"/>
            <w:tcBorders>
              <w:top w:val="nil"/>
              <w:left w:val="nil"/>
              <w:bottom w:val="nil"/>
              <w:right w:val="nil"/>
            </w:tcBorders>
            <w:vAlign w:val="bottom"/>
          </w:tcPr>
          <w:p w14:paraId="49E80274" w14:textId="77777777" w:rsidR="00662636" w:rsidRPr="000E2D4C" w:rsidRDefault="00662636" w:rsidP="00F5020D">
            <w:pPr>
              <w:jc w:val="both"/>
              <w:rPr>
                <w:sz w:val="22"/>
                <w:szCs w:val="22"/>
              </w:rPr>
            </w:pPr>
            <w:r w:rsidRPr="000E2D4C">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64B30616" w14:textId="77777777" w:rsidR="00662636" w:rsidRPr="000E2D4C" w:rsidRDefault="00662636" w:rsidP="00F5020D">
            <w:pPr>
              <w:jc w:val="both"/>
              <w:rPr>
                <w:sz w:val="22"/>
                <w:szCs w:val="22"/>
              </w:rPr>
            </w:pPr>
          </w:p>
        </w:tc>
      </w:tr>
      <w:tr w:rsidR="00662636" w:rsidRPr="000E2D4C" w14:paraId="2D5BFDF4" w14:textId="77777777" w:rsidTr="00F5020D">
        <w:tc>
          <w:tcPr>
            <w:tcW w:w="9923" w:type="dxa"/>
            <w:gridSpan w:val="9"/>
            <w:tcBorders>
              <w:top w:val="nil"/>
              <w:left w:val="nil"/>
              <w:bottom w:val="single" w:sz="4" w:space="0" w:color="auto"/>
              <w:right w:val="nil"/>
            </w:tcBorders>
            <w:vAlign w:val="bottom"/>
          </w:tcPr>
          <w:p w14:paraId="1059EC72" w14:textId="77777777" w:rsidR="00662636" w:rsidRPr="000E2D4C" w:rsidRDefault="00662636" w:rsidP="00F5020D">
            <w:pPr>
              <w:jc w:val="both"/>
              <w:rPr>
                <w:sz w:val="22"/>
                <w:szCs w:val="22"/>
              </w:rPr>
            </w:pPr>
          </w:p>
        </w:tc>
        <w:tc>
          <w:tcPr>
            <w:tcW w:w="112" w:type="dxa"/>
            <w:gridSpan w:val="2"/>
            <w:tcBorders>
              <w:top w:val="single" w:sz="4" w:space="0" w:color="auto"/>
              <w:left w:val="nil"/>
              <w:bottom w:val="nil"/>
              <w:right w:val="nil"/>
            </w:tcBorders>
            <w:vAlign w:val="bottom"/>
          </w:tcPr>
          <w:p w14:paraId="64D07D18" w14:textId="77777777" w:rsidR="00662636" w:rsidRPr="000E2D4C" w:rsidRDefault="00662636" w:rsidP="00F5020D">
            <w:pPr>
              <w:jc w:val="right"/>
              <w:rPr>
                <w:sz w:val="22"/>
                <w:szCs w:val="22"/>
              </w:rPr>
            </w:pPr>
            <w:r w:rsidRPr="000E2D4C">
              <w:rPr>
                <w:sz w:val="22"/>
                <w:szCs w:val="22"/>
              </w:rPr>
              <w:t>,</w:t>
            </w:r>
          </w:p>
        </w:tc>
      </w:tr>
    </w:tbl>
    <w:p w14:paraId="3D2A3343" w14:textId="77777777" w:rsidR="00662636" w:rsidRPr="000E2D4C" w:rsidRDefault="00662636" w:rsidP="00662636">
      <w:pPr>
        <w:pStyle w:val="af4"/>
        <w:ind w:firstLine="0"/>
        <w:rPr>
          <w:color w:val="auto"/>
          <w:sz w:val="22"/>
          <w:szCs w:val="22"/>
          <w:lang w:eastAsia="ru-RU"/>
        </w:rPr>
      </w:pPr>
      <w:r w:rsidRPr="000E2D4C">
        <w:rPr>
          <w:color w:val="auto"/>
          <w:sz w:val="22"/>
          <w:szCs w:val="22"/>
          <w:lang w:eastAsia="ru-RU"/>
        </w:rPr>
        <w:t>именуемый (ая) в дальнейшем Арендатор с другой стороны, совместно далее по договору именуемые Стороны, заключили настоящий Договор (далее - Договор) о нижеследующем.</w:t>
      </w:r>
    </w:p>
    <w:p w14:paraId="16FD5EF8" w14:textId="77777777" w:rsidR="00662636" w:rsidRPr="000E2D4C" w:rsidRDefault="00662636" w:rsidP="00662636">
      <w:pPr>
        <w:ind w:right="284"/>
        <w:jc w:val="both"/>
        <w:rPr>
          <w:sz w:val="22"/>
          <w:szCs w:val="22"/>
        </w:rPr>
      </w:pPr>
    </w:p>
    <w:p w14:paraId="11310A77" w14:textId="77777777" w:rsidR="00662636" w:rsidRPr="000E2D4C" w:rsidRDefault="00662636" w:rsidP="00662636">
      <w:pPr>
        <w:numPr>
          <w:ilvl w:val="0"/>
          <w:numId w:val="31"/>
        </w:numPr>
        <w:tabs>
          <w:tab w:val="left" w:pos="10063"/>
        </w:tabs>
        <w:suppressAutoHyphens w:val="0"/>
        <w:ind w:left="0" w:right="-2"/>
        <w:jc w:val="center"/>
        <w:rPr>
          <w:b/>
          <w:bCs/>
          <w:sz w:val="22"/>
          <w:szCs w:val="22"/>
        </w:rPr>
      </w:pPr>
      <w:r w:rsidRPr="000E2D4C">
        <w:rPr>
          <w:b/>
          <w:bCs/>
          <w:sz w:val="22"/>
          <w:szCs w:val="22"/>
        </w:rPr>
        <w:t>Предмет Договора</w:t>
      </w:r>
    </w:p>
    <w:p w14:paraId="216B3DD1" w14:textId="77777777" w:rsidR="00662636" w:rsidRPr="000E2D4C" w:rsidRDefault="00662636" w:rsidP="00662636">
      <w:pPr>
        <w:ind w:right="284" w:firstLine="360"/>
        <w:jc w:val="both"/>
        <w:rPr>
          <w:sz w:val="22"/>
          <w:szCs w:val="22"/>
        </w:rPr>
      </w:pPr>
    </w:p>
    <w:p w14:paraId="2A2F3273"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1.1. Арендодатель предоставляет, а Арендатор принимает в аренду земельный участок (далее - Участок), государственная собственность на который не разграничена, общей площадью </w:t>
      </w:r>
      <w:r>
        <w:rPr>
          <w:rFonts w:ascii="Times New Roman" w:hAnsi="Times New Roman" w:cs="Times New Roman"/>
        </w:rPr>
        <w:t xml:space="preserve"> </w:t>
      </w:r>
      <w:r w:rsidRPr="00B05B2F">
        <w:rPr>
          <w:rFonts w:ascii="Times New Roman" w:hAnsi="Times New Roman" w:cs="Times New Roman"/>
        </w:rPr>
        <w:t xml:space="preserve"> квадратных метров, </w:t>
      </w:r>
    </w:p>
    <w:p w14:paraId="6FAF301B"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категория земель: , </w:t>
      </w:r>
    </w:p>
    <w:p w14:paraId="2ED55CD8"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с кадастровым номером </w:t>
      </w:r>
      <w:r>
        <w:rPr>
          <w:rFonts w:ascii="Times New Roman" w:hAnsi="Times New Roman" w:cs="Times New Roman"/>
        </w:rPr>
        <w:t xml:space="preserve">      </w:t>
      </w:r>
    </w:p>
    <w:p w14:paraId="2D1557B7"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lastRenderedPageBreak/>
        <w:t>расположенный по адресу:</w:t>
      </w:r>
    </w:p>
    <w:p w14:paraId="1AD4EF96" w14:textId="6639DC61" w:rsidR="00662636" w:rsidRPr="00662636" w:rsidRDefault="00662636" w:rsidP="00662636">
      <w:pPr>
        <w:suppressAutoHyphens w:val="0"/>
        <w:jc w:val="both"/>
      </w:pPr>
      <w:r>
        <w:t xml:space="preserve">      </w:t>
      </w:r>
      <w:r w:rsidRPr="00662636">
        <w:t xml:space="preserve"> </w:t>
      </w:r>
      <w:r w:rsidR="00E27DDB">
        <w:t xml:space="preserve">разрешенное использование: </w:t>
      </w:r>
    </w:p>
    <w:p w14:paraId="75F81532" w14:textId="77777777" w:rsidR="00662636" w:rsidRPr="00B05B2F" w:rsidRDefault="00662636" w:rsidP="00662636">
      <w:pPr>
        <w:tabs>
          <w:tab w:val="left" w:pos="9180"/>
        </w:tabs>
        <w:ind w:right="175" w:firstLine="360"/>
        <w:jc w:val="both"/>
        <w:rPr>
          <w:color w:val="0070C0"/>
          <w:sz w:val="22"/>
          <w:szCs w:val="22"/>
        </w:rPr>
      </w:pPr>
    </w:p>
    <w:p w14:paraId="495218D9" w14:textId="77777777" w:rsidR="00662636" w:rsidRPr="00B05B2F" w:rsidRDefault="00662636" w:rsidP="00662636">
      <w:pPr>
        <w:tabs>
          <w:tab w:val="left" w:pos="9180"/>
        </w:tabs>
        <w:ind w:right="175" w:firstLine="360"/>
        <w:jc w:val="both"/>
        <w:rPr>
          <w:sz w:val="22"/>
          <w:szCs w:val="22"/>
        </w:rPr>
      </w:pPr>
      <w:r w:rsidRPr="00B05B2F">
        <w:rPr>
          <w:sz w:val="22"/>
          <w:szCs w:val="22"/>
        </w:rPr>
        <w:t>1.2. На Участке отсутствуют объекты недвижимого имущества.</w:t>
      </w:r>
    </w:p>
    <w:p w14:paraId="6D901612" w14:textId="77777777" w:rsidR="00662636" w:rsidRDefault="00662636" w:rsidP="00662636">
      <w:pPr>
        <w:jc w:val="both"/>
        <w:rPr>
          <w:sz w:val="22"/>
          <w:szCs w:val="22"/>
        </w:rPr>
      </w:pPr>
    </w:p>
    <w:p w14:paraId="4BAB9731" w14:textId="77777777" w:rsidR="00662636" w:rsidRPr="000E2D4C" w:rsidRDefault="00662636" w:rsidP="00662636">
      <w:pPr>
        <w:jc w:val="both"/>
        <w:rPr>
          <w:sz w:val="22"/>
          <w:szCs w:val="22"/>
        </w:rPr>
      </w:pPr>
    </w:p>
    <w:p w14:paraId="10D406F3"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Срок Договора</w:t>
      </w:r>
    </w:p>
    <w:p w14:paraId="311B4B14" w14:textId="77777777" w:rsidR="00662636" w:rsidRPr="000E2D4C" w:rsidRDefault="00662636" w:rsidP="00662636">
      <w:pPr>
        <w:ind w:right="284" w:firstLine="360"/>
        <w:jc w:val="both"/>
        <w:rPr>
          <w:sz w:val="22"/>
          <w:szCs w:val="22"/>
        </w:rPr>
      </w:pPr>
    </w:p>
    <w:p w14:paraId="7F1C1DF2" w14:textId="77777777" w:rsidR="00662636" w:rsidRPr="000E2D4C" w:rsidRDefault="00662636" w:rsidP="00662636">
      <w:pPr>
        <w:ind w:right="175" w:firstLine="360"/>
        <w:jc w:val="both"/>
        <w:rPr>
          <w:sz w:val="22"/>
          <w:szCs w:val="22"/>
        </w:rPr>
      </w:pPr>
      <w:r w:rsidRPr="000E2D4C">
        <w:rPr>
          <w:sz w:val="22"/>
          <w:szCs w:val="22"/>
        </w:rPr>
        <w:t xml:space="preserve">2.1. Договор заключается сроком на </w:t>
      </w:r>
      <w:r w:rsidRPr="00C31AA8">
        <w:rPr>
          <w:b/>
          <w:sz w:val="22"/>
          <w:szCs w:val="22"/>
        </w:rPr>
        <w:t>10 (десять) лет</w:t>
      </w:r>
      <w:r w:rsidRPr="000E2D4C">
        <w:rPr>
          <w:color w:val="0000FF"/>
          <w:sz w:val="22"/>
          <w:szCs w:val="22"/>
        </w:rPr>
        <w:t>.</w:t>
      </w:r>
    </w:p>
    <w:p w14:paraId="74B5CB64" w14:textId="77777777" w:rsidR="00662636" w:rsidRPr="000E2D4C" w:rsidRDefault="00662636" w:rsidP="00662636">
      <w:pPr>
        <w:ind w:right="175" w:firstLine="360"/>
        <w:jc w:val="both"/>
        <w:rPr>
          <w:sz w:val="22"/>
          <w:szCs w:val="22"/>
        </w:rPr>
      </w:pPr>
      <w:r w:rsidRPr="000E2D4C">
        <w:rPr>
          <w:sz w:val="22"/>
          <w:szCs w:val="22"/>
        </w:rPr>
        <w:t>2.2. Участок считается переданным Арендодателем в аренду Арендатору с даты подписания акта приема-передачи земельного участка, являющимся неотъемлемой частью Договора (</w:t>
      </w:r>
      <w:r>
        <w:rPr>
          <w:sz w:val="22"/>
          <w:szCs w:val="22"/>
        </w:rPr>
        <w:t>П</w:t>
      </w:r>
      <w:r w:rsidRPr="000E2D4C">
        <w:rPr>
          <w:sz w:val="22"/>
          <w:szCs w:val="22"/>
        </w:rPr>
        <w:t>риложение).</w:t>
      </w:r>
    </w:p>
    <w:p w14:paraId="7D48AC8B" w14:textId="77777777" w:rsidR="00662636" w:rsidRPr="000E2D4C" w:rsidRDefault="00662636" w:rsidP="00662636">
      <w:pPr>
        <w:ind w:right="284" w:firstLine="360"/>
        <w:jc w:val="both"/>
        <w:rPr>
          <w:sz w:val="22"/>
          <w:szCs w:val="22"/>
        </w:rPr>
      </w:pPr>
      <w:r w:rsidRPr="000E2D4C">
        <w:rPr>
          <w:sz w:val="22"/>
          <w:szCs w:val="22"/>
        </w:rPr>
        <w:t>2.3. Договор считается заключенным с даты его государственной регистрации в органе, осуществляющем государственную регистрацию прав на недвижимое имущество и сделок с ним.</w:t>
      </w:r>
    </w:p>
    <w:p w14:paraId="68103C04" w14:textId="77777777" w:rsidR="00662636" w:rsidRPr="000E2D4C" w:rsidRDefault="00662636" w:rsidP="00662636">
      <w:pPr>
        <w:ind w:right="284" w:firstLine="360"/>
        <w:jc w:val="both"/>
        <w:rPr>
          <w:sz w:val="22"/>
          <w:szCs w:val="22"/>
        </w:rPr>
      </w:pPr>
    </w:p>
    <w:p w14:paraId="51DB5878"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Размер и условия внесения арендной платы</w:t>
      </w:r>
    </w:p>
    <w:p w14:paraId="66DDC676" w14:textId="77777777" w:rsidR="00662636" w:rsidRPr="000E2D4C" w:rsidRDefault="00662636" w:rsidP="00662636">
      <w:pPr>
        <w:ind w:left="-360" w:right="284"/>
        <w:rPr>
          <w:b/>
          <w:bCs/>
          <w:sz w:val="22"/>
          <w:szCs w:val="22"/>
        </w:rPr>
      </w:pPr>
    </w:p>
    <w:p w14:paraId="65139905" w14:textId="77777777" w:rsidR="00662636" w:rsidRDefault="00662636" w:rsidP="00662636">
      <w:pPr>
        <w:autoSpaceDE w:val="0"/>
        <w:autoSpaceDN w:val="0"/>
        <w:adjustRightInd w:val="0"/>
        <w:ind w:firstLine="540"/>
        <w:jc w:val="both"/>
        <w:rPr>
          <w:color w:val="000000"/>
          <w:sz w:val="22"/>
          <w:szCs w:val="22"/>
        </w:rPr>
      </w:pPr>
      <w:r w:rsidRPr="000E2D4C">
        <w:rPr>
          <w:color w:val="000000"/>
          <w:sz w:val="22"/>
          <w:szCs w:val="22"/>
        </w:rPr>
        <w:t>3.1. Размер ежегодной арендной платы за Участок устанавливается по результатам аукциона в соответствии с Протоколом ___________ от __.__.201</w:t>
      </w:r>
      <w:r>
        <w:rPr>
          <w:color w:val="000000"/>
          <w:sz w:val="22"/>
          <w:szCs w:val="22"/>
        </w:rPr>
        <w:t>7</w:t>
      </w:r>
      <w:r w:rsidRPr="000E2D4C">
        <w:rPr>
          <w:color w:val="000000"/>
          <w:sz w:val="22"/>
          <w:szCs w:val="22"/>
        </w:rPr>
        <w:t xml:space="preserve"> № _____________ в размере  ____,__ (__________) рублей.</w:t>
      </w:r>
    </w:p>
    <w:p w14:paraId="3BE25432" w14:textId="77777777" w:rsidR="00662636" w:rsidRPr="000E2D4C" w:rsidRDefault="00662636" w:rsidP="00662636">
      <w:pPr>
        <w:autoSpaceDE w:val="0"/>
        <w:autoSpaceDN w:val="0"/>
        <w:adjustRightInd w:val="0"/>
        <w:ind w:firstLine="540"/>
        <w:jc w:val="both"/>
        <w:rPr>
          <w:color w:val="000000"/>
          <w:sz w:val="22"/>
          <w:szCs w:val="22"/>
        </w:rPr>
      </w:pPr>
      <w:r w:rsidRPr="00E740DB">
        <w:rPr>
          <w:sz w:val="22"/>
          <w:szCs w:val="22"/>
        </w:rPr>
        <w:t>В размер ежегодной арендной платы за Участок, за первый год аренды, включен задаток, внесенный Арендатором организатору аукциона в соответствии с извещением о проведении аукциона.</w:t>
      </w:r>
    </w:p>
    <w:p w14:paraId="74C4D3E8" w14:textId="77777777" w:rsidR="00662636" w:rsidRPr="000E2D4C" w:rsidRDefault="00662636" w:rsidP="00662636">
      <w:pPr>
        <w:autoSpaceDE w:val="0"/>
        <w:autoSpaceDN w:val="0"/>
        <w:adjustRightInd w:val="0"/>
        <w:ind w:firstLine="426"/>
        <w:jc w:val="both"/>
        <w:rPr>
          <w:sz w:val="22"/>
          <w:szCs w:val="22"/>
          <w:lang w:eastAsia="en-US"/>
        </w:rPr>
      </w:pPr>
      <w:r w:rsidRPr="000E2D4C">
        <w:rPr>
          <w:color w:val="000000"/>
          <w:sz w:val="22"/>
          <w:szCs w:val="22"/>
        </w:rPr>
        <w:t xml:space="preserve">Арендная плата может быть </w:t>
      </w:r>
      <w:r w:rsidRPr="000E2D4C">
        <w:rPr>
          <w:color w:val="000000"/>
          <w:sz w:val="22"/>
          <w:szCs w:val="22"/>
          <w:lang w:eastAsia="en-US"/>
        </w:rPr>
        <w:t>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r w:rsidRPr="000E2D4C">
        <w:rPr>
          <w:sz w:val="22"/>
          <w:szCs w:val="22"/>
          <w:lang w:eastAsia="en-US"/>
        </w:rPr>
        <w:t xml:space="preserve"> аренды.</w:t>
      </w:r>
    </w:p>
    <w:p w14:paraId="3E027201" w14:textId="77777777" w:rsidR="00662636" w:rsidRPr="000E2D4C" w:rsidRDefault="00662636" w:rsidP="00662636">
      <w:pPr>
        <w:ind w:firstLine="426"/>
        <w:jc w:val="both"/>
        <w:rPr>
          <w:sz w:val="22"/>
          <w:szCs w:val="22"/>
        </w:rPr>
      </w:pPr>
      <w:r w:rsidRPr="000E2D4C">
        <w:rPr>
          <w:sz w:val="22"/>
          <w:szCs w:val="22"/>
        </w:rPr>
        <w:t>Размер арендной платы за неполный период (квартал/месяц) исчисляется пропорционально количеству календарных дней аренды в данном периоде (квартале/месяце).</w:t>
      </w:r>
    </w:p>
    <w:p w14:paraId="7EDC5A9D" w14:textId="77777777" w:rsidR="00662636" w:rsidRPr="000E2D4C" w:rsidRDefault="00662636" w:rsidP="00662636">
      <w:pPr>
        <w:ind w:firstLine="426"/>
        <w:jc w:val="both"/>
        <w:rPr>
          <w:sz w:val="22"/>
          <w:szCs w:val="22"/>
        </w:rPr>
      </w:pPr>
    </w:p>
    <w:p w14:paraId="668D3976" w14:textId="77777777" w:rsidR="00662636" w:rsidRPr="000E2D4C" w:rsidRDefault="00662636" w:rsidP="00662636">
      <w:pPr>
        <w:ind w:firstLine="426"/>
        <w:jc w:val="both"/>
        <w:rPr>
          <w:snapToGrid w:val="0"/>
          <w:sz w:val="22"/>
          <w:szCs w:val="22"/>
        </w:rPr>
      </w:pPr>
      <w:r w:rsidRPr="000E2D4C">
        <w:rPr>
          <w:sz w:val="22"/>
          <w:szCs w:val="22"/>
        </w:rPr>
        <w:t xml:space="preserve">3.2. </w:t>
      </w:r>
      <w:r w:rsidRPr="000E2D4C">
        <w:rPr>
          <w:snapToGrid w:val="0"/>
          <w:sz w:val="22"/>
          <w:szCs w:val="22"/>
        </w:rPr>
        <w:t>Арендная плата вносится</w:t>
      </w:r>
      <w:r>
        <w:rPr>
          <w:snapToGrid w:val="0"/>
          <w:sz w:val="22"/>
          <w:szCs w:val="22"/>
        </w:rPr>
        <w:t xml:space="preserve"> </w:t>
      </w:r>
      <w:r w:rsidRPr="002D611C">
        <w:rPr>
          <w:sz w:val="22"/>
          <w:szCs w:val="22"/>
        </w:rPr>
        <w:t>по следующим реквизитам</w:t>
      </w:r>
      <w:r w:rsidRPr="000E2D4C">
        <w:rPr>
          <w:snapToGrid w:val="0"/>
          <w:sz w:val="22"/>
          <w:szCs w:val="22"/>
        </w:rPr>
        <w:t>:</w:t>
      </w:r>
    </w:p>
    <w:p w14:paraId="52E24A98" w14:textId="77777777" w:rsidR="00662636" w:rsidRDefault="00662636" w:rsidP="00662636">
      <w:pPr>
        <w:pStyle w:val="af0"/>
        <w:contextualSpacing/>
        <w:jc w:val="both"/>
        <w:rPr>
          <w:bCs/>
          <w:szCs w:val="28"/>
        </w:rPr>
      </w:pPr>
      <w:r>
        <w:rPr>
          <w:bCs/>
          <w:szCs w:val="28"/>
        </w:rPr>
        <w:t>Банк получателя: 40101810600000010102 Отделение 1 Москва г.Москва 705, БИК 044583001.</w:t>
      </w:r>
    </w:p>
    <w:p w14:paraId="4E54842E" w14:textId="77777777" w:rsidR="00662636" w:rsidRDefault="00662636" w:rsidP="00662636">
      <w:pPr>
        <w:pStyle w:val="af0"/>
        <w:ind w:firstLine="709"/>
        <w:contextualSpacing/>
        <w:jc w:val="both"/>
        <w:rPr>
          <w:sz w:val="22"/>
          <w:szCs w:val="22"/>
          <w:lang w:val="ru-RU"/>
        </w:rPr>
      </w:pPr>
      <w:r>
        <w:rPr>
          <w:bCs/>
          <w:szCs w:val="28"/>
        </w:rPr>
        <w:t>Получатель: УФК по МО (Администрация Красногорского муниципального района), ИНН 5024002077, КПП 502401001, КБК 912 111 05013 13 0000 120, ОКТМО 46623101.</w:t>
      </w:r>
      <w:r w:rsidRPr="000E2D4C">
        <w:rPr>
          <w:sz w:val="22"/>
          <w:szCs w:val="22"/>
        </w:rPr>
        <w:t>(Реквизиты могут изменяться).</w:t>
      </w:r>
    </w:p>
    <w:p w14:paraId="1B5FC62F" w14:textId="77777777" w:rsidR="00662636" w:rsidRDefault="00662636" w:rsidP="00662636">
      <w:pPr>
        <w:pStyle w:val="af0"/>
        <w:ind w:firstLine="426"/>
        <w:contextualSpacing/>
        <w:jc w:val="both"/>
        <w:rPr>
          <w:sz w:val="22"/>
          <w:szCs w:val="22"/>
          <w:lang w:val="ru-RU"/>
        </w:rPr>
      </w:pPr>
      <w:r w:rsidRPr="000E2D4C">
        <w:rPr>
          <w:sz w:val="22"/>
          <w:szCs w:val="22"/>
        </w:rPr>
        <w:t>3.3. Арендная плата вносится Арендатором для юридических лиц и граждан, осуществляющих предпринимательскую деятельность без образования юридического лица ежеквартально до 15 числа последнего месяца текущего квартала, для физических лиц - ежемесячно не позднее 10 числа текущего месяца, если иное не установлено законодательством.</w:t>
      </w:r>
    </w:p>
    <w:p w14:paraId="4442BB03" w14:textId="77777777" w:rsidR="00662636" w:rsidRDefault="00662636" w:rsidP="00662636">
      <w:pPr>
        <w:pStyle w:val="af0"/>
        <w:ind w:firstLine="426"/>
        <w:contextualSpacing/>
        <w:jc w:val="both"/>
        <w:rPr>
          <w:sz w:val="22"/>
          <w:szCs w:val="22"/>
          <w:lang w:val="ru-RU"/>
        </w:rPr>
      </w:pPr>
      <w:r w:rsidRPr="000E2D4C">
        <w:rPr>
          <w:sz w:val="22"/>
          <w:szCs w:val="22"/>
        </w:rPr>
        <w:t>3.4. Арендная плата начисляется с даты подписания акта приема – передачи земельного участка, указанного в</w:t>
      </w:r>
      <w:r>
        <w:rPr>
          <w:sz w:val="22"/>
          <w:szCs w:val="22"/>
        </w:rPr>
        <w:t xml:space="preserve"> пункте 2.2 настоящего Договора</w:t>
      </w:r>
      <w:r>
        <w:rPr>
          <w:sz w:val="22"/>
          <w:szCs w:val="22"/>
          <w:lang w:val="ru-RU"/>
        </w:rPr>
        <w:t>.</w:t>
      </w:r>
    </w:p>
    <w:p w14:paraId="4F0D35EF" w14:textId="5719524C" w:rsidR="00662636" w:rsidRPr="000E2D4C" w:rsidRDefault="00662636" w:rsidP="00662636">
      <w:pPr>
        <w:pStyle w:val="af0"/>
        <w:ind w:firstLine="426"/>
        <w:contextualSpacing/>
        <w:jc w:val="both"/>
        <w:rPr>
          <w:sz w:val="22"/>
          <w:szCs w:val="22"/>
        </w:rPr>
      </w:pPr>
      <w:r w:rsidRPr="000E2D4C">
        <w:rPr>
          <w:sz w:val="22"/>
          <w:szCs w:val="22"/>
        </w:rPr>
        <w:t>3.5. Размер арендной платы изменяется и подлежит обязательной уплате Арендатором в случае изменения административно-территориального устройства Московской области, изменения максимального размера уровня инфляции, в установленном порядке без согласования с Арендатором и без внесения соответствующих изменений или дополнений в настоящий Договор.</w:t>
      </w:r>
    </w:p>
    <w:p w14:paraId="48DAF57B" w14:textId="77777777" w:rsidR="00662636" w:rsidRPr="000E2D4C" w:rsidRDefault="00662636" w:rsidP="00662636">
      <w:pPr>
        <w:ind w:right="284" w:firstLine="360"/>
        <w:jc w:val="both"/>
        <w:rPr>
          <w:sz w:val="22"/>
          <w:szCs w:val="22"/>
        </w:rPr>
      </w:pPr>
      <w:r w:rsidRPr="000E2D4C">
        <w:rPr>
          <w:sz w:val="22"/>
          <w:szCs w:val="22"/>
        </w:rPr>
        <w:t>Исчисление и уплата Арендатором арендной платы осуществляется на основании письменного уведомления, направленного Арендодателем по адресу Арендатора, указанному в Договоре.</w:t>
      </w:r>
    </w:p>
    <w:p w14:paraId="1308397E" w14:textId="07BC3DFC" w:rsidR="00662636" w:rsidRPr="000E2D4C" w:rsidRDefault="00662636" w:rsidP="00662636">
      <w:pPr>
        <w:ind w:right="284" w:firstLine="360"/>
        <w:jc w:val="both"/>
        <w:rPr>
          <w:sz w:val="22"/>
          <w:szCs w:val="22"/>
        </w:rPr>
      </w:pPr>
      <w:r w:rsidRPr="000E2D4C">
        <w:rPr>
          <w:sz w:val="22"/>
          <w:szCs w:val="22"/>
        </w:rPr>
        <w:t>Стороны считают размер арендной платы измененным со дня введения нового размера инфляции, установленного законодательством, а также с даты принятия распорядительного акта об изменении административно-территориального устройства Московской области, если законодательством Московской области не предусмотрено иное.</w:t>
      </w:r>
    </w:p>
    <w:p w14:paraId="3D924707" w14:textId="77777777" w:rsidR="00662636" w:rsidRPr="000E2D4C" w:rsidRDefault="00662636" w:rsidP="00662636">
      <w:pPr>
        <w:ind w:right="284"/>
        <w:jc w:val="both"/>
        <w:rPr>
          <w:sz w:val="22"/>
          <w:szCs w:val="22"/>
        </w:rPr>
      </w:pPr>
    </w:p>
    <w:p w14:paraId="2FBBB07C"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Права и обязанности Сторон</w:t>
      </w:r>
    </w:p>
    <w:p w14:paraId="4E6E4FD3" w14:textId="77777777" w:rsidR="00662636" w:rsidRPr="000E2D4C" w:rsidRDefault="00662636" w:rsidP="00662636">
      <w:pPr>
        <w:ind w:left="-360" w:right="284"/>
        <w:rPr>
          <w:sz w:val="22"/>
          <w:szCs w:val="22"/>
          <w:lang w:val="en-US"/>
        </w:rPr>
      </w:pPr>
    </w:p>
    <w:p w14:paraId="78F93621" w14:textId="77777777" w:rsidR="00662636" w:rsidRPr="000E2D4C" w:rsidRDefault="00662636" w:rsidP="00662636">
      <w:pPr>
        <w:ind w:right="284" w:firstLine="360"/>
        <w:jc w:val="both"/>
        <w:rPr>
          <w:sz w:val="22"/>
          <w:szCs w:val="22"/>
        </w:rPr>
      </w:pPr>
      <w:r w:rsidRPr="000E2D4C">
        <w:rPr>
          <w:sz w:val="22"/>
          <w:szCs w:val="22"/>
        </w:rPr>
        <w:t>4.1. Арендодатель имеет право:</w:t>
      </w:r>
    </w:p>
    <w:p w14:paraId="0B9E8016" w14:textId="77777777" w:rsidR="00662636" w:rsidRPr="000E2D4C" w:rsidRDefault="00662636" w:rsidP="00662636">
      <w:pPr>
        <w:widowControl w:val="0"/>
        <w:suppressAutoHyphens w:val="0"/>
        <w:spacing w:before="120"/>
        <w:ind w:left="142" w:firstLine="360"/>
        <w:jc w:val="both"/>
        <w:rPr>
          <w:sz w:val="22"/>
          <w:szCs w:val="22"/>
        </w:rPr>
      </w:pPr>
      <w:r w:rsidRPr="000E2D4C">
        <w:rPr>
          <w:sz w:val="22"/>
          <w:szCs w:val="22"/>
        </w:rPr>
        <w:t>4.1.1. Требовать досрочного расторжения Договора при использовании Участка не в соответствии с целевым назначением и (или) не в соответствии с разрешенным использованием, при невнесении арендной платы в течение двух периодов (квартал/месяц) подряд.</w:t>
      </w:r>
    </w:p>
    <w:p w14:paraId="5AA47547" w14:textId="77777777" w:rsidR="00662636" w:rsidRPr="000E2D4C" w:rsidRDefault="00662636" w:rsidP="00662636">
      <w:pPr>
        <w:ind w:right="284" w:firstLine="360"/>
        <w:jc w:val="both"/>
        <w:rPr>
          <w:sz w:val="22"/>
          <w:szCs w:val="22"/>
        </w:rPr>
      </w:pPr>
      <w:r w:rsidRPr="000E2D4C">
        <w:rPr>
          <w:sz w:val="22"/>
          <w:szCs w:val="22"/>
        </w:rPr>
        <w:t>4.1.2. На беспрепятственный доступ на территорию арендуемого Участка с целью его осмотра на предмет соблюдения условий настоящего Договора.</w:t>
      </w:r>
    </w:p>
    <w:p w14:paraId="723401DA" w14:textId="77777777" w:rsidR="00662636" w:rsidRPr="000E2D4C" w:rsidRDefault="00662636" w:rsidP="00662636">
      <w:pPr>
        <w:ind w:right="284" w:firstLine="360"/>
        <w:jc w:val="both"/>
        <w:rPr>
          <w:sz w:val="22"/>
          <w:szCs w:val="22"/>
        </w:rPr>
      </w:pPr>
      <w:r w:rsidRPr="000E2D4C">
        <w:rPr>
          <w:sz w:val="22"/>
          <w:szCs w:val="22"/>
        </w:rPr>
        <w:lastRenderedPageBreak/>
        <w:t>4.1.3. На возмещение убытков, причиненных ухудшением качества Участка и в результате использования Участка не по целевому назначению и (или) не в соответствии с разрешенным использованием и с нарушением законодательства.</w:t>
      </w:r>
    </w:p>
    <w:p w14:paraId="5037F8F6" w14:textId="77777777" w:rsidR="00662636" w:rsidRPr="000E2D4C" w:rsidRDefault="00662636" w:rsidP="00662636">
      <w:pPr>
        <w:ind w:right="284" w:firstLine="360"/>
        <w:jc w:val="both"/>
        <w:rPr>
          <w:sz w:val="22"/>
          <w:szCs w:val="22"/>
        </w:rPr>
      </w:pPr>
      <w:r w:rsidRPr="000E2D4C">
        <w:rPr>
          <w:sz w:val="22"/>
          <w:szCs w:val="22"/>
        </w:rPr>
        <w:t>4.2. Арендодатель обязан:</w:t>
      </w:r>
    </w:p>
    <w:p w14:paraId="0E56DD72" w14:textId="77777777" w:rsidR="00662636" w:rsidRPr="000E2D4C" w:rsidRDefault="00662636" w:rsidP="00662636">
      <w:pPr>
        <w:ind w:right="284" w:firstLine="360"/>
        <w:jc w:val="both"/>
        <w:rPr>
          <w:sz w:val="22"/>
          <w:szCs w:val="22"/>
        </w:rPr>
      </w:pPr>
      <w:r w:rsidRPr="000E2D4C">
        <w:rPr>
          <w:sz w:val="22"/>
          <w:szCs w:val="22"/>
        </w:rPr>
        <w:t>4.2.1. Выполнять в полном объеме все условия Договора.</w:t>
      </w:r>
    </w:p>
    <w:p w14:paraId="357A1D5B" w14:textId="77777777" w:rsidR="00662636" w:rsidRPr="000E2D4C" w:rsidRDefault="00662636" w:rsidP="00662636">
      <w:pPr>
        <w:ind w:right="284" w:firstLine="360"/>
        <w:jc w:val="both"/>
        <w:rPr>
          <w:sz w:val="22"/>
          <w:szCs w:val="22"/>
        </w:rPr>
      </w:pPr>
      <w:r w:rsidRPr="000E2D4C">
        <w:rPr>
          <w:sz w:val="22"/>
          <w:szCs w:val="22"/>
        </w:rPr>
        <w:t>4.2.2. Передать Арендатору Участок по акту приема-передачи.</w:t>
      </w:r>
    </w:p>
    <w:p w14:paraId="28C4F5B7" w14:textId="77777777" w:rsidR="00662636" w:rsidRPr="000E2D4C" w:rsidRDefault="00662636" w:rsidP="00662636">
      <w:pPr>
        <w:ind w:right="284" w:firstLine="360"/>
        <w:jc w:val="both"/>
        <w:rPr>
          <w:sz w:val="22"/>
          <w:szCs w:val="22"/>
        </w:rPr>
      </w:pPr>
      <w:r w:rsidRPr="000E2D4C">
        <w:rPr>
          <w:sz w:val="22"/>
          <w:szCs w:val="22"/>
        </w:rPr>
        <w:t>4.2.3. Письменно уведомить Арендатора об изменении реквизитов, указанных в п. 3.2 настоящего Договора, для перечисления арендной платы.</w:t>
      </w:r>
    </w:p>
    <w:p w14:paraId="2713362A" w14:textId="77777777" w:rsidR="00662636" w:rsidRPr="000E2D4C" w:rsidRDefault="00662636" w:rsidP="00662636">
      <w:pPr>
        <w:ind w:right="284" w:firstLine="360"/>
        <w:jc w:val="both"/>
        <w:rPr>
          <w:sz w:val="22"/>
          <w:szCs w:val="22"/>
        </w:rPr>
      </w:pPr>
      <w:r w:rsidRPr="000E2D4C">
        <w:rPr>
          <w:sz w:val="22"/>
          <w:szCs w:val="22"/>
        </w:rPr>
        <w:t>4.2.4. Своевременно производить перерасчет арендной платы и своевременно информировать об этом Арендатора в случаях, указанных в пп. 3.2, 3.5 настоящего Договора.</w:t>
      </w:r>
    </w:p>
    <w:p w14:paraId="2711A414" w14:textId="77777777" w:rsidR="00662636" w:rsidRPr="000E2D4C" w:rsidRDefault="00662636" w:rsidP="00662636">
      <w:pPr>
        <w:ind w:right="284" w:firstLine="360"/>
        <w:jc w:val="both"/>
        <w:rPr>
          <w:sz w:val="22"/>
          <w:szCs w:val="22"/>
        </w:rPr>
      </w:pPr>
      <w:r w:rsidRPr="000E2D4C">
        <w:rPr>
          <w:sz w:val="22"/>
          <w:szCs w:val="22"/>
        </w:rPr>
        <w:t>4.2.5. Не вмешиваться в хозяйственную деятельность Арендатора, если она не противоречит условиям Договора и действующему законодательству.</w:t>
      </w:r>
    </w:p>
    <w:p w14:paraId="6AD05D4B" w14:textId="77777777" w:rsidR="00662636" w:rsidRPr="000E2D4C" w:rsidRDefault="00662636" w:rsidP="00662636">
      <w:pPr>
        <w:ind w:right="284" w:firstLine="360"/>
        <w:jc w:val="both"/>
        <w:rPr>
          <w:sz w:val="22"/>
          <w:szCs w:val="22"/>
        </w:rPr>
      </w:pPr>
      <w:r w:rsidRPr="000E2D4C">
        <w:rPr>
          <w:sz w:val="22"/>
          <w:szCs w:val="22"/>
        </w:rPr>
        <w:t>4.3. Арендатор имеет право:</w:t>
      </w:r>
    </w:p>
    <w:p w14:paraId="5697F1C4" w14:textId="77777777" w:rsidR="00662636" w:rsidRPr="000E2D4C" w:rsidRDefault="00662636" w:rsidP="00662636">
      <w:pPr>
        <w:ind w:right="284" w:firstLine="360"/>
        <w:jc w:val="both"/>
        <w:rPr>
          <w:sz w:val="22"/>
          <w:szCs w:val="22"/>
        </w:rPr>
      </w:pPr>
      <w:r w:rsidRPr="000E2D4C">
        <w:rPr>
          <w:sz w:val="22"/>
          <w:szCs w:val="22"/>
        </w:rPr>
        <w:t>4.3.1. Использовать Участок на условиях, установленных настоящим Договором.</w:t>
      </w:r>
    </w:p>
    <w:p w14:paraId="1E22DF38" w14:textId="77777777" w:rsidR="00662636" w:rsidRPr="000E2D4C" w:rsidRDefault="00662636" w:rsidP="00662636">
      <w:pPr>
        <w:ind w:right="284" w:firstLine="360"/>
        <w:jc w:val="both"/>
        <w:rPr>
          <w:sz w:val="22"/>
          <w:szCs w:val="22"/>
        </w:rPr>
      </w:pPr>
      <w:r w:rsidRPr="000E2D4C">
        <w:rPr>
          <w:sz w:val="22"/>
          <w:szCs w:val="22"/>
        </w:rPr>
        <w:t>4.3.2. С согласия Арендодателя сдавать Участок в субаренду, а также с согласия Арендодателя передавать свои права и обязанности по Договору третьим лицам.</w:t>
      </w:r>
    </w:p>
    <w:p w14:paraId="3ADA3A37" w14:textId="77777777" w:rsidR="00662636" w:rsidRPr="000E2D4C" w:rsidRDefault="00662636" w:rsidP="00662636">
      <w:pPr>
        <w:ind w:right="284" w:firstLine="360"/>
        <w:jc w:val="both"/>
        <w:rPr>
          <w:sz w:val="22"/>
          <w:szCs w:val="22"/>
        </w:rPr>
      </w:pPr>
      <w:r w:rsidRPr="000E2D4C">
        <w:rPr>
          <w:sz w:val="22"/>
          <w:szCs w:val="22"/>
        </w:rPr>
        <w:t>4.4. Арендатор обязан:</w:t>
      </w:r>
    </w:p>
    <w:p w14:paraId="60F825C6" w14:textId="77777777" w:rsidR="00662636" w:rsidRPr="000E2D4C" w:rsidRDefault="00662636" w:rsidP="00662636">
      <w:pPr>
        <w:ind w:right="284" w:firstLine="360"/>
        <w:jc w:val="both"/>
        <w:rPr>
          <w:sz w:val="22"/>
          <w:szCs w:val="22"/>
        </w:rPr>
      </w:pPr>
      <w:r w:rsidRPr="000E2D4C">
        <w:rPr>
          <w:sz w:val="22"/>
          <w:szCs w:val="22"/>
        </w:rPr>
        <w:t>4.4.1. Выполнять в полном объеме все условия настоящего Договора.</w:t>
      </w:r>
    </w:p>
    <w:p w14:paraId="2ACDF5F2" w14:textId="77777777" w:rsidR="00662636" w:rsidRPr="000E2D4C" w:rsidRDefault="00662636" w:rsidP="00662636">
      <w:pPr>
        <w:ind w:right="284" w:firstLine="360"/>
        <w:jc w:val="both"/>
        <w:rPr>
          <w:sz w:val="22"/>
          <w:szCs w:val="22"/>
        </w:rPr>
      </w:pPr>
      <w:r w:rsidRPr="000E2D4C">
        <w:rPr>
          <w:sz w:val="22"/>
          <w:szCs w:val="22"/>
        </w:rPr>
        <w:t>4.4.2. Использовать Участок в соответствии с целевым назначением и разрешенным использованием.</w:t>
      </w:r>
    </w:p>
    <w:p w14:paraId="3A6116A9" w14:textId="77777777" w:rsidR="00662636" w:rsidRPr="000E2D4C" w:rsidRDefault="00662636" w:rsidP="00662636">
      <w:pPr>
        <w:ind w:right="284" w:firstLine="360"/>
        <w:jc w:val="both"/>
        <w:rPr>
          <w:sz w:val="22"/>
          <w:szCs w:val="22"/>
        </w:rPr>
      </w:pPr>
      <w:r w:rsidRPr="000E2D4C">
        <w:rPr>
          <w:sz w:val="22"/>
          <w:szCs w:val="22"/>
        </w:rPr>
        <w:t>4.4.3. Принять Участок по акту приема-передачи от Арендодателя.</w:t>
      </w:r>
    </w:p>
    <w:p w14:paraId="39AF31C1" w14:textId="77777777" w:rsidR="00662636" w:rsidRPr="000E2D4C" w:rsidRDefault="00662636" w:rsidP="00662636">
      <w:pPr>
        <w:ind w:right="284" w:firstLine="360"/>
        <w:jc w:val="both"/>
        <w:rPr>
          <w:sz w:val="22"/>
          <w:szCs w:val="22"/>
        </w:rPr>
      </w:pPr>
      <w:r w:rsidRPr="000E2D4C">
        <w:rPr>
          <w:sz w:val="22"/>
          <w:szCs w:val="22"/>
        </w:rPr>
        <w:t>4.4.4. Уплачивать арендную плату в размере и сроки, установленные Договором, в течение 7 (семи) календарных дней со дня принятия банком платежного документа направлять Арендодателю документ, подтверждающий оплату.</w:t>
      </w:r>
    </w:p>
    <w:p w14:paraId="11148338" w14:textId="77777777" w:rsidR="00662636" w:rsidRPr="000E2D4C" w:rsidRDefault="00662636" w:rsidP="00662636">
      <w:pPr>
        <w:ind w:right="284" w:firstLine="360"/>
        <w:jc w:val="both"/>
        <w:rPr>
          <w:sz w:val="22"/>
          <w:szCs w:val="22"/>
        </w:rPr>
      </w:pPr>
      <w:r w:rsidRPr="000E2D4C">
        <w:rPr>
          <w:sz w:val="22"/>
          <w:szCs w:val="22"/>
        </w:rPr>
        <w:t>4.4.5. Обеспечить Арендодателю, представителям Министерства имущественных отношений Московской области, наделенного полномочиями по государственному контролю за распоряжением земельными участками, права государственной собственности на которые не разграничены, доступ на Участок по их требованию для целей контроля выполнения Арендатором п. 4.4.2 настоящего Договора.</w:t>
      </w:r>
    </w:p>
    <w:p w14:paraId="5AFAC778" w14:textId="77777777" w:rsidR="00662636" w:rsidRPr="000E2D4C" w:rsidRDefault="00662636" w:rsidP="00662636">
      <w:pPr>
        <w:ind w:right="284" w:firstLine="360"/>
        <w:jc w:val="both"/>
        <w:rPr>
          <w:sz w:val="22"/>
          <w:szCs w:val="22"/>
        </w:rPr>
      </w:pPr>
      <w:r w:rsidRPr="000E2D4C">
        <w:rPr>
          <w:sz w:val="22"/>
          <w:szCs w:val="22"/>
        </w:rPr>
        <w:t>4.4.6. После подписания настоящего Договора (изменений и дополнений к нему)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14:paraId="61C33569" w14:textId="77777777" w:rsidR="00662636" w:rsidRPr="000E2D4C" w:rsidRDefault="00662636" w:rsidP="00662636">
      <w:pPr>
        <w:ind w:right="284" w:firstLine="360"/>
        <w:jc w:val="both"/>
        <w:rPr>
          <w:sz w:val="22"/>
          <w:szCs w:val="22"/>
        </w:rPr>
      </w:pPr>
      <w:r w:rsidRPr="000E2D4C">
        <w:rPr>
          <w:sz w:val="22"/>
          <w:szCs w:val="22"/>
        </w:rPr>
        <w:t>4.4.7. В течение 7 (семи) календарных дней с даты получения зарегистрированного Договора направить Арендодателю один экземпляр.</w:t>
      </w:r>
    </w:p>
    <w:p w14:paraId="18E4EFCA" w14:textId="77777777" w:rsidR="00662636" w:rsidRPr="000E2D4C" w:rsidRDefault="00662636" w:rsidP="00662636">
      <w:pPr>
        <w:ind w:right="284" w:firstLine="360"/>
        <w:jc w:val="both"/>
        <w:rPr>
          <w:sz w:val="22"/>
          <w:szCs w:val="22"/>
        </w:rPr>
      </w:pPr>
      <w:r w:rsidRPr="000E2D4C">
        <w:rPr>
          <w:sz w:val="22"/>
          <w:szCs w:val="22"/>
        </w:rPr>
        <w:t>4.4.8. В случае передачи прав и обязанностей Арендатора в течение 3 (трех) рабочих дней обязан направить Арендодателю надлежащим образом заверенные копии соответствующих договоров с отметкой о государственной регистрации.</w:t>
      </w:r>
    </w:p>
    <w:p w14:paraId="21CFC86A" w14:textId="77777777" w:rsidR="00662636" w:rsidRPr="000E2D4C" w:rsidRDefault="00662636" w:rsidP="00662636">
      <w:pPr>
        <w:ind w:right="284" w:firstLine="360"/>
        <w:jc w:val="both"/>
        <w:rPr>
          <w:sz w:val="22"/>
          <w:szCs w:val="22"/>
        </w:rPr>
      </w:pPr>
      <w:r w:rsidRPr="000E2D4C">
        <w:rPr>
          <w:sz w:val="22"/>
          <w:szCs w:val="22"/>
        </w:rPr>
        <w:t>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14:paraId="3B484E8B" w14:textId="77777777" w:rsidR="00662636" w:rsidRPr="000E2D4C" w:rsidRDefault="00662636" w:rsidP="00662636">
      <w:pPr>
        <w:ind w:right="284" w:firstLine="360"/>
        <w:jc w:val="both"/>
        <w:rPr>
          <w:sz w:val="22"/>
          <w:szCs w:val="22"/>
        </w:rPr>
      </w:pPr>
      <w:r w:rsidRPr="000E2D4C">
        <w:rPr>
          <w:sz w:val="22"/>
          <w:szCs w:val="22"/>
        </w:rPr>
        <w:t>4.4.10.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14:paraId="5FFA01A3" w14:textId="77777777" w:rsidR="00662636" w:rsidRPr="000E2D4C" w:rsidRDefault="00662636" w:rsidP="00662636">
      <w:pPr>
        <w:ind w:right="284" w:firstLine="360"/>
        <w:jc w:val="both"/>
        <w:rPr>
          <w:sz w:val="22"/>
          <w:szCs w:val="22"/>
        </w:rPr>
      </w:pPr>
      <w:r w:rsidRPr="000E2D4C">
        <w:rPr>
          <w:sz w:val="22"/>
          <w:szCs w:val="22"/>
        </w:rPr>
        <w:t>4.4.11. Своевременно письменно уведомить Арендодателя об изменении своих почтовых и банковских реквизитов.</w:t>
      </w:r>
    </w:p>
    <w:p w14:paraId="151DAD93" w14:textId="77777777" w:rsidR="00662636" w:rsidRPr="000E2D4C" w:rsidRDefault="00662636" w:rsidP="00662636">
      <w:pPr>
        <w:ind w:right="284" w:firstLine="360"/>
        <w:jc w:val="both"/>
        <w:rPr>
          <w:sz w:val="22"/>
          <w:szCs w:val="22"/>
        </w:rPr>
      </w:pPr>
      <w:r w:rsidRPr="000E2D4C">
        <w:rPr>
          <w:sz w:val="22"/>
          <w:szCs w:val="22"/>
        </w:rPr>
        <w:t>4.4.12.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14:paraId="2E988E56" w14:textId="77777777" w:rsidR="00662636" w:rsidRDefault="00662636" w:rsidP="00662636">
      <w:pPr>
        <w:ind w:right="284" w:firstLine="360"/>
        <w:jc w:val="both"/>
        <w:rPr>
          <w:sz w:val="22"/>
          <w:szCs w:val="22"/>
        </w:rPr>
      </w:pPr>
      <w:r w:rsidRPr="000E2D4C">
        <w:rPr>
          <w:sz w:val="22"/>
          <w:szCs w:val="22"/>
        </w:rPr>
        <w:t>4.5. Арендодатель и Арендатор имеют иные права и несут иные обязанности, установленные законодательством.</w:t>
      </w:r>
    </w:p>
    <w:p w14:paraId="2D9939FB" w14:textId="77777777" w:rsidR="00662636" w:rsidRPr="000E2D4C" w:rsidRDefault="00662636" w:rsidP="00662636">
      <w:pPr>
        <w:ind w:right="284" w:firstLine="360"/>
        <w:jc w:val="both"/>
        <w:rPr>
          <w:sz w:val="22"/>
          <w:szCs w:val="22"/>
        </w:rPr>
      </w:pPr>
    </w:p>
    <w:p w14:paraId="6A52299F"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Ответственность Сторон</w:t>
      </w:r>
    </w:p>
    <w:p w14:paraId="6D13B7FD" w14:textId="77777777" w:rsidR="00662636" w:rsidRDefault="00662636" w:rsidP="00662636">
      <w:pPr>
        <w:ind w:left="-360" w:right="284"/>
        <w:rPr>
          <w:b/>
          <w:bCs/>
          <w:sz w:val="22"/>
          <w:szCs w:val="22"/>
        </w:rPr>
      </w:pPr>
    </w:p>
    <w:p w14:paraId="28864F16" w14:textId="77777777" w:rsidR="00662636" w:rsidRPr="000E2D4C" w:rsidRDefault="00662636" w:rsidP="00662636">
      <w:pPr>
        <w:ind w:left="-360" w:right="284"/>
        <w:rPr>
          <w:b/>
          <w:bCs/>
          <w:sz w:val="22"/>
          <w:szCs w:val="22"/>
        </w:rPr>
      </w:pPr>
    </w:p>
    <w:p w14:paraId="4394C14E" w14:textId="77777777" w:rsidR="00662636" w:rsidRPr="000E2D4C" w:rsidRDefault="00662636" w:rsidP="00662636">
      <w:pPr>
        <w:ind w:right="284" w:firstLine="360"/>
        <w:jc w:val="both"/>
        <w:rPr>
          <w:sz w:val="22"/>
          <w:szCs w:val="22"/>
        </w:rPr>
      </w:pPr>
      <w:r w:rsidRPr="000E2D4C">
        <w:rPr>
          <w:sz w:val="22"/>
          <w:szCs w:val="22"/>
        </w:rPr>
        <w:t>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14:paraId="3CC89DA9" w14:textId="77777777" w:rsidR="00662636" w:rsidRPr="000E2D4C" w:rsidRDefault="00662636" w:rsidP="00662636">
      <w:pPr>
        <w:ind w:right="284" w:firstLine="360"/>
        <w:jc w:val="both"/>
        <w:rPr>
          <w:sz w:val="22"/>
          <w:szCs w:val="22"/>
        </w:rPr>
      </w:pPr>
      <w:r w:rsidRPr="000E2D4C">
        <w:rPr>
          <w:sz w:val="22"/>
          <w:szCs w:val="22"/>
        </w:rPr>
        <w:t xml:space="preserve">5.2. За нарушение срока внесения арендной платы по настоящему Договору Арендатор уплачивает Арендодателю пени в размере 0,05% от неуплаченной суммы арендной платы за каждый день просрочки. </w:t>
      </w:r>
    </w:p>
    <w:p w14:paraId="77552B71" w14:textId="77777777" w:rsidR="00662636" w:rsidRPr="000E2D4C" w:rsidRDefault="00662636" w:rsidP="00662636">
      <w:pPr>
        <w:ind w:right="284" w:firstLine="360"/>
        <w:jc w:val="both"/>
        <w:rPr>
          <w:sz w:val="22"/>
          <w:szCs w:val="22"/>
        </w:rPr>
      </w:pPr>
      <w:r w:rsidRPr="000E2D4C">
        <w:rPr>
          <w:sz w:val="22"/>
          <w:szCs w:val="22"/>
        </w:rPr>
        <w:t>5.3. В случае систематического (2 и более раза) неправильного указания в платежном документе банковских реквизитов, предусмотренных в п. 3.2 настоящего Договора, в результате чего денежные средства зачислены на код бюджетной классификации (КБК) "Невыясненные поступления", Арендатор уплачивает Арендодателю договорную неустойку в размере 0,05 (%) от суммы арендной платы, подлежащей уплате в бюджет.</w:t>
      </w:r>
    </w:p>
    <w:p w14:paraId="19708018" w14:textId="77777777" w:rsidR="00662636" w:rsidRDefault="00662636" w:rsidP="00662636">
      <w:pPr>
        <w:ind w:right="284" w:firstLine="360"/>
        <w:jc w:val="both"/>
        <w:rPr>
          <w:sz w:val="22"/>
          <w:szCs w:val="22"/>
        </w:rPr>
      </w:pPr>
      <w:r w:rsidRPr="000E2D4C">
        <w:rPr>
          <w:sz w:val="22"/>
          <w:szCs w:val="22"/>
        </w:rPr>
        <w:lastRenderedPageBreak/>
        <w:t>5.4.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14:paraId="0BEEDDE2" w14:textId="77777777" w:rsidR="00662636" w:rsidRPr="000E2D4C" w:rsidRDefault="00662636" w:rsidP="00662636">
      <w:pPr>
        <w:ind w:right="284" w:firstLine="360"/>
        <w:jc w:val="both"/>
        <w:rPr>
          <w:sz w:val="22"/>
          <w:szCs w:val="22"/>
        </w:rPr>
      </w:pPr>
    </w:p>
    <w:p w14:paraId="65C2CD50" w14:textId="77777777" w:rsidR="00662636" w:rsidRPr="00EF6AB6" w:rsidRDefault="00662636" w:rsidP="00662636">
      <w:pPr>
        <w:suppressAutoHyphens w:val="0"/>
        <w:ind w:right="284"/>
        <w:rPr>
          <w:b/>
          <w:bCs/>
          <w:sz w:val="6"/>
          <w:szCs w:val="6"/>
        </w:rPr>
      </w:pPr>
    </w:p>
    <w:p w14:paraId="7D4B6853" w14:textId="77777777" w:rsidR="00662636" w:rsidRDefault="00662636" w:rsidP="00662636">
      <w:pPr>
        <w:numPr>
          <w:ilvl w:val="0"/>
          <w:numId w:val="31"/>
        </w:numPr>
        <w:suppressAutoHyphens w:val="0"/>
        <w:ind w:left="0" w:right="284"/>
        <w:jc w:val="center"/>
        <w:rPr>
          <w:b/>
          <w:bCs/>
          <w:sz w:val="22"/>
          <w:szCs w:val="22"/>
        </w:rPr>
      </w:pPr>
      <w:r w:rsidRPr="000E2D4C">
        <w:rPr>
          <w:b/>
          <w:bCs/>
          <w:sz w:val="22"/>
          <w:szCs w:val="22"/>
        </w:rPr>
        <w:t>Изменение, расторжение и прекращение Договора</w:t>
      </w:r>
    </w:p>
    <w:p w14:paraId="50EE386E" w14:textId="77777777" w:rsidR="00662636" w:rsidRDefault="00662636" w:rsidP="00662636">
      <w:pPr>
        <w:suppressAutoHyphens w:val="0"/>
        <w:ind w:right="284"/>
        <w:rPr>
          <w:b/>
          <w:bCs/>
          <w:sz w:val="22"/>
          <w:szCs w:val="22"/>
        </w:rPr>
      </w:pPr>
    </w:p>
    <w:p w14:paraId="5DF7AC99" w14:textId="77777777" w:rsidR="00662636" w:rsidRPr="00EF6AB6" w:rsidRDefault="00662636" w:rsidP="00662636">
      <w:pPr>
        <w:suppressAutoHyphens w:val="0"/>
        <w:ind w:right="284"/>
        <w:rPr>
          <w:b/>
          <w:bCs/>
          <w:sz w:val="6"/>
          <w:szCs w:val="6"/>
        </w:rPr>
      </w:pPr>
    </w:p>
    <w:p w14:paraId="01A56538" w14:textId="77777777" w:rsidR="00662636" w:rsidRPr="000E2D4C" w:rsidRDefault="00662636" w:rsidP="00662636">
      <w:pPr>
        <w:ind w:right="284" w:firstLine="360"/>
        <w:jc w:val="both"/>
        <w:rPr>
          <w:sz w:val="22"/>
          <w:szCs w:val="22"/>
        </w:rPr>
      </w:pPr>
      <w:r w:rsidRPr="000E2D4C">
        <w:rPr>
          <w:sz w:val="22"/>
          <w:szCs w:val="22"/>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14:paraId="4128BD95" w14:textId="77777777" w:rsidR="00662636" w:rsidRPr="000E2D4C" w:rsidRDefault="00662636" w:rsidP="00662636">
      <w:pPr>
        <w:ind w:right="284" w:firstLine="360"/>
        <w:jc w:val="both"/>
        <w:rPr>
          <w:sz w:val="22"/>
          <w:szCs w:val="22"/>
        </w:rPr>
      </w:pPr>
      <w:r w:rsidRPr="000E2D4C">
        <w:rPr>
          <w:sz w:val="22"/>
          <w:szCs w:val="22"/>
        </w:rPr>
        <w:t>6.2. Настоящий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пунктах 4.1.1., 4.4.4., 4.4.8. настоящего Договора.</w:t>
      </w:r>
    </w:p>
    <w:p w14:paraId="52FDC55C" w14:textId="77777777" w:rsidR="00662636" w:rsidRPr="000E2D4C" w:rsidRDefault="00662636" w:rsidP="00662636">
      <w:pPr>
        <w:ind w:right="284" w:firstLine="360"/>
        <w:jc w:val="both"/>
        <w:rPr>
          <w:sz w:val="22"/>
          <w:szCs w:val="22"/>
        </w:rPr>
      </w:pPr>
      <w:r w:rsidRPr="000E2D4C">
        <w:rPr>
          <w:sz w:val="22"/>
          <w:szCs w:val="22"/>
        </w:rPr>
        <w:t>6.3. При прекращении (расторжении) настоящего Договора Арендатор обязан вернуть Арендодателю Участок в надлежащем состоянии по акту приема-передачи.</w:t>
      </w:r>
    </w:p>
    <w:p w14:paraId="6C89439E"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Рассмотрение споров</w:t>
      </w:r>
    </w:p>
    <w:p w14:paraId="68F4057F" w14:textId="77777777" w:rsidR="00662636" w:rsidRPr="000E2D4C" w:rsidRDefault="00662636" w:rsidP="00662636">
      <w:pPr>
        <w:ind w:left="-360" w:right="284"/>
        <w:rPr>
          <w:b/>
          <w:bCs/>
          <w:sz w:val="22"/>
          <w:szCs w:val="22"/>
        </w:rPr>
      </w:pPr>
    </w:p>
    <w:p w14:paraId="7483D823" w14:textId="77777777" w:rsidR="00662636" w:rsidRPr="000E2D4C" w:rsidRDefault="00662636" w:rsidP="00662636">
      <w:pPr>
        <w:ind w:right="284" w:firstLine="360"/>
        <w:jc w:val="both"/>
        <w:rPr>
          <w:sz w:val="22"/>
          <w:szCs w:val="22"/>
        </w:rPr>
      </w:pPr>
      <w:r w:rsidRPr="000E2D4C">
        <w:rPr>
          <w:sz w:val="22"/>
          <w:szCs w:val="22"/>
        </w:rPr>
        <w:t>7.1. Все споры между Сторонами, возникающие по настоящему Договору, разрешаются в судебном порядке в соответствии с законодательством Российской Федерации.</w:t>
      </w:r>
    </w:p>
    <w:p w14:paraId="0107B25A" w14:textId="77777777" w:rsidR="00662636" w:rsidRPr="000E2D4C" w:rsidRDefault="00662636" w:rsidP="00662636">
      <w:pPr>
        <w:ind w:right="284"/>
        <w:jc w:val="both"/>
        <w:rPr>
          <w:sz w:val="22"/>
          <w:szCs w:val="22"/>
        </w:rPr>
      </w:pPr>
    </w:p>
    <w:p w14:paraId="1F51CF16"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Особые условия Договора</w:t>
      </w:r>
    </w:p>
    <w:p w14:paraId="20822ECD" w14:textId="77777777" w:rsidR="00662636" w:rsidRPr="000E2D4C" w:rsidRDefault="00662636" w:rsidP="00662636">
      <w:pPr>
        <w:ind w:left="-360" w:right="284"/>
        <w:rPr>
          <w:b/>
          <w:bCs/>
          <w:sz w:val="22"/>
          <w:szCs w:val="22"/>
        </w:rPr>
      </w:pPr>
    </w:p>
    <w:p w14:paraId="3D4A291B" w14:textId="77777777" w:rsidR="00662636" w:rsidRPr="000E2D4C" w:rsidRDefault="00662636" w:rsidP="00662636">
      <w:pPr>
        <w:ind w:right="284" w:firstLine="360"/>
        <w:jc w:val="both"/>
        <w:rPr>
          <w:sz w:val="22"/>
          <w:szCs w:val="22"/>
        </w:rPr>
      </w:pPr>
      <w:r w:rsidRPr="000E2D4C">
        <w:rPr>
          <w:sz w:val="22"/>
          <w:szCs w:val="22"/>
        </w:rPr>
        <w:t>8.1. Срок действия договора субаренды не может превышать срока действия настоящего Договора.</w:t>
      </w:r>
    </w:p>
    <w:p w14:paraId="6117BC99" w14:textId="77777777" w:rsidR="00662636" w:rsidRPr="000E2D4C" w:rsidRDefault="00662636" w:rsidP="00662636">
      <w:pPr>
        <w:ind w:right="284" w:firstLine="360"/>
        <w:jc w:val="both"/>
        <w:rPr>
          <w:sz w:val="22"/>
          <w:szCs w:val="22"/>
        </w:rPr>
      </w:pPr>
      <w:r w:rsidRPr="000E2D4C">
        <w:rPr>
          <w:sz w:val="22"/>
          <w:szCs w:val="22"/>
        </w:rPr>
        <w:t>8.2. При досрочном расторжении настоящего Договора договор субаренды земельного участка прекращает свое действие.</w:t>
      </w:r>
    </w:p>
    <w:p w14:paraId="66AB1C30" w14:textId="77777777" w:rsidR="00662636" w:rsidRDefault="00662636" w:rsidP="00662636">
      <w:pPr>
        <w:ind w:right="284" w:firstLine="360"/>
        <w:jc w:val="both"/>
        <w:rPr>
          <w:sz w:val="22"/>
          <w:szCs w:val="22"/>
        </w:rPr>
      </w:pPr>
      <w:r w:rsidRPr="000E2D4C">
        <w:rPr>
          <w:sz w:val="22"/>
          <w:szCs w:val="22"/>
        </w:rPr>
        <w:t>8.3. Расходы по государственной регистрации настоящего Договора, а также изменений и дополнений к нему возлагаются на Арендатора.</w:t>
      </w:r>
    </w:p>
    <w:p w14:paraId="4D6538C6" w14:textId="2D20EA0F" w:rsidR="00662636" w:rsidRPr="001D5A91" w:rsidRDefault="00662636" w:rsidP="00662636">
      <w:pPr>
        <w:numPr>
          <w:ilvl w:val="1"/>
          <w:numId w:val="31"/>
        </w:numPr>
        <w:tabs>
          <w:tab w:val="clear" w:pos="450"/>
          <w:tab w:val="num" w:pos="0"/>
        </w:tabs>
        <w:suppressAutoHyphens w:val="0"/>
        <w:ind w:left="0" w:firstLine="284"/>
        <w:jc w:val="both"/>
        <w:rPr>
          <w:sz w:val="22"/>
          <w:szCs w:val="22"/>
          <w:lang w:eastAsia="ru-RU"/>
        </w:rPr>
      </w:pPr>
      <w:r w:rsidRPr="001D5A91">
        <w:rPr>
          <w:sz w:val="22"/>
          <w:szCs w:val="22"/>
        </w:rPr>
        <w:t>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w:t>
      </w:r>
      <w:r w:rsidR="005574AE">
        <w:rPr>
          <w:sz w:val="22"/>
          <w:szCs w:val="22"/>
        </w:rPr>
        <w:t xml:space="preserve"> кодекса Российской Федерации, Д</w:t>
      </w:r>
      <w:r w:rsidRPr="001D5A91">
        <w:rPr>
          <w:sz w:val="22"/>
          <w:szCs w:val="22"/>
        </w:rPr>
        <w:t xml:space="preserve">оговор в части изменения вида разрешенного использования такого земельного участка </w:t>
      </w:r>
      <w:r w:rsidR="005574AE">
        <w:rPr>
          <w:sz w:val="22"/>
          <w:szCs w:val="22"/>
        </w:rPr>
        <w:br/>
      </w:r>
      <w:r w:rsidRPr="001D5A91">
        <w:rPr>
          <w:sz w:val="22"/>
          <w:szCs w:val="22"/>
        </w:rPr>
        <w:t>не допускается.</w:t>
      </w:r>
    </w:p>
    <w:p w14:paraId="3F3FEDE1" w14:textId="77777777" w:rsidR="00662636" w:rsidRPr="000E2D4C" w:rsidRDefault="00662636" w:rsidP="00662636">
      <w:pPr>
        <w:ind w:right="284" w:firstLine="360"/>
        <w:jc w:val="both"/>
        <w:rPr>
          <w:sz w:val="22"/>
          <w:szCs w:val="22"/>
        </w:rPr>
      </w:pPr>
      <w:r w:rsidRPr="000E2D4C">
        <w:rPr>
          <w:sz w:val="22"/>
          <w:szCs w:val="22"/>
        </w:rPr>
        <w:t>8.</w:t>
      </w:r>
      <w:r>
        <w:rPr>
          <w:sz w:val="22"/>
          <w:szCs w:val="22"/>
        </w:rPr>
        <w:t>5</w:t>
      </w:r>
      <w:r w:rsidRPr="000E2D4C">
        <w:rPr>
          <w:sz w:val="22"/>
          <w:szCs w:val="22"/>
        </w:rPr>
        <w:t xml:space="preserve"> Настоящий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14:paraId="1295A470" w14:textId="77777777" w:rsidR="00662636" w:rsidRPr="000E2D4C" w:rsidRDefault="00662636" w:rsidP="00662636">
      <w:pPr>
        <w:ind w:right="284"/>
        <w:jc w:val="both"/>
        <w:rPr>
          <w:sz w:val="22"/>
          <w:szCs w:val="22"/>
        </w:rPr>
      </w:pPr>
    </w:p>
    <w:p w14:paraId="11D20C0C" w14:textId="77777777" w:rsidR="00662636" w:rsidRPr="000E2D4C" w:rsidRDefault="00662636" w:rsidP="00662636">
      <w:pPr>
        <w:numPr>
          <w:ilvl w:val="0"/>
          <w:numId w:val="31"/>
        </w:numPr>
        <w:suppressAutoHyphens w:val="0"/>
        <w:ind w:left="0" w:right="284"/>
        <w:jc w:val="center"/>
        <w:rPr>
          <w:b/>
          <w:bCs/>
          <w:sz w:val="22"/>
          <w:szCs w:val="22"/>
        </w:rPr>
      </w:pPr>
      <w:r w:rsidRPr="000E2D4C">
        <w:rPr>
          <w:b/>
          <w:bCs/>
          <w:sz w:val="22"/>
          <w:szCs w:val="22"/>
        </w:rPr>
        <w:t>Подписи сторон</w:t>
      </w:r>
    </w:p>
    <w:p w14:paraId="4224D40B" w14:textId="77777777" w:rsidR="00662636" w:rsidRPr="000E2D4C" w:rsidRDefault="00662636" w:rsidP="00662636">
      <w:pPr>
        <w:ind w:right="284"/>
        <w:jc w:val="center"/>
        <w:rPr>
          <w:b/>
          <w:bCs/>
          <w:sz w:val="22"/>
          <w:szCs w:val="22"/>
        </w:rPr>
      </w:pPr>
    </w:p>
    <w:p w14:paraId="19E77FDE" w14:textId="77777777" w:rsidR="00662636" w:rsidRPr="000E2D4C" w:rsidRDefault="00662636" w:rsidP="00662636">
      <w:pPr>
        <w:ind w:right="284"/>
        <w:jc w:val="both"/>
        <w:rPr>
          <w:b/>
          <w:bCs/>
          <w:sz w:val="22"/>
          <w:szCs w:val="22"/>
        </w:rPr>
      </w:pPr>
      <w:r w:rsidRPr="000E2D4C">
        <w:rPr>
          <w:b/>
          <w:bCs/>
          <w:sz w:val="22"/>
          <w:szCs w:val="22"/>
        </w:rPr>
        <w:t>Арендодатель:</w:t>
      </w:r>
    </w:p>
    <w:p w14:paraId="61212144" w14:textId="77777777" w:rsidR="00662636" w:rsidRPr="000E2D4C" w:rsidRDefault="00662636" w:rsidP="00662636">
      <w:pPr>
        <w:ind w:right="284"/>
        <w:jc w:val="both"/>
        <w:rPr>
          <w:b/>
          <w:bCs/>
          <w:sz w:val="22"/>
          <w:szCs w:val="22"/>
        </w:rPr>
      </w:pPr>
      <w:r w:rsidRPr="000E2D4C">
        <w:rPr>
          <w:b/>
          <w:bCs/>
          <w:sz w:val="22"/>
          <w:szCs w:val="22"/>
        </w:rPr>
        <w:t>__________________________________________________________________</w:t>
      </w:r>
    </w:p>
    <w:p w14:paraId="4F0621B1" w14:textId="77777777" w:rsidR="00662636" w:rsidRPr="000E2D4C" w:rsidRDefault="00662636" w:rsidP="00662636">
      <w:pPr>
        <w:ind w:right="284"/>
        <w:jc w:val="both"/>
        <w:rPr>
          <w:b/>
          <w:bCs/>
          <w:sz w:val="22"/>
          <w:szCs w:val="22"/>
        </w:rPr>
      </w:pPr>
      <w:r w:rsidRPr="000E2D4C">
        <w:rPr>
          <w:b/>
          <w:bCs/>
          <w:sz w:val="22"/>
          <w:szCs w:val="22"/>
        </w:rPr>
        <w:t>__________________________________________________________________</w:t>
      </w:r>
    </w:p>
    <w:p w14:paraId="39476409" w14:textId="77777777" w:rsidR="00662636" w:rsidRPr="000E2D4C" w:rsidRDefault="00662636" w:rsidP="00662636">
      <w:pPr>
        <w:ind w:right="284"/>
        <w:jc w:val="both"/>
        <w:rPr>
          <w:b/>
          <w:bCs/>
          <w:sz w:val="22"/>
          <w:szCs w:val="22"/>
        </w:rPr>
      </w:pPr>
    </w:p>
    <w:p w14:paraId="02D573DB" w14:textId="77777777" w:rsidR="00662636" w:rsidRPr="000E2D4C" w:rsidRDefault="00662636" w:rsidP="00662636">
      <w:pPr>
        <w:ind w:right="284"/>
        <w:jc w:val="both"/>
        <w:rPr>
          <w:b/>
          <w:bCs/>
          <w:sz w:val="22"/>
          <w:szCs w:val="22"/>
        </w:rPr>
      </w:pPr>
    </w:p>
    <w:p w14:paraId="51CA5014" w14:textId="77777777" w:rsidR="00662636" w:rsidRPr="000E2D4C" w:rsidRDefault="00662636" w:rsidP="00662636">
      <w:pPr>
        <w:ind w:right="284"/>
        <w:jc w:val="both"/>
        <w:rPr>
          <w:snapToGrid w:val="0"/>
          <w:sz w:val="22"/>
          <w:szCs w:val="22"/>
        </w:rPr>
      </w:pPr>
      <w:r w:rsidRPr="000E2D4C">
        <w:rPr>
          <w:b/>
          <w:bCs/>
          <w:sz w:val="22"/>
          <w:szCs w:val="22"/>
        </w:rPr>
        <w:t xml:space="preserve">Арендатор: </w:t>
      </w:r>
    </w:p>
    <w:p w14:paraId="596EFFF5" w14:textId="77777777" w:rsidR="00662636" w:rsidRPr="000E2D4C" w:rsidRDefault="00662636" w:rsidP="00662636">
      <w:pPr>
        <w:ind w:right="284" w:firstLine="80"/>
        <w:rPr>
          <w:snapToGrid w:val="0"/>
          <w:sz w:val="22"/>
          <w:szCs w:val="22"/>
        </w:rPr>
      </w:pPr>
      <w:r w:rsidRPr="000E2D4C">
        <w:rPr>
          <w:snapToGrid w:val="0"/>
          <w:sz w:val="22"/>
          <w:szCs w:val="22"/>
        </w:rPr>
        <w:t>__________________________________________________________________</w:t>
      </w:r>
    </w:p>
    <w:p w14:paraId="125E520B" w14:textId="77777777" w:rsidR="00662636" w:rsidRPr="000E2D4C" w:rsidRDefault="00662636" w:rsidP="00662636">
      <w:pPr>
        <w:ind w:right="284" w:firstLine="80"/>
        <w:rPr>
          <w:snapToGrid w:val="0"/>
          <w:sz w:val="22"/>
          <w:szCs w:val="22"/>
        </w:rPr>
      </w:pPr>
      <w:r w:rsidRPr="000E2D4C">
        <w:rPr>
          <w:snapToGrid w:val="0"/>
          <w:sz w:val="22"/>
          <w:szCs w:val="22"/>
        </w:rPr>
        <w:t>__________________________________________________________________</w:t>
      </w:r>
    </w:p>
    <w:p w14:paraId="477E2306" w14:textId="77777777" w:rsidR="00662636" w:rsidRPr="000E2D4C" w:rsidRDefault="00662636" w:rsidP="00662636">
      <w:pPr>
        <w:rPr>
          <w:sz w:val="22"/>
          <w:szCs w:val="22"/>
        </w:rPr>
      </w:pPr>
    </w:p>
    <w:p w14:paraId="4D126B68" w14:textId="77777777" w:rsidR="00662636" w:rsidRPr="000E2D4C" w:rsidRDefault="00662636" w:rsidP="00662636">
      <w:pPr>
        <w:rPr>
          <w:sz w:val="22"/>
          <w:szCs w:val="22"/>
        </w:rPr>
      </w:pPr>
    </w:p>
    <w:p w14:paraId="56AF4088" w14:textId="77777777" w:rsidR="00662636" w:rsidRPr="000E2D4C" w:rsidRDefault="00662636" w:rsidP="00662636">
      <w:pPr>
        <w:rPr>
          <w:sz w:val="22"/>
          <w:szCs w:val="22"/>
        </w:rPr>
      </w:pPr>
    </w:p>
    <w:p w14:paraId="1C4B93C0" w14:textId="77777777" w:rsidR="00662636" w:rsidRPr="000E2D4C" w:rsidRDefault="00662636" w:rsidP="00662636">
      <w:pPr>
        <w:rPr>
          <w:sz w:val="22"/>
          <w:szCs w:val="22"/>
        </w:rPr>
      </w:pPr>
    </w:p>
    <w:p w14:paraId="1A6FE746" w14:textId="77777777" w:rsidR="00662636" w:rsidRPr="000E2D4C" w:rsidRDefault="00662636" w:rsidP="00662636">
      <w:pPr>
        <w:rPr>
          <w:sz w:val="22"/>
          <w:szCs w:val="22"/>
        </w:rPr>
      </w:pPr>
    </w:p>
    <w:p w14:paraId="52081696" w14:textId="77777777" w:rsidR="00662636" w:rsidRPr="000E2D4C" w:rsidRDefault="00662636" w:rsidP="00662636">
      <w:pPr>
        <w:rPr>
          <w:sz w:val="22"/>
          <w:szCs w:val="22"/>
        </w:rPr>
      </w:pPr>
    </w:p>
    <w:p w14:paraId="1B574E23" w14:textId="77777777" w:rsidR="00662636" w:rsidRPr="000E2D4C" w:rsidRDefault="00662636" w:rsidP="00662636">
      <w:pPr>
        <w:rPr>
          <w:sz w:val="22"/>
          <w:szCs w:val="22"/>
        </w:rPr>
      </w:pPr>
    </w:p>
    <w:p w14:paraId="7F5D5FCA" w14:textId="0745A63F" w:rsidR="00662636" w:rsidRDefault="00662636" w:rsidP="00662636">
      <w:pPr>
        <w:rPr>
          <w:sz w:val="22"/>
          <w:szCs w:val="22"/>
        </w:rPr>
      </w:pPr>
    </w:p>
    <w:p w14:paraId="160785C6" w14:textId="35292046" w:rsidR="00662636" w:rsidRDefault="00662636" w:rsidP="00662636">
      <w:pPr>
        <w:rPr>
          <w:sz w:val="22"/>
          <w:szCs w:val="22"/>
        </w:rPr>
      </w:pPr>
    </w:p>
    <w:p w14:paraId="05C7FF5D" w14:textId="77777777" w:rsidR="00662636" w:rsidRPr="000E2D4C" w:rsidRDefault="00662636" w:rsidP="00662636">
      <w:pPr>
        <w:rPr>
          <w:sz w:val="22"/>
          <w:szCs w:val="22"/>
        </w:rPr>
      </w:pPr>
    </w:p>
    <w:p w14:paraId="3C30C8BC" w14:textId="77777777" w:rsidR="00662636" w:rsidRPr="000E2D4C" w:rsidRDefault="00662636" w:rsidP="00662636">
      <w:pPr>
        <w:rPr>
          <w:sz w:val="22"/>
          <w:szCs w:val="22"/>
        </w:rPr>
      </w:pPr>
    </w:p>
    <w:p w14:paraId="3691B3FB" w14:textId="77777777" w:rsidR="00662636" w:rsidRPr="000E2D4C" w:rsidRDefault="00662636" w:rsidP="00662636">
      <w:pPr>
        <w:rPr>
          <w:sz w:val="22"/>
          <w:szCs w:val="22"/>
        </w:rPr>
      </w:pPr>
    </w:p>
    <w:p w14:paraId="0EB27C4D" w14:textId="77777777" w:rsidR="00662636" w:rsidRPr="000E2D4C" w:rsidRDefault="00662636" w:rsidP="00662636">
      <w:pPr>
        <w:rPr>
          <w:sz w:val="22"/>
          <w:szCs w:val="22"/>
        </w:rPr>
      </w:pPr>
    </w:p>
    <w:p w14:paraId="705760D3" w14:textId="0FB1402B" w:rsidR="00662636" w:rsidRDefault="00662636" w:rsidP="00662636">
      <w:pPr>
        <w:rPr>
          <w:sz w:val="22"/>
          <w:szCs w:val="22"/>
        </w:rPr>
      </w:pPr>
    </w:p>
    <w:p w14:paraId="1DF76B51" w14:textId="77777777" w:rsidR="005574AE" w:rsidRPr="000E2D4C" w:rsidRDefault="005574AE" w:rsidP="00662636">
      <w:pPr>
        <w:rPr>
          <w:sz w:val="22"/>
          <w:szCs w:val="22"/>
        </w:rPr>
      </w:pPr>
    </w:p>
    <w:p w14:paraId="632A6A19" w14:textId="77777777" w:rsidR="00662636" w:rsidRPr="000E2D4C" w:rsidRDefault="00662636" w:rsidP="00662636">
      <w:pPr>
        <w:rPr>
          <w:sz w:val="22"/>
          <w:szCs w:val="22"/>
        </w:rPr>
      </w:pPr>
    </w:p>
    <w:p w14:paraId="6D352D33" w14:textId="77777777" w:rsidR="00662636" w:rsidRPr="000E2D4C" w:rsidRDefault="00662636" w:rsidP="00662636">
      <w:pPr>
        <w:rPr>
          <w:sz w:val="22"/>
          <w:szCs w:val="22"/>
        </w:rPr>
      </w:pPr>
    </w:p>
    <w:p w14:paraId="2C1401DA" w14:textId="77777777" w:rsidR="00662636" w:rsidRDefault="00662636" w:rsidP="00662636">
      <w:pPr>
        <w:pStyle w:val="afff7"/>
        <w:ind w:right="284"/>
        <w:jc w:val="right"/>
        <w:rPr>
          <w:sz w:val="22"/>
          <w:szCs w:val="22"/>
        </w:rPr>
      </w:pPr>
    </w:p>
    <w:p w14:paraId="1697D9A5" w14:textId="77777777" w:rsidR="00662636" w:rsidRPr="000E2D4C" w:rsidRDefault="00662636" w:rsidP="00662636">
      <w:pPr>
        <w:pStyle w:val="afff7"/>
        <w:ind w:right="284"/>
        <w:jc w:val="right"/>
        <w:rPr>
          <w:sz w:val="22"/>
          <w:szCs w:val="22"/>
        </w:rPr>
      </w:pPr>
      <w:r w:rsidRPr="000E2D4C">
        <w:rPr>
          <w:sz w:val="22"/>
          <w:szCs w:val="22"/>
        </w:rPr>
        <w:lastRenderedPageBreak/>
        <w:t>Приложение к Договору аренды</w:t>
      </w:r>
    </w:p>
    <w:p w14:paraId="5A85536D" w14:textId="77777777" w:rsidR="00662636" w:rsidRPr="000E2D4C" w:rsidRDefault="00662636" w:rsidP="00662636">
      <w:pPr>
        <w:pStyle w:val="afff7"/>
        <w:ind w:right="284"/>
        <w:jc w:val="right"/>
        <w:rPr>
          <w:sz w:val="22"/>
          <w:szCs w:val="22"/>
        </w:rPr>
      </w:pPr>
      <w:r w:rsidRPr="000E2D4C">
        <w:rPr>
          <w:sz w:val="22"/>
          <w:szCs w:val="22"/>
        </w:rPr>
        <w:t>от _________________№________</w:t>
      </w:r>
    </w:p>
    <w:p w14:paraId="47DE5730" w14:textId="77777777" w:rsidR="00662636" w:rsidRPr="000E2D4C" w:rsidRDefault="00662636" w:rsidP="00662636">
      <w:pPr>
        <w:pStyle w:val="afff7"/>
        <w:ind w:right="284"/>
        <w:jc w:val="right"/>
        <w:rPr>
          <w:sz w:val="22"/>
          <w:szCs w:val="22"/>
        </w:rPr>
      </w:pPr>
    </w:p>
    <w:p w14:paraId="37C39711" w14:textId="77777777" w:rsidR="00662636" w:rsidRPr="000E2D4C" w:rsidRDefault="00662636" w:rsidP="00662636">
      <w:pPr>
        <w:pStyle w:val="afff7"/>
        <w:ind w:right="284"/>
        <w:rPr>
          <w:sz w:val="22"/>
          <w:szCs w:val="22"/>
        </w:rPr>
      </w:pPr>
      <w:r w:rsidRPr="000E2D4C">
        <w:rPr>
          <w:sz w:val="22"/>
          <w:szCs w:val="22"/>
        </w:rPr>
        <w:t xml:space="preserve"> АКТ ПРИЕМА-ПЕРЕДАЧИ</w:t>
      </w:r>
    </w:p>
    <w:p w14:paraId="65873DB7" w14:textId="77777777" w:rsidR="00662636" w:rsidRPr="000E2D4C" w:rsidRDefault="00662636" w:rsidP="00662636">
      <w:pPr>
        <w:pStyle w:val="afff7"/>
        <w:ind w:right="284"/>
        <w:rPr>
          <w:sz w:val="22"/>
          <w:szCs w:val="22"/>
        </w:rPr>
      </w:pPr>
    </w:p>
    <w:p w14:paraId="10578DD2" w14:textId="77777777" w:rsidR="00662636" w:rsidRPr="000E2D4C" w:rsidRDefault="00662636" w:rsidP="00662636">
      <w:pPr>
        <w:ind w:right="284"/>
        <w:jc w:val="center"/>
        <w:rPr>
          <w:b/>
          <w:sz w:val="22"/>
          <w:szCs w:val="22"/>
        </w:rPr>
      </w:pPr>
      <w:r>
        <w:rPr>
          <w:b/>
          <w:sz w:val="22"/>
          <w:szCs w:val="22"/>
        </w:rPr>
        <w:t>________________________________________</w:t>
      </w:r>
    </w:p>
    <w:p w14:paraId="09E859D4" w14:textId="77777777" w:rsidR="00662636" w:rsidRPr="000E2D4C" w:rsidRDefault="00662636" w:rsidP="00662636">
      <w:pPr>
        <w:ind w:right="284"/>
        <w:jc w:val="center"/>
        <w:rPr>
          <w:sz w:val="22"/>
          <w:szCs w:val="22"/>
        </w:rPr>
      </w:pPr>
      <w:r w:rsidRPr="000E2D4C">
        <w:rPr>
          <w:b/>
          <w:sz w:val="22"/>
          <w:szCs w:val="22"/>
        </w:rPr>
        <w:t xml:space="preserve">_______________ две тысячи </w:t>
      </w:r>
      <w:r>
        <w:rPr>
          <w:b/>
          <w:sz w:val="22"/>
          <w:szCs w:val="22"/>
        </w:rPr>
        <w:t>семнадцатого</w:t>
      </w:r>
      <w:r w:rsidRPr="000E2D4C">
        <w:rPr>
          <w:b/>
          <w:sz w:val="22"/>
          <w:szCs w:val="22"/>
        </w:rPr>
        <w:t xml:space="preserve"> года</w:t>
      </w:r>
    </w:p>
    <w:p w14:paraId="31CAD7C2" w14:textId="77777777" w:rsidR="00662636" w:rsidRPr="000E2D4C" w:rsidRDefault="00662636" w:rsidP="00662636">
      <w:pPr>
        <w:ind w:right="284"/>
        <w:jc w:val="center"/>
        <w:rPr>
          <w:sz w:val="22"/>
          <w:szCs w:val="22"/>
        </w:rPr>
      </w:pPr>
    </w:p>
    <w:p w14:paraId="4DC3FABA" w14:textId="77777777" w:rsidR="00662636" w:rsidRDefault="00662636" w:rsidP="00662636">
      <w:pPr>
        <w:jc w:val="both"/>
        <w:rPr>
          <w:b/>
          <w:bCs/>
          <w:sz w:val="22"/>
          <w:szCs w:val="22"/>
        </w:rPr>
      </w:pPr>
      <w:r w:rsidRPr="00F36A2B">
        <w:rPr>
          <w:b/>
          <w:bCs/>
          <w:sz w:val="22"/>
          <w:szCs w:val="22"/>
        </w:rPr>
        <w:t xml:space="preserve">Арендодатель: </w:t>
      </w:r>
      <w:r w:rsidRPr="00F36A2B">
        <w:rPr>
          <w:b/>
          <w:bCs/>
          <w:sz w:val="22"/>
          <w:szCs w:val="22"/>
          <w:u w:val="single"/>
        </w:rPr>
        <w:t xml:space="preserve">Администрация </w:t>
      </w:r>
      <w:r>
        <w:rPr>
          <w:b/>
          <w:bCs/>
          <w:sz w:val="22"/>
          <w:szCs w:val="22"/>
          <w:u w:val="single"/>
        </w:rPr>
        <w:t xml:space="preserve">городского округа </w:t>
      </w:r>
      <w:r w:rsidRPr="00F36A2B">
        <w:rPr>
          <w:b/>
          <w:bCs/>
          <w:sz w:val="22"/>
          <w:szCs w:val="22"/>
          <w:u w:val="single"/>
        </w:rPr>
        <w:t>Красногорск Московской области</w:t>
      </w:r>
      <w:r w:rsidRPr="00F36A2B">
        <w:rPr>
          <w:b/>
          <w:bCs/>
          <w:sz w:val="22"/>
          <w:szCs w:val="22"/>
        </w:rPr>
        <w:t xml:space="preserve"> </w:t>
      </w:r>
    </w:p>
    <w:p w14:paraId="727695D2" w14:textId="77777777" w:rsidR="00662636" w:rsidRPr="00F36A2B" w:rsidRDefault="00662636" w:rsidP="00662636">
      <w:pPr>
        <w:jc w:val="both"/>
        <w:rPr>
          <w:sz w:val="22"/>
          <w:szCs w:val="22"/>
        </w:rPr>
      </w:pPr>
      <w:r w:rsidRPr="00F36A2B">
        <w:rPr>
          <w:sz w:val="22"/>
          <w:szCs w:val="22"/>
        </w:rPr>
        <w:t>в лице, ______</w:t>
      </w:r>
    </w:p>
    <w:p w14:paraId="4A5E9AD7" w14:textId="77777777" w:rsidR="00662636" w:rsidRPr="00F36A2B" w:rsidRDefault="00662636" w:rsidP="00662636">
      <w:pPr>
        <w:jc w:val="both"/>
        <w:rPr>
          <w:sz w:val="22"/>
          <w:szCs w:val="22"/>
        </w:rPr>
      </w:pPr>
      <w:r w:rsidRPr="00F36A2B">
        <w:rPr>
          <w:sz w:val="22"/>
          <w:szCs w:val="22"/>
        </w:rPr>
        <w:t>действующего на основании __________</w:t>
      </w:r>
    </w:p>
    <w:p w14:paraId="2A670632" w14:textId="77777777" w:rsidR="00662636" w:rsidRPr="00F36A2B" w:rsidRDefault="00662636" w:rsidP="00662636">
      <w:pPr>
        <w:jc w:val="both"/>
        <w:rPr>
          <w:sz w:val="22"/>
          <w:szCs w:val="22"/>
        </w:rPr>
      </w:pPr>
      <w:r w:rsidRPr="00F36A2B">
        <w:rPr>
          <w:sz w:val="22"/>
          <w:szCs w:val="22"/>
        </w:rPr>
        <w:t xml:space="preserve">с одной стороны, и </w:t>
      </w:r>
    </w:p>
    <w:p w14:paraId="4D6568B5" w14:textId="77777777" w:rsidR="00662636" w:rsidRPr="000E2D4C" w:rsidRDefault="00662636" w:rsidP="00662636">
      <w:pPr>
        <w:ind w:firstLine="80"/>
        <w:jc w:val="both"/>
        <w:rPr>
          <w:sz w:val="22"/>
          <w:szCs w:val="22"/>
        </w:rPr>
      </w:pPr>
    </w:p>
    <w:p w14:paraId="466EB89A" w14:textId="77777777" w:rsidR="00662636" w:rsidRPr="000E2D4C" w:rsidRDefault="00662636" w:rsidP="00662636">
      <w:pPr>
        <w:jc w:val="both"/>
        <w:rPr>
          <w:i/>
          <w:iCs/>
          <w:sz w:val="22"/>
          <w:szCs w:val="22"/>
        </w:rPr>
      </w:pPr>
      <w:r w:rsidRPr="000E2D4C">
        <w:rPr>
          <w:i/>
          <w:iCs/>
          <w:sz w:val="22"/>
          <w:szCs w:val="22"/>
        </w:rPr>
        <w:t>Для юридических лиц:</w:t>
      </w:r>
    </w:p>
    <w:tbl>
      <w:tblPr>
        <w:tblW w:w="10099" w:type="dxa"/>
        <w:tblInd w:w="28"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662636" w:rsidRPr="000E2D4C" w14:paraId="543F8F83" w14:textId="77777777" w:rsidTr="00F5020D">
        <w:trPr>
          <w:gridAfter w:val="3"/>
          <w:wAfter w:w="87" w:type="dxa"/>
        </w:trPr>
        <w:tc>
          <w:tcPr>
            <w:tcW w:w="1701" w:type="dxa"/>
            <w:gridSpan w:val="3"/>
            <w:tcBorders>
              <w:top w:val="nil"/>
              <w:left w:val="nil"/>
              <w:bottom w:val="nil"/>
              <w:right w:val="nil"/>
            </w:tcBorders>
            <w:vAlign w:val="bottom"/>
          </w:tcPr>
          <w:p w14:paraId="20ACC569" w14:textId="77777777" w:rsidR="00662636" w:rsidRPr="000E2D4C" w:rsidRDefault="00662636" w:rsidP="00F5020D">
            <w:pPr>
              <w:jc w:val="both"/>
              <w:rPr>
                <w:sz w:val="22"/>
                <w:szCs w:val="22"/>
              </w:rPr>
            </w:pPr>
            <w:r w:rsidRPr="000E2D4C">
              <w:rPr>
                <w:sz w:val="22"/>
                <w:szCs w:val="22"/>
              </w:rPr>
              <w:t>Арендатор</w:t>
            </w:r>
          </w:p>
        </w:tc>
        <w:tc>
          <w:tcPr>
            <w:tcW w:w="8222" w:type="dxa"/>
            <w:gridSpan w:val="6"/>
            <w:tcBorders>
              <w:top w:val="nil"/>
              <w:left w:val="nil"/>
              <w:bottom w:val="single" w:sz="4" w:space="0" w:color="auto"/>
              <w:right w:val="nil"/>
            </w:tcBorders>
            <w:vAlign w:val="bottom"/>
          </w:tcPr>
          <w:p w14:paraId="1F1E2257" w14:textId="77777777" w:rsidR="00662636" w:rsidRPr="000E2D4C" w:rsidRDefault="00662636" w:rsidP="00F5020D">
            <w:pPr>
              <w:jc w:val="both"/>
              <w:rPr>
                <w:sz w:val="22"/>
                <w:szCs w:val="22"/>
              </w:rPr>
            </w:pPr>
          </w:p>
        </w:tc>
        <w:tc>
          <w:tcPr>
            <w:tcW w:w="89" w:type="dxa"/>
            <w:tcBorders>
              <w:top w:val="nil"/>
              <w:left w:val="nil"/>
              <w:bottom w:val="nil"/>
              <w:right w:val="nil"/>
            </w:tcBorders>
            <w:vAlign w:val="bottom"/>
          </w:tcPr>
          <w:p w14:paraId="62182B3C" w14:textId="77777777" w:rsidR="00662636" w:rsidRPr="000E2D4C" w:rsidRDefault="00662636" w:rsidP="00F5020D">
            <w:pPr>
              <w:jc w:val="center"/>
              <w:rPr>
                <w:sz w:val="22"/>
                <w:szCs w:val="22"/>
              </w:rPr>
            </w:pPr>
            <w:r w:rsidRPr="000E2D4C">
              <w:rPr>
                <w:sz w:val="22"/>
                <w:szCs w:val="22"/>
              </w:rPr>
              <w:t>,</w:t>
            </w:r>
          </w:p>
        </w:tc>
      </w:tr>
      <w:tr w:rsidR="00662636" w:rsidRPr="000E2D4C" w14:paraId="77570D47" w14:textId="77777777" w:rsidTr="00F5020D">
        <w:trPr>
          <w:gridAfter w:val="3"/>
          <w:wAfter w:w="87" w:type="dxa"/>
        </w:trPr>
        <w:tc>
          <w:tcPr>
            <w:tcW w:w="1701" w:type="dxa"/>
            <w:gridSpan w:val="3"/>
            <w:tcBorders>
              <w:top w:val="nil"/>
              <w:left w:val="nil"/>
              <w:bottom w:val="nil"/>
              <w:right w:val="nil"/>
            </w:tcBorders>
            <w:vAlign w:val="bottom"/>
          </w:tcPr>
          <w:p w14:paraId="257171F4" w14:textId="77777777" w:rsidR="00662636" w:rsidRPr="000E2D4C" w:rsidRDefault="00662636" w:rsidP="00F5020D">
            <w:pPr>
              <w:jc w:val="center"/>
              <w:rPr>
                <w:sz w:val="22"/>
                <w:szCs w:val="22"/>
              </w:rPr>
            </w:pPr>
          </w:p>
        </w:tc>
        <w:tc>
          <w:tcPr>
            <w:tcW w:w="8222" w:type="dxa"/>
            <w:gridSpan w:val="6"/>
            <w:tcBorders>
              <w:top w:val="single" w:sz="4" w:space="0" w:color="auto"/>
              <w:left w:val="nil"/>
              <w:bottom w:val="nil"/>
              <w:right w:val="nil"/>
            </w:tcBorders>
            <w:vAlign w:val="bottom"/>
          </w:tcPr>
          <w:p w14:paraId="0C2D5D8F" w14:textId="77777777" w:rsidR="00662636" w:rsidRPr="000E2D4C" w:rsidRDefault="00662636" w:rsidP="00F5020D">
            <w:pPr>
              <w:jc w:val="center"/>
              <w:rPr>
                <w:sz w:val="22"/>
                <w:szCs w:val="22"/>
              </w:rPr>
            </w:pPr>
            <w:r w:rsidRPr="000E2D4C">
              <w:rPr>
                <w:sz w:val="22"/>
                <w:szCs w:val="22"/>
              </w:rPr>
              <w:t>(наименование юридического лица)</w:t>
            </w:r>
          </w:p>
        </w:tc>
        <w:tc>
          <w:tcPr>
            <w:tcW w:w="89" w:type="dxa"/>
            <w:tcBorders>
              <w:top w:val="nil"/>
              <w:left w:val="nil"/>
              <w:bottom w:val="nil"/>
              <w:right w:val="nil"/>
            </w:tcBorders>
            <w:vAlign w:val="bottom"/>
          </w:tcPr>
          <w:p w14:paraId="436AE81A" w14:textId="77777777" w:rsidR="00662636" w:rsidRPr="000E2D4C" w:rsidRDefault="00662636" w:rsidP="00F5020D">
            <w:pPr>
              <w:jc w:val="center"/>
              <w:rPr>
                <w:sz w:val="22"/>
                <w:szCs w:val="22"/>
              </w:rPr>
            </w:pPr>
          </w:p>
        </w:tc>
      </w:tr>
      <w:tr w:rsidR="00662636" w:rsidRPr="000E2D4C" w14:paraId="66BFC198" w14:textId="77777777" w:rsidTr="00F5020D">
        <w:trPr>
          <w:gridAfter w:val="1"/>
          <w:wAfter w:w="63" w:type="dxa"/>
        </w:trPr>
        <w:tc>
          <w:tcPr>
            <w:tcW w:w="687" w:type="dxa"/>
            <w:tcBorders>
              <w:top w:val="nil"/>
              <w:left w:val="nil"/>
              <w:bottom w:val="nil"/>
              <w:right w:val="nil"/>
            </w:tcBorders>
            <w:vAlign w:val="bottom"/>
          </w:tcPr>
          <w:p w14:paraId="61A542D8" w14:textId="77777777" w:rsidR="00662636" w:rsidRPr="000E2D4C" w:rsidRDefault="00662636" w:rsidP="00F5020D">
            <w:pPr>
              <w:jc w:val="both"/>
              <w:rPr>
                <w:sz w:val="22"/>
                <w:szCs w:val="22"/>
              </w:rPr>
            </w:pPr>
            <w:r w:rsidRPr="000E2D4C">
              <w:rPr>
                <w:sz w:val="22"/>
                <w:szCs w:val="22"/>
              </w:rPr>
              <w:t>ИНН</w:t>
            </w:r>
          </w:p>
        </w:tc>
        <w:tc>
          <w:tcPr>
            <w:tcW w:w="2754" w:type="dxa"/>
            <w:gridSpan w:val="3"/>
            <w:tcBorders>
              <w:top w:val="nil"/>
              <w:left w:val="nil"/>
              <w:bottom w:val="single" w:sz="4" w:space="0" w:color="auto"/>
              <w:right w:val="nil"/>
            </w:tcBorders>
            <w:vAlign w:val="bottom"/>
          </w:tcPr>
          <w:p w14:paraId="1C024198" w14:textId="77777777" w:rsidR="00662636" w:rsidRPr="000E2D4C" w:rsidRDefault="00662636" w:rsidP="00F5020D">
            <w:pPr>
              <w:jc w:val="center"/>
              <w:rPr>
                <w:sz w:val="22"/>
                <w:szCs w:val="22"/>
              </w:rPr>
            </w:pPr>
          </w:p>
        </w:tc>
        <w:tc>
          <w:tcPr>
            <w:tcW w:w="6595" w:type="dxa"/>
            <w:gridSpan w:val="8"/>
            <w:tcBorders>
              <w:top w:val="nil"/>
              <w:left w:val="nil"/>
              <w:bottom w:val="nil"/>
              <w:right w:val="nil"/>
            </w:tcBorders>
            <w:vAlign w:val="bottom"/>
          </w:tcPr>
          <w:p w14:paraId="1D9B37FE" w14:textId="77777777" w:rsidR="00662636" w:rsidRPr="000E2D4C" w:rsidRDefault="00662636" w:rsidP="00F5020D">
            <w:pPr>
              <w:rPr>
                <w:sz w:val="22"/>
                <w:szCs w:val="22"/>
              </w:rPr>
            </w:pPr>
            <w:r w:rsidRPr="000E2D4C">
              <w:rPr>
                <w:sz w:val="22"/>
                <w:szCs w:val="22"/>
              </w:rPr>
              <w:t>внесенный в Единый государственный реестр юридических</w:t>
            </w:r>
          </w:p>
        </w:tc>
      </w:tr>
      <w:tr w:rsidR="00662636" w:rsidRPr="000E2D4C" w14:paraId="5C7E4178" w14:textId="77777777" w:rsidTr="00F5020D">
        <w:trPr>
          <w:gridAfter w:val="1"/>
          <w:wAfter w:w="63" w:type="dxa"/>
        </w:trPr>
        <w:tc>
          <w:tcPr>
            <w:tcW w:w="8007" w:type="dxa"/>
            <w:gridSpan w:val="8"/>
            <w:tcBorders>
              <w:top w:val="nil"/>
              <w:left w:val="nil"/>
              <w:bottom w:val="nil"/>
              <w:right w:val="nil"/>
            </w:tcBorders>
            <w:vAlign w:val="bottom"/>
          </w:tcPr>
          <w:p w14:paraId="6572D881" w14:textId="77777777" w:rsidR="00662636" w:rsidRPr="000E2D4C" w:rsidRDefault="00662636" w:rsidP="00F5020D">
            <w:pPr>
              <w:jc w:val="both"/>
              <w:rPr>
                <w:sz w:val="22"/>
                <w:szCs w:val="22"/>
              </w:rPr>
            </w:pPr>
            <w:r w:rsidRPr="000E2D4C">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01E8C979" w14:textId="77777777" w:rsidR="00662636" w:rsidRPr="000E2D4C" w:rsidRDefault="00662636" w:rsidP="00F5020D">
            <w:pPr>
              <w:jc w:val="center"/>
              <w:rPr>
                <w:sz w:val="22"/>
                <w:szCs w:val="22"/>
              </w:rPr>
            </w:pPr>
          </w:p>
        </w:tc>
        <w:tc>
          <w:tcPr>
            <w:tcW w:w="113" w:type="dxa"/>
            <w:gridSpan w:val="3"/>
            <w:tcBorders>
              <w:top w:val="nil"/>
              <w:left w:val="nil"/>
              <w:bottom w:val="nil"/>
              <w:right w:val="nil"/>
            </w:tcBorders>
            <w:vAlign w:val="bottom"/>
          </w:tcPr>
          <w:p w14:paraId="5A85DD0E" w14:textId="77777777" w:rsidR="00662636" w:rsidRPr="000E2D4C" w:rsidRDefault="00662636" w:rsidP="00F5020D">
            <w:pPr>
              <w:jc w:val="right"/>
              <w:rPr>
                <w:sz w:val="22"/>
                <w:szCs w:val="22"/>
              </w:rPr>
            </w:pPr>
            <w:r w:rsidRPr="000E2D4C">
              <w:rPr>
                <w:sz w:val="22"/>
                <w:szCs w:val="22"/>
              </w:rPr>
              <w:t>,</w:t>
            </w:r>
          </w:p>
        </w:tc>
      </w:tr>
      <w:tr w:rsidR="00662636" w:rsidRPr="000E2D4C" w14:paraId="764CBAD0" w14:textId="77777777" w:rsidTr="00F5020D">
        <w:trPr>
          <w:gridAfter w:val="1"/>
          <w:wAfter w:w="63" w:type="dxa"/>
        </w:trPr>
        <w:tc>
          <w:tcPr>
            <w:tcW w:w="9923" w:type="dxa"/>
            <w:gridSpan w:val="9"/>
            <w:tcBorders>
              <w:top w:val="nil"/>
              <w:left w:val="nil"/>
              <w:bottom w:val="nil"/>
              <w:right w:val="nil"/>
            </w:tcBorders>
          </w:tcPr>
          <w:p w14:paraId="72A29233" w14:textId="77777777" w:rsidR="00662636" w:rsidRPr="000E2D4C" w:rsidRDefault="00662636" w:rsidP="00F5020D">
            <w:pPr>
              <w:ind w:left="7910"/>
              <w:jc w:val="center"/>
              <w:rPr>
                <w:sz w:val="22"/>
                <w:szCs w:val="22"/>
              </w:rPr>
            </w:pPr>
            <w:r w:rsidRPr="000E2D4C">
              <w:rPr>
                <w:sz w:val="22"/>
                <w:szCs w:val="22"/>
              </w:rPr>
              <w:t>(дата</w:t>
            </w:r>
          </w:p>
        </w:tc>
        <w:tc>
          <w:tcPr>
            <w:tcW w:w="113" w:type="dxa"/>
            <w:gridSpan w:val="3"/>
            <w:tcBorders>
              <w:top w:val="nil"/>
              <w:left w:val="nil"/>
              <w:bottom w:val="nil"/>
              <w:right w:val="nil"/>
            </w:tcBorders>
          </w:tcPr>
          <w:p w14:paraId="61CFA729" w14:textId="77777777" w:rsidR="00662636" w:rsidRPr="000E2D4C" w:rsidRDefault="00662636" w:rsidP="00F5020D">
            <w:pPr>
              <w:jc w:val="center"/>
              <w:rPr>
                <w:sz w:val="22"/>
                <w:szCs w:val="22"/>
              </w:rPr>
            </w:pPr>
          </w:p>
        </w:tc>
      </w:tr>
      <w:tr w:rsidR="00662636" w:rsidRPr="000E2D4C" w14:paraId="30389A52" w14:textId="77777777" w:rsidTr="00F5020D">
        <w:trPr>
          <w:gridAfter w:val="1"/>
          <w:wAfter w:w="63" w:type="dxa"/>
        </w:trPr>
        <w:tc>
          <w:tcPr>
            <w:tcW w:w="9923" w:type="dxa"/>
            <w:gridSpan w:val="9"/>
            <w:tcBorders>
              <w:top w:val="nil"/>
              <w:left w:val="nil"/>
              <w:bottom w:val="single" w:sz="4" w:space="0" w:color="auto"/>
              <w:right w:val="nil"/>
            </w:tcBorders>
            <w:vAlign w:val="bottom"/>
          </w:tcPr>
          <w:p w14:paraId="78A7C57B" w14:textId="77777777" w:rsidR="00662636" w:rsidRPr="000E2D4C" w:rsidRDefault="00662636" w:rsidP="00F5020D">
            <w:pPr>
              <w:jc w:val="both"/>
              <w:rPr>
                <w:sz w:val="22"/>
                <w:szCs w:val="22"/>
              </w:rPr>
            </w:pPr>
          </w:p>
        </w:tc>
        <w:tc>
          <w:tcPr>
            <w:tcW w:w="113" w:type="dxa"/>
            <w:gridSpan w:val="3"/>
            <w:tcBorders>
              <w:top w:val="nil"/>
              <w:left w:val="nil"/>
              <w:bottom w:val="nil"/>
              <w:right w:val="nil"/>
            </w:tcBorders>
            <w:vAlign w:val="bottom"/>
          </w:tcPr>
          <w:p w14:paraId="574FECB4" w14:textId="77777777" w:rsidR="00662636" w:rsidRPr="000E2D4C" w:rsidRDefault="00662636" w:rsidP="00F5020D">
            <w:pPr>
              <w:jc w:val="right"/>
              <w:rPr>
                <w:sz w:val="22"/>
                <w:szCs w:val="22"/>
              </w:rPr>
            </w:pPr>
            <w:r w:rsidRPr="000E2D4C">
              <w:rPr>
                <w:sz w:val="22"/>
                <w:szCs w:val="22"/>
              </w:rPr>
              <w:t>,</w:t>
            </w:r>
          </w:p>
        </w:tc>
      </w:tr>
      <w:tr w:rsidR="00662636" w:rsidRPr="000E2D4C" w14:paraId="30ED7DC3" w14:textId="77777777" w:rsidTr="00F5020D">
        <w:trPr>
          <w:gridAfter w:val="1"/>
          <w:wAfter w:w="63" w:type="dxa"/>
        </w:trPr>
        <w:tc>
          <w:tcPr>
            <w:tcW w:w="9923" w:type="dxa"/>
            <w:gridSpan w:val="9"/>
            <w:tcBorders>
              <w:top w:val="single" w:sz="4" w:space="0" w:color="auto"/>
              <w:left w:val="nil"/>
              <w:bottom w:val="nil"/>
              <w:right w:val="nil"/>
            </w:tcBorders>
          </w:tcPr>
          <w:p w14:paraId="068508F8" w14:textId="77777777" w:rsidR="00662636" w:rsidRPr="000E2D4C" w:rsidRDefault="00662636" w:rsidP="00F5020D">
            <w:pPr>
              <w:jc w:val="center"/>
              <w:rPr>
                <w:sz w:val="22"/>
                <w:szCs w:val="22"/>
              </w:rPr>
            </w:pPr>
            <w:r w:rsidRPr="000E2D4C">
              <w:rPr>
                <w:sz w:val="22"/>
                <w:szCs w:val="22"/>
              </w:rPr>
              <w:t>и место гос. регистрации)</w:t>
            </w:r>
          </w:p>
        </w:tc>
        <w:tc>
          <w:tcPr>
            <w:tcW w:w="113" w:type="dxa"/>
            <w:gridSpan w:val="3"/>
            <w:tcBorders>
              <w:top w:val="nil"/>
              <w:left w:val="nil"/>
              <w:bottom w:val="nil"/>
              <w:right w:val="nil"/>
            </w:tcBorders>
          </w:tcPr>
          <w:p w14:paraId="38B5C904" w14:textId="77777777" w:rsidR="00662636" w:rsidRPr="000E2D4C" w:rsidRDefault="00662636" w:rsidP="00F5020D">
            <w:pPr>
              <w:jc w:val="center"/>
              <w:rPr>
                <w:sz w:val="22"/>
                <w:szCs w:val="22"/>
              </w:rPr>
            </w:pPr>
          </w:p>
        </w:tc>
      </w:tr>
      <w:tr w:rsidR="00662636" w:rsidRPr="000E2D4C" w14:paraId="38571ADE" w14:textId="77777777" w:rsidTr="00F5020D">
        <w:trPr>
          <w:gridAfter w:val="1"/>
          <w:wAfter w:w="63" w:type="dxa"/>
        </w:trPr>
        <w:tc>
          <w:tcPr>
            <w:tcW w:w="807" w:type="dxa"/>
            <w:gridSpan w:val="2"/>
            <w:tcBorders>
              <w:top w:val="nil"/>
              <w:left w:val="nil"/>
              <w:bottom w:val="nil"/>
              <w:right w:val="nil"/>
            </w:tcBorders>
            <w:vAlign w:val="bottom"/>
          </w:tcPr>
          <w:p w14:paraId="21FE7D7B" w14:textId="77777777" w:rsidR="00662636" w:rsidRPr="000E2D4C" w:rsidRDefault="00662636" w:rsidP="00F5020D">
            <w:pPr>
              <w:jc w:val="both"/>
              <w:rPr>
                <w:sz w:val="22"/>
                <w:szCs w:val="22"/>
              </w:rPr>
            </w:pPr>
            <w:r w:rsidRPr="000E2D4C">
              <w:rPr>
                <w:sz w:val="22"/>
                <w:szCs w:val="22"/>
              </w:rPr>
              <w:t>в лице</w:t>
            </w:r>
          </w:p>
        </w:tc>
        <w:tc>
          <w:tcPr>
            <w:tcW w:w="9116" w:type="dxa"/>
            <w:gridSpan w:val="7"/>
            <w:tcBorders>
              <w:top w:val="nil"/>
              <w:left w:val="nil"/>
              <w:bottom w:val="single" w:sz="4" w:space="0" w:color="auto"/>
              <w:right w:val="nil"/>
            </w:tcBorders>
            <w:vAlign w:val="bottom"/>
          </w:tcPr>
          <w:p w14:paraId="3B2090C8" w14:textId="77777777" w:rsidR="00662636" w:rsidRPr="000E2D4C" w:rsidRDefault="00662636" w:rsidP="00F5020D">
            <w:pPr>
              <w:jc w:val="both"/>
              <w:rPr>
                <w:sz w:val="22"/>
                <w:szCs w:val="22"/>
              </w:rPr>
            </w:pPr>
          </w:p>
        </w:tc>
        <w:tc>
          <w:tcPr>
            <w:tcW w:w="113" w:type="dxa"/>
            <w:gridSpan w:val="3"/>
            <w:tcBorders>
              <w:top w:val="nil"/>
              <w:left w:val="nil"/>
              <w:bottom w:val="nil"/>
              <w:right w:val="nil"/>
            </w:tcBorders>
            <w:vAlign w:val="bottom"/>
          </w:tcPr>
          <w:p w14:paraId="6B5F0BDD" w14:textId="77777777" w:rsidR="00662636" w:rsidRPr="000E2D4C" w:rsidRDefault="00662636" w:rsidP="00F5020D">
            <w:pPr>
              <w:jc w:val="right"/>
              <w:rPr>
                <w:sz w:val="22"/>
                <w:szCs w:val="22"/>
              </w:rPr>
            </w:pPr>
            <w:r w:rsidRPr="000E2D4C">
              <w:rPr>
                <w:sz w:val="22"/>
                <w:szCs w:val="22"/>
              </w:rPr>
              <w:t>,</w:t>
            </w:r>
          </w:p>
        </w:tc>
      </w:tr>
      <w:tr w:rsidR="00662636" w:rsidRPr="000E2D4C" w14:paraId="6A73464C" w14:textId="77777777" w:rsidTr="00F5020D">
        <w:trPr>
          <w:gridAfter w:val="1"/>
          <w:wAfter w:w="63" w:type="dxa"/>
        </w:trPr>
        <w:tc>
          <w:tcPr>
            <w:tcW w:w="807" w:type="dxa"/>
            <w:gridSpan w:val="2"/>
            <w:tcBorders>
              <w:top w:val="nil"/>
              <w:left w:val="nil"/>
              <w:bottom w:val="nil"/>
              <w:right w:val="nil"/>
            </w:tcBorders>
          </w:tcPr>
          <w:p w14:paraId="00AE7A9D" w14:textId="77777777" w:rsidR="00662636" w:rsidRPr="000E2D4C" w:rsidRDefault="00662636" w:rsidP="00F5020D">
            <w:pPr>
              <w:jc w:val="center"/>
              <w:rPr>
                <w:sz w:val="22"/>
                <w:szCs w:val="22"/>
              </w:rPr>
            </w:pPr>
          </w:p>
        </w:tc>
        <w:tc>
          <w:tcPr>
            <w:tcW w:w="9116" w:type="dxa"/>
            <w:gridSpan w:val="7"/>
            <w:tcBorders>
              <w:top w:val="single" w:sz="4" w:space="0" w:color="auto"/>
              <w:left w:val="nil"/>
              <w:bottom w:val="nil"/>
              <w:right w:val="nil"/>
            </w:tcBorders>
          </w:tcPr>
          <w:p w14:paraId="40A282D8" w14:textId="77777777" w:rsidR="00662636" w:rsidRPr="000E2D4C" w:rsidRDefault="00662636" w:rsidP="00F5020D">
            <w:pPr>
              <w:jc w:val="center"/>
              <w:rPr>
                <w:sz w:val="22"/>
                <w:szCs w:val="22"/>
              </w:rPr>
            </w:pPr>
            <w:r w:rsidRPr="000E2D4C">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35827FF2" w14:textId="77777777" w:rsidR="00662636" w:rsidRPr="000E2D4C" w:rsidRDefault="00662636" w:rsidP="00F5020D">
            <w:pPr>
              <w:jc w:val="center"/>
              <w:rPr>
                <w:sz w:val="22"/>
                <w:szCs w:val="22"/>
              </w:rPr>
            </w:pPr>
          </w:p>
        </w:tc>
      </w:tr>
      <w:tr w:rsidR="00662636" w:rsidRPr="000E2D4C" w14:paraId="16828A4F" w14:textId="77777777" w:rsidTr="00F5020D">
        <w:tc>
          <w:tcPr>
            <w:tcW w:w="6096" w:type="dxa"/>
            <w:gridSpan w:val="5"/>
            <w:tcBorders>
              <w:top w:val="nil"/>
              <w:left w:val="nil"/>
              <w:bottom w:val="nil"/>
              <w:right w:val="nil"/>
            </w:tcBorders>
            <w:vAlign w:val="bottom"/>
          </w:tcPr>
          <w:p w14:paraId="635CB437" w14:textId="77777777" w:rsidR="00662636" w:rsidRPr="000E2D4C" w:rsidRDefault="00662636" w:rsidP="00F5020D">
            <w:pPr>
              <w:jc w:val="both"/>
              <w:rPr>
                <w:sz w:val="22"/>
                <w:szCs w:val="22"/>
              </w:rPr>
            </w:pPr>
            <w:r w:rsidRPr="000E2D4C">
              <w:rPr>
                <w:sz w:val="22"/>
                <w:szCs w:val="22"/>
              </w:rPr>
              <w:t>действующего на основании ______ (доверенности №</w:t>
            </w:r>
          </w:p>
        </w:tc>
        <w:tc>
          <w:tcPr>
            <w:tcW w:w="1275" w:type="dxa"/>
            <w:tcBorders>
              <w:top w:val="nil"/>
              <w:left w:val="nil"/>
              <w:bottom w:val="single" w:sz="4" w:space="0" w:color="auto"/>
              <w:right w:val="nil"/>
            </w:tcBorders>
            <w:vAlign w:val="bottom"/>
          </w:tcPr>
          <w:p w14:paraId="767A7D51" w14:textId="77777777" w:rsidR="00662636" w:rsidRPr="000E2D4C" w:rsidRDefault="00662636" w:rsidP="00F5020D">
            <w:pPr>
              <w:jc w:val="center"/>
              <w:rPr>
                <w:sz w:val="22"/>
                <w:szCs w:val="22"/>
              </w:rPr>
            </w:pPr>
          </w:p>
        </w:tc>
        <w:tc>
          <w:tcPr>
            <w:tcW w:w="426" w:type="dxa"/>
            <w:tcBorders>
              <w:top w:val="nil"/>
              <w:left w:val="nil"/>
              <w:bottom w:val="nil"/>
              <w:right w:val="nil"/>
            </w:tcBorders>
            <w:vAlign w:val="bottom"/>
          </w:tcPr>
          <w:p w14:paraId="54267660" w14:textId="77777777" w:rsidR="00662636" w:rsidRPr="000E2D4C" w:rsidRDefault="00662636" w:rsidP="00F5020D">
            <w:pPr>
              <w:jc w:val="center"/>
              <w:rPr>
                <w:sz w:val="22"/>
                <w:szCs w:val="22"/>
              </w:rPr>
            </w:pPr>
            <w:r w:rsidRPr="000E2D4C">
              <w:rPr>
                <w:sz w:val="22"/>
                <w:szCs w:val="22"/>
              </w:rPr>
              <w:t>от</w:t>
            </w:r>
          </w:p>
        </w:tc>
        <w:tc>
          <w:tcPr>
            <w:tcW w:w="2226" w:type="dxa"/>
            <w:gridSpan w:val="4"/>
            <w:tcBorders>
              <w:top w:val="nil"/>
              <w:left w:val="nil"/>
              <w:bottom w:val="single" w:sz="4" w:space="0" w:color="auto"/>
              <w:right w:val="nil"/>
            </w:tcBorders>
            <w:vAlign w:val="bottom"/>
          </w:tcPr>
          <w:p w14:paraId="629814B8" w14:textId="77777777" w:rsidR="00662636" w:rsidRPr="000E2D4C" w:rsidRDefault="00662636" w:rsidP="00F5020D">
            <w:pPr>
              <w:jc w:val="center"/>
              <w:rPr>
                <w:sz w:val="22"/>
                <w:szCs w:val="22"/>
              </w:rPr>
            </w:pPr>
          </w:p>
        </w:tc>
        <w:tc>
          <w:tcPr>
            <w:tcW w:w="76" w:type="dxa"/>
            <w:gridSpan w:val="2"/>
            <w:tcBorders>
              <w:top w:val="nil"/>
              <w:left w:val="nil"/>
              <w:bottom w:val="nil"/>
              <w:right w:val="nil"/>
            </w:tcBorders>
            <w:vAlign w:val="bottom"/>
          </w:tcPr>
          <w:p w14:paraId="7F5FBA7F" w14:textId="77777777" w:rsidR="00662636" w:rsidRPr="000E2D4C" w:rsidRDefault="00662636" w:rsidP="00F5020D">
            <w:pPr>
              <w:jc w:val="center"/>
              <w:rPr>
                <w:sz w:val="22"/>
                <w:szCs w:val="22"/>
              </w:rPr>
            </w:pPr>
            <w:r w:rsidRPr="000E2D4C">
              <w:rPr>
                <w:sz w:val="22"/>
                <w:szCs w:val="22"/>
              </w:rPr>
              <w:t>),</w:t>
            </w:r>
          </w:p>
        </w:tc>
      </w:tr>
    </w:tbl>
    <w:p w14:paraId="2900A908" w14:textId="77777777" w:rsidR="00662636" w:rsidRPr="000E2D4C" w:rsidRDefault="00662636" w:rsidP="00662636">
      <w:pPr>
        <w:jc w:val="both"/>
        <w:rPr>
          <w:i/>
          <w:iCs/>
          <w:sz w:val="22"/>
          <w:szCs w:val="22"/>
        </w:rPr>
      </w:pPr>
    </w:p>
    <w:p w14:paraId="19615174" w14:textId="77777777" w:rsidR="00662636" w:rsidRPr="000E2D4C" w:rsidRDefault="00662636" w:rsidP="00662636">
      <w:pPr>
        <w:jc w:val="both"/>
        <w:rPr>
          <w:i/>
          <w:iCs/>
          <w:sz w:val="22"/>
          <w:szCs w:val="22"/>
        </w:rPr>
      </w:pPr>
      <w:r w:rsidRPr="000E2D4C">
        <w:rPr>
          <w:i/>
          <w:iCs/>
          <w:sz w:val="22"/>
          <w:szCs w:val="22"/>
        </w:rPr>
        <w:t>Для физических лиц:</w:t>
      </w:r>
    </w:p>
    <w:tbl>
      <w:tblPr>
        <w:tblW w:w="10035" w:type="dxa"/>
        <w:tblInd w:w="28"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662636" w:rsidRPr="000E2D4C" w14:paraId="643B6C98" w14:textId="77777777" w:rsidTr="00F5020D">
        <w:tc>
          <w:tcPr>
            <w:tcW w:w="1638" w:type="dxa"/>
            <w:gridSpan w:val="2"/>
            <w:tcBorders>
              <w:top w:val="nil"/>
              <w:left w:val="nil"/>
              <w:bottom w:val="nil"/>
              <w:right w:val="nil"/>
            </w:tcBorders>
            <w:vAlign w:val="bottom"/>
          </w:tcPr>
          <w:p w14:paraId="457E95CC" w14:textId="77777777" w:rsidR="00662636" w:rsidRPr="000E2D4C" w:rsidRDefault="00662636" w:rsidP="00F5020D">
            <w:pPr>
              <w:jc w:val="both"/>
              <w:rPr>
                <w:sz w:val="22"/>
                <w:szCs w:val="22"/>
              </w:rPr>
            </w:pPr>
            <w:r w:rsidRPr="000E2D4C">
              <w:rPr>
                <w:sz w:val="22"/>
                <w:szCs w:val="22"/>
              </w:rPr>
              <w:t>Арендатор</w:t>
            </w:r>
          </w:p>
        </w:tc>
        <w:tc>
          <w:tcPr>
            <w:tcW w:w="8285" w:type="dxa"/>
            <w:gridSpan w:val="4"/>
            <w:tcBorders>
              <w:top w:val="nil"/>
              <w:left w:val="nil"/>
              <w:bottom w:val="single" w:sz="4" w:space="0" w:color="auto"/>
              <w:right w:val="nil"/>
            </w:tcBorders>
            <w:vAlign w:val="bottom"/>
          </w:tcPr>
          <w:p w14:paraId="244597F7" w14:textId="77777777" w:rsidR="00662636" w:rsidRPr="000E2D4C" w:rsidRDefault="00662636" w:rsidP="00F5020D">
            <w:pPr>
              <w:jc w:val="both"/>
              <w:rPr>
                <w:sz w:val="22"/>
                <w:szCs w:val="22"/>
              </w:rPr>
            </w:pPr>
          </w:p>
        </w:tc>
        <w:tc>
          <w:tcPr>
            <w:tcW w:w="112" w:type="dxa"/>
            <w:tcBorders>
              <w:top w:val="nil"/>
              <w:left w:val="nil"/>
              <w:bottom w:val="nil"/>
              <w:right w:val="nil"/>
            </w:tcBorders>
            <w:vAlign w:val="bottom"/>
          </w:tcPr>
          <w:p w14:paraId="1CE3A4F1" w14:textId="77777777" w:rsidR="00662636" w:rsidRPr="000E2D4C" w:rsidRDefault="00662636" w:rsidP="00F5020D">
            <w:pPr>
              <w:jc w:val="both"/>
              <w:rPr>
                <w:sz w:val="22"/>
                <w:szCs w:val="22"/>
              </w:rPr>
            </w:pPr>
            <w:r w:rsidRPr="000E2D4C">
              <w:rPr>
                <w:sz w:val="22"/>
                <w:szCs w:val="22"/>
              </w:rPr>
              <w:t>,</w:t>
            </w:r>
          </w:p>
        </w:tc>
      </w:tr>
      <w:tr w:rsidR="00662636" w:rsidRPr="000E2D4C" w14:paraId="18245138" w14:textId="77777777" w:rsidTr="00F5020D">
        <w:tc>
          <w:tcPr>
            <w:tcW w:w="1638" w:type="dxa"/>
            <w:gridSpan w:val="2"/>
            <w:tcBorders>
              <w:top w:val="nil"/>
              <w:left w:val="nil"/>
              <w:bottom w:val="nil"/>
              <w:right w:val="nil"/>
            </w:tcBorders>
            <w:vAlign w:val="bottom"/>
          </w:tcPr>
          <w:p w14:paraId="56C1E227" w14:textId="77777777" w:rsidR="00662636" w:rsidRPr="000E2D4C" w:rsidRDefault="00662636" w:rsidP="00F5020D">
            <w:pPr>
              <w:jc w:val="center"/>
              <w:rPr>
                <w:sz w:val="22"/>
                <w:szCs w:val="22"/>
              </w:rPr>
            </w:pPr>
          </w:p>
        </w:tc>
        <w:tc>
          <w:tcPr>
            <w:tcW w:w="8397" w:type="dxa"/>
            <w:gridSpan w:val="5"/>
            <w:tcBorders>
              <w:top w:val="nil"/>
              <w:left w:val="nil"/>
              <w:bottom w:val="nil"/>
              <w:right w:val="nil"/>
            </w:tcBorders>
            <w:vAlign w:val="bottom"/>
          </w:tcPr>
          <w:p w14:paraId="670DD153" w14:textId="77777777" w:rsidR="00662636" w:rsidRPr="000E2D4C" w:rsidRDefault="00662636" w:rsidP="00F5020D">
            <w:pPr>
              <w:jc w:val="center"/>
              <w:rPr>
                <w:sz w:val="22"/>
                <w:szCs w:val="22"/>
              </w:rPr>
            </w:pPr>
            <w:r w:rsidRPr="000E2D4C">
              <w:rPr>
                <w:sz w:val="22"/>
                <w:szCs w:val="22"/>
              </w:rPr>
              <w:t>(Ф.И.О.)</w:t>
            </w:r>
          </w:p>
        </w:tc>
      </w:tr>
      <w:tr w:rsidR="00662636" w:rsidRPr="000E2D4C" w14:paraId="29B8DF69" w14:textId="77777777" w:rsidTr="00F5020D">
        <w:trPr>
          <w:cantSplit/>
        </w:trPr>
        <w:tc>
          <w:tcPr>
            <w:tcW w:w="1008" w:type="dxa"/>
            <w:tcBorders>
              <w:top w:val="nil"/>
              <w:left w:val="nil"/>
              <w:bottom w:val="nil"/>
              <w:right w:val="nil"/>
            </w:tcBorders>
            <w:vAlign w:val="bottom"/>
          </w:tcPr>
          <w:p w14:paraId="444C92AE" w14:textId="77777777" w:rsidR="00662636" w:rsidRPr="000E2D4C" w:rsidRDefault="00662636" w:rsidP="00F5020D">
            <w:pPr>
              <w:jc w:val="both"/>
              <w:rPr>
                <w:sz w:val="22"/>
                <w:szCs w:val="22"/>
              </w:rPr>
            </w:pPr>
            <w:r w:rsidRPr="000E2D4C">
              <w:rPr>
                <w:sz w:val="22"/>
                <w:szCs w:val="22"/>
              </w:rPr>
              <w:t>паспорт</w:t>
            </w:r>
          </w:p>
        </w:tc>
        <w:tc>
          <w:tcPr>
            <w:tcW w:w="3103" w:type="dxa"/>
            <w:gridSpan w:val="3"/>
            <w:tcBorders>
              <w:top w:val="nil"/>
              <w:left w:val="nil"/>
              <w:bottom w:val="single" w:sz="4" w:space="0" w:color="auto"/>
              <w:right w:val="nil"/>
            </w:tcBorders>
            <w:vAlign w:val="bottom"/>
          </w:tcPr>
          <w:p w14:paraId="48A40609" w14:textId="77777777" w:rsidR="00662636" w:rsidRPr="000E2D4C" w:rsidRDefault="00662636" w:rsidP="00F5020D">
            <w:pPr>
              <w:jc w:val="both"/>
              <w:rPr>
                <w:sz w:val="22"/>
                <w:szCs w:val="22"/>
              </w:rPr>
            </w:pPr>
          </w:p>
        </w:tc>
        <w:tc>
          <w:tcPr>
            <w:tcW w:w="992" w:type="dxa"/>
            <w:tcBorders>
              <w:top w:val="nil"/>
              <w:left w:val="nil"/>
              <w:bottom w:val="nil"/>
              <w:right w:val="nil"/>
            </w:tcBorders>
            <w:vAlign w:val="bottom"/>
          </w:tcPr>
          <w:p w14:paraId="57886587" w14:textId="77777777" w:rsidR="00662636" w:rsidRPr="000E2D4C" w:rsidRDefault="00662636" w:rsidP="00F5020D">
            <w:pPr>
              <w:jc w:val="both"/>
              <w:rPr>
                <w:sz w:val="22"/>
                <w:szCs w:val="22"/>
              </w:rPr>
            </w:pPr>
            <w:r w:rsidRPr="000E2D4C">
              <w:rPr>
                <w:sz w:val="22"/>
                <w:szCs w:val="22"/>
              </w:rPr>
              <w:t>, выдан</w:t>
            </w:r>
          </w:p>
        </w:tc>
        <w:tc>
          <w:tcPr>
            <w:tcW w:w="4932" w:type="dxa"/>
            <w:gridSpan w:val="2"/>
            <w:tcBorders>
              <w:top w:val="nil"/>
              <w:left w:val="nil"/>
              <w:bottom w:val="single" w:sz="4" w:space="0" w:color="auto"/>
              <w:right w:val="nil"/>
            </w:tcBorders>
            <w:vAlign w:val="bottom"/>
          </w:tcPr>
          <w:p w14:paraId="26ABD937" w14:textId="77777777" w:rsidR="00662636" w:rsidRPr="000E2D4C" w:rsidRDefault="00662636" w:rsidP="00F5020D">
            <w:pPr>
              <w:jc w:val="both"/>
              <w:rPr>
                <w:sz w:val="22"/>
                <w:szCs w:val="22"/>
              </w:rPr>
            </w:pPr>
          </w:p>
        </w:tc>
      </w:tr>
      <w:tr w:rsidR="00662636" w:rsidRPr="000E2D4C" w14:paraId="5A87D768" w14:textId="77777777" w:rsidTr="00F5020D">
        <w:tc>
          <w:tcPr>
            <w:tcW w:w="5103" w:type="dxa"/>
            <w:gridSpan w:val="5"/>
            <w:tcBorders>
              <w:top w:val="nil"/>
              <w:left w:val="nil"/>
              <w:bottom w:val="nil"/>
              <w:right w:val="nil"/>
            </w:tcBorders>
          </w:tcPr>
          <w:p w14:paraId="345F7D1C" w14:textId="77777777" w:rsidR="00662636" w:rsidRPr="000E2D4C" w:rsidRDefault="00662636" w:rsidP="00F5020D">
            <w:pPr>
              <w:jc w:val="center"/>
              <w:rPr>
                <w:sz w:val="22"/>
                <w:szCs w:val="22"/>
              </w:rPr>
            </w:pPr>
            <w:r w:rsidRPr="000E2D4C">
              <w:rPr>
                <w:sz w:val="22"/>
                <w:szCs w:val="22"/>
              </w:rPr>
              <w:t>(серия, номер)</w:t>
            </w:r>
          </w:p>
        </w:tc>
        <w:tc>
          <w:tcPr>
            <w:tcW w:w="4932" w:type="dxa"/>
            <w:gridSpan w:val="2"/>
            <w:tcBorders>
              <w:top w:val="single" w:sz="4" w:space="0" w:color="auto"/>
              <w:left w:val="nil"/>
              <w:bottom w:val="nil"/>
              <w:right w:val="nil"/>
            </w:tcBorders>
          </w:tcPr>
          <w:p w14:paraId="4E4F7D54" w14:textId="77777777" w:rsidR="00662636" w:rsidRPr="000E2D4C" w:rsidRDefault="00662636" w:rsidP="00F5020D">
            <w:pPr>
              <w:jc w:val="center"/>
              <w:rPr>
                <w:sz w:val="22"/>
                <w:szCs w:val="22"/>
              </w:rPr>
            </w:pPr>
            <w:r w:rsidRPr="000E2D4C">
              <w:rPr>
                <w:sz w:val="22"/>
                <w:szCs w:val="22"/>
              </w:rPr>
              <w:t>(кем и когда выдан)</w:t>
            </w:r>
          </w:p>
        </w:tc>
      </w:tr>
      <w:tr w:rsidR="00662636" w:rsidRPr="000E2D4C" w14:paraId="50E46D1B" w14:textId="77777777" w:rsidTr="00F5020D">
        <w:tc>
          <w:tcPr>
            <w:tcW w:w="9923" w:type="dxa"/>
            <w:gridSpan w:val="6"/>
            <w:tcBorders>
              <w:top w:val="nil"/>
              <w:left w:val="nil"/>
              <w:bottom w:val="single" w:sz="4" w:space="0" w:color="auto"/>
              <w:right w:val="nil"/>
            </w:tcBorders>
            <w:vAlign w:val="bottom"/>
          </w:tcPr>
          <w:p w14:paraId="285F8D18" w14:textId="77777777" w:rsidR="00662636" w:rsidRPr="000E2D4C" w:rsidRDefault="00662636" w:rsidP="00F5020D">
            <w:pPr>
              <w:jc w:val="both"/>
              <w:rPr>
                <w:sz w:val="22"/>
                <w:szCs w:val="22"/>
              </w:rPr>
            </w:pPr>
          </w:p>
        </w:tc>
        <w:tc>
          <w:tcPr>
            <w:tcW w:w="112" w:type="dxa"/>
            <w:tcBorders>
              <w:top w:val="nil"/>
              <w:left w:val="nil"/>
              <w:bottom w:val="nil"/>
              <w:right w:val="nil"/>
            </w:tcBorders>
            <w:vAlign w:val="bottom"/>
          </w:tcPr>
          <w:p w14:paraId="74B4A32A" w14:textId="77777777" w:rsidR="00662636" w:rsidRPr="000E2D4C" w:rsidRDefault="00662636" w:rsidP="00F5020D">
            <w:pPr>
              <w:jc w:val="right"/>
              <w:rPr>
                <w:sz w:val="22"/>
                <w:szCs w:val="22"/>
              </w:rPr>
            </w:pPr>
            <w:r w:rsidRPr="000E2D4C">
              <w:rPr>
                <w:sz w:val="22"/>
                <w:szCs w:val="22"/>
              </w:rPr>
              <w:t>,</w:t>
            </w:r>
          </w:p>
        </w:tc>
      </w:tr>
      <w:tr w:rsidR="00662636" w:rsidRPr="000E2D4C" w14:paraId="306981E6" w14:textId="77777777" w:rsidTr="00F5020D">
        <w:trPr>
          <w:cantSplit/>
        </w:trPr>
        <w:tc>
          <w:tcPr>
            <w:tcW w:w="2970" w:type="dxa"/>
            <w:gridSpan w:val="3"/>
            <w:tcBorders>
              <w:top w:val="nil"/>
              <w:left w:val="nil"/>
              <w:bottom w:val="nil"/>
              <w:right w:val="nil"/>
            </w:tcBorders>
            <w:vAlign w:val="bottom"/>
          </w:tcPr>
          <w:p w14:paraId="663A7F8B" w14:textId="77777777" w:rsidR="00662636" w:rsidRPr="000E2D4C" w:rsidRDefault="00662636" w:rsidP="00F5020D">
            <w:pPr>
              <w:jc w:val="both"/>
              <w:rPr>
                <w:sz w:val="22"/>
                <w:szCs w:val="22"/>
              </w:rPr>
            </w:pPr>
            <w:r w:rsidRPr="000E2D4C">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6D3BF66C" w14:textId="77777777" w:rsidR="00662636" w:rsidRPr="000E2D4C" w:rsidRDefault="00662636" w:rsidP="00F5020D">
            <w:pPr>
              <w:jc w:val="both"/>
              <w:rPr>
                <w:sz w:val="22"/>
                <w:szCs w:val="22"/>
              </w:rPr>
            </w:pPr>
          </w:p>
        </w:tc>
      </w:tr>
      <w:tr w:rsidR="00662636" w:rsidRPr="000E2D4C" w14:paraId="046AA975" w14:textId="77777777" w:rsidTr="00F5020D">
        <w:tc>
          <w:tcPr>
            <w:tcW w:w="9923" w:type="dxa"/>
            <w:gridSpan w:val="6"/>
            <w:tcBorders>
              <w:top w:val="nil"/>
              <w:left w:val="nil"/>
              <w:bottom w:val="single" w:sz="4" w:space="0" w:color="auto"/>
              <w:right w:val="nil"/>
            </w:tcBorders>
            <w:vAlign w:val="bottom"/>
          </w:tcPr>
          <w:p w14:paraId="5AA92759" w14:textId="77777777" w:rsidR="00662636" w:rsidRPr="000E2D4C" w:rsidRDefault="00662636" w:rsidP="00F5020D">
            <w:pPr>
              <w:jc w:val="both"/>
              <w:rPr>
                <w:sz w:val="22"/>
                <w:szCs w:val="22"/>
              </w:rPr>
            </w:pPr>
          </w:p>
        </w:tc>
        <w:tc>
          <w:tcPr>
            <w:tcW w:w="112" w:type="dxa"/>
            <w:tcBorders>
              <w:top w:val="single" w:sz="4" w:space="0" w:color="auto"/>
              <w:left w:val="nil"/>
              <w:bottom w:val="nil"/>
              <w:right w:val="nil"/>
            </w:tcBorders>
            <w:vAlign w:val="bottom"/>
          </w:tcPr>
          <w:p w14:paraId="26577686" w14:textId="77777777" w:rsidR="00662636" w:rsidRPr="000E2D4C" w:rsidRDefault="00662636" w:rsidP="00F5020D">
            <w:pPr>
              <w:jc w:val="right"/>
              <w:rPr>
                <w:sz w:val="22"/>
                <w:szCs w:val="22"/>
              </w:rPr>
            </w:pPr>
            <w:r w:rsidRPr="000E2D4C">
              <w:rPr>
                <w:sz w:val="22"/>
                <w:szCs w:val="22"/>
              </w:rPr>
              <w:t>,</w:t>
            </w:r>
          </w:p>
        </w:tc>
      </w:tr>
    </w:tbl>
    <w:p w14:paraId="0AF39884" w14:textId="77777777" w:rsidR="00662636" w:rsidRPr="000E2D4C" w:rsidRDefault="00662636" w:rsidP="00662636">
      <w:pPr>
        <w:pStyle w:val="af0"/>
        <w:ind w:right="284"/>
        <w:jc w:val="both"/>
        <w:rPr>
          <w:sz w:val="22"/>
          <w:szCs w:val="22"/>
        </w:rPr>
      </w:pPr>
      <w:r w:rsidRPr="000E2D4C">
        <w:rPr>
          <w:i/>
          <w:iCs/>
          <w:sz w:val="22"/>
          <w:szCs w:val="22"/>
        </w:rPr>
        <w:t>Для индивидуальных предпринимателей:</w:t>
      </w:r>
      <w:r w:rsidRPr="000E2D4C">
        <w:rPr>
          <w:sz w:val="22"/>
          <w:szCs w:val="22"/>
        </w:rPr>
        <w:t xml:space="preserve"> </w:t>
      </w:r>
    </w:p>
    <w:tbl>
      <w:tblPr>
        <w:tblW w:w="10036" w:type="dxa"/>
        <w:tblInd w:w="28"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662636" w:rsidRPr="000E2D4C" w14:paraId="4EE0A7EB" w14:textId="77777777" w:rsidTr="00F5020D">
        <w:trPr>
          <w:gridAfter w:val="1"/>
          <w:wAfter w:w="24" w:type="dxa"/>
        </w:trPr>
        <w:tc>
          <w:tcPr>
            <w:tcW w:w="1701" w:type="dxa"/>
            <w:gridSpan w:val="3"/>
            <w:tcBorders>
              <w:top w:val="nil"/>
              <w:left w:val="nil"/>
              <w:bottom w:val="nil"/>
              <w:right w:val="nil"/>
            </w:tcBorders>
            <w:vAlign w:val="bottom"/>
          </w:tcPr>
          <w:p w14:paraId="3E2EBD78" w14:textId="77777777" w:rsidR="00662636" w:rsidRPr="000E2D4C" w:rsidRDefault="00662636" w:rsidP="00F5020D">
            <w:pPr>
              <w:jc w:val="both"/>
              <w:rPr>
                <w:sz w:val="22"/>
                <w:szCs w:val="22"/>
              </w:rPr>
            </w:pPr>
            <w:r w:rsidRPr="000E2D4C">
              <w:rPr>
                <w:sz w:val="22"/>
                <w:szCs w:val="22"/>
              </w:rPr>
              <w:t>Арендатор</w:t>
            </w:r>
          </w:p>
        </w:tc>
        <w:tc>
          <w:tcPr>
            <w:tcW w:w="8222" w:type="dxa"/>
            <w:gridSpan w:val="6"/>
            <w:tcBorders>
              <w:top w:val="nil"/>
              <w:left w:val="nil"/>
              <w:bottom w:val="single" w:sz="4" w:space="0" w:color="auto"/>
              <w:right w:val="nil"/>
            </w:tcBorders>
            <w:vAlign w:val="bottom"/>
          </w:tcPr>
          <w:p w14:paraId="2227834E" w14:textId="77777777" w:rsidR="00662636" w:rsidRPr="000E2D4C" w:rsidRDefault="00662636" w:rsidP="00F5020D">
            <w:pPr>
              <w:jc w:val="both"/>
              <w:rPr>
                <w:sz w:val="22"/>
                <w:szCs w:val="22"/>
              </w:rPr>
            </w:pPr>
          </w:p>
        </w:tc>
        <w:tc>
          <w:tcPr>
            <w:tcW w:w="89" w:type="dxa"/>
            <w:tcBorders>
              <w:top w:val="nil"/>
              <w:left w:val="nil"/>
              <w:bottom w:val="nil"/>
              <w:right w:val="nil"/>
            </w:tcBorders>
            <w:vAlign w:val="bottom"/>
          </w:tcPr>
          <w:p w14:paraId="60E51197" w14:textId="77777777" w:rsidR="00662636" w:rsidRPr="000E2D4C" w:rsidRDefault="00662636" w:rsidP="00F5020D">
            <w:pPr>
              <w:jc w:val="center"/>
              <w:rPr>
                <w:sz w:val="22"/>
                <w:szCs w:val="22"/>
              </w:rPr>
            </w:pPr>
            <w:r w:rsidRPr="000E2D4C">
              <w:rPr>
                <w:sz w:val="22"/>
                <w:szCs w:val="22"/>
              </w:rPr>
              <w:t>,</w:t>
            </w:r>
          </w:p>
        </w:tc>
      </w:tr>
      <w:tr w:rsidR="00662636" w:rsidRPr="000E2D4C" w14:paraId="7C585B20" w14:textId="77777777" w:rsidTr="00F5020D">
        <w:trPr>
          <w:gridAfter w:val="1"/>
          <w:wAfter w:w="24" w:type="dxa"/>
        </w:trPr>
        <w:tc>
          <w:tcPr>
            <w:tcW w:w="1701" w:type="dxa"/>
            <w:gridSpan w:val="3"/>
            <w:tcBorders>
              <w:top w:val="nil"/>
              <w:left w:val="nil"/>
              <w:bottom w:val="nil"/>
              <w:right w:val="nil"/>
            </w:tcBorders>
            <w:vAlign w:val="bottom"/>
          </w:tcPr>
          <w:p w14:paraId="1B96C8F3" w14:textId="77777777" w:rsidR="00662636" w:rsidRPr="000E2D4C" w:rsidRDefault="00662636" w:rsidP="00F5020D">
            <w:pPr>
              <w:jc w:val="center"/>
              <w:rPr>
                <w:sz w:val="22"/>
                <w:szCs w:val="22"/>
              </w:rPr>
            </w:pPr>
          </w:p>
        </w:tc>
        <w:tc>
          <w:tcPr>
            <w:tcW w:w="8222" w:type="dxa"/>
            <w:gridSpan w:val="6"/>
            <w:tcBorders>
              <w:top w:val="single" w:sz="4" w:space="0" w:color="auto"/>
              <w:left w:val="nil"/>
              <w:bottom w:val="nil"/>
              <w:right w:val="nil"/>
            </w:tcBorders>
            <w:vAlign w:val="bottom"/>
          </w:tcPr>
          <w:p w14:paraId="02A7DF4F" w14:textId="77777777" w:rsidR="00662636" w:rsidRPr="000E2D4C" w:rsidRDefault="00662636" w:rsidP="00F5020D">
            <w:pPr>
              <w:jc w:val="center"/>
              <w:rPr>
                <w:sz w:val="22"/>
                <w:szCs w:val="22"/>
              </w:rPr>
            </w:pPr>
            <w:r w:rsidRPr="000E2D4C">
              <w:rPr>
                <w:sz w:val="22"/>
                <w:szCs w:val="22"/>
              </w:rPr>
              <w:t>(Ф.И.О.)</w:t>
            </w:r>
          </w:p>
        </w:tc>
        <w:tc>
          <w:tcPr>
            <w:tcW w:w="89" w:type="dxa"/>
            <w:tcBorders>
              <w:top w:val="nil"/>
              <w:left w:val="nil"/>
              <w:bottom w:val="nil"/>
              <w:right w:val="nil"/>
            </w:tcBorders>
            <w:vAlign w:val="bottom"/>
          </w:tcPr>
          <w:p w14:paraId="7D2E82AE" w14:textId="77777777" w:rsidR="00662636" w:rsidRPr="000E2D4C" w:rsidRDefault="00662636" w:rsidP="00F5020D">
            <w:pPr>
              <w:jc w:val="center"/>
              <w:rPr>
                <w:sz w:val="22"/>
                <w:szCs w:val="22"/>
              </w:rPr>
            </w:pPr>
          </w:p>
        </w:tc>
      </w:tr>
      <w:tr w:rsidR="00662636" w:rsidRPr="000E2D4C" w14:paraId="20E2051C" w14:textId="77777777" w:rsidTr="00F5020D">
        <w:tc>
          <w:tcPr>
            <w:tcW w:w="687" w:type="dxa"/>
            <w:tcBorders>
              <w:top w:val="nil"/>
              <w:left w:val="nil"/>
              <w:bottom w:val="nil"/>
              <w:right w:val="nil"/>
            </w:tcBorders>
            <w:vAlign w:val="bottom"/>
          </w:tcPr>
          <w:p w14:paraId="64ACCC97" w14:textId="77777777" w:rsidR="00662636" w:rsidRPr="000E2D4C" w:rsidRDefault="00662636" w:rsidP="00F5020D">
            <w:pPr>
              <w:jc w:val="both"/>
              <w:rPr>
                <w:sz w:val="22"/>
                <w:szCs w:val="22"/>
              </w:rPr>
            </w:pPr>
            <w:r w:rsidRPr="000E2D4C">
              <w:rPr>
                <w:sz w:val="22"/>
                <w:szCs w:val="22"/>
              </w:rPr>
              <w:t>ИНН</w:t>
            </w:r>
          </w:p>
        </w:tc>
        <w:tc>
          <w:tcPr>
            <w:tcW w:w="2754" w:type="dxa"/>
            <w:gridSpan w:val="4"/>
            <w:tcBorders>
              <w:top w:val="nil"/>
              <w:left w:val="nil"/>
              <w:bottom w:val="single" w:sz="4" w:space="0" w:color="auto"/>
              <w:right w:val="nil"/>
            </w:tcBorders>
            <w:vAlign w:val="bottom"/>
          </w:tcPr>
          <w:p w14:paraId="5431A155" w14:textId="77777777" w:rsidR="00662636" w:rsidRPr="000E2D4C" w:rsidRDefault="00662636" w:rsidP="00F5020D">
            <w:pPr>
              <w:jc w:val="center"/>
              <w:rPr>
                <w:sz w:val="22"/>
                <w:szCs w:val="22"/>
              </w:rPr>
            </w:pPr>
          </w:p>
        </w:tc>
        <w:tc>
          <w:tcPr>
            <w:tcW w:w="6595" w:type="dxa"/>
            <w:gridSpan w:val="6"/>
            <w:tcBorders>
              <w:top w:val="nil"/>
              <w:left w:val="nil"/>
              <w:bottom w:val="nil"/>
              <w:right w:val="nil"/>
            </w:tcBorders>
            <w:vAlign w:val="bottom"/>
          </w:tcPr>
          <w:p w14:paraId="0F0729FA" w14:textId="77777777" w:rsidR="00662636" w:rsidRPr="000E2D4C" w:rsidRDefault="00662636" w:rsidP="00F5020D">
            <w:pPr>
              <w:rPr>
                <w:sz w:val="22"/>
                <w:szCs w:val="22"/>
              </w:rPr>
            </w:pPr>
            <w:r w:rsidRPr="000E2D4C">
              <w:rPr>
                <w:sz w:val="22"/>
                <w:szCs w:val="22"/>
              </w:rPr>
              <w:t xml:space="preserve">внесенный в Единый государственный реестр индивидуальных </w:t>
            </w:r>
          </w:p>
        </w:tc>
      </w:tr>
      <w:tr w:rsidR="00662636" w:rsidRPr="000E2D4C" w14:paraId="1717F590" w14:textId="77777777" w:rsidTr="00F5020D">
        <w:tc>
          <w:tcPr>
            <w:tcW w:w="8007" w:type="dxa"/>
            <w:gridSpan w:val="8"/>
            <w:tcBorders>
              <w:top w:val="nil"/>
              <w:left w:val="nil"/>
              <w:bottom w:val="nil"/>
              <w:right w:val="nil"/>
            </w:tcBorders>
            <w:vAlign w:val="bottom"/>
          </w:tcPr>
          <w:p w14:paraId="19EAB9DF" w14:textId="77777777" w:rsidR="00662636" w:rsidRPr="000E2D4C" w:rsidRDefault="00662636" w:rsidP="00F5020D">
            <w:pPr>
              <w:jc w:val="both"/>
              <w:rPr>
                <w:sz w:val="22"/>
                <w:szCs w:val="22"/>
              </w:rPr>
            </w:pPr>
            <w:r w:rsidRPr="000E2D4C">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5CE96A6A" w14:textId="77777777" w:rsidR="00662636" w:rsidRPr="000E2D4C" w:rsidRDefault="00662636" w:rsidP="00F5020D">
            <w:pPr>
              <w:jc w:val="center"/>
              <w:rPr>
                <w:sz w:val="22"/>
                <w:szCs w:val="22"/>
              </w:rPr>
            </w:pPr>
          </w:p>
        </w:tc>
        <w:tc>
          <w:tcPr>
            <w:tcW w:w="113" w:type="dxa"/>
            <w:gridSpan w:val="2"/>
            <w:tcBorders>
              <w:top w:val="nil"/>
              <w:left w:val="nil"/>
              <w:bottom w:val="nil"/>
              <w:right w:val="nil"/>
            </w:tcBorders>
            <w:vAlign w:val="bottom"/>
          </w:tcPr>
          <w:p w14:paraId="01A44C83" w14:textId="77777777" w:rsidR="00662636" w:rsidRPr="000E2D4C" w:rsidRDefault="00662636" w:rsidP="00F5020D">
            <w:pPr>
              <w:jc w:val="right"/>
              <w:rPr>
                <w:sz w:val="22"/>
                <w:szCs w:val="22"/>
              </w:rPr>
            </w:pPr>
            <w:r w:rsidRPr="000E2D4C">
              <w:rPr>
                <w:sz w:val="22"/>
                <w:szCs w:val="22"/>
              </w:rPr>
              <w:t>,</w:t>
            </w:r>
          </w:p>
        </w:tc>
      </w:tr>
      <w:tr w:rsidR="00662636" w:rsidRPr="000E2D4C" w14:paraId="4299413F" w14:textId="77777777" w:rsidTr="00F5020D">
        <w:tc>
          <w:tcPr>
            <w:tcW w:w="9923" w:type="dxa"/>
            <w:gridSpan w:val="9"/>
            <w:tcBorders>
              <w:top w:val="nil"/>
              <w:left w:val="nil"/>
              <w:bottom w:val="nil"/>
              <w:right w:val="nil"/>
            </w:tcBorders>
          </w:tcPr>
          <w:p w14:paraId="0D346318" w14:textId="77777777" w:rsidR="00662636" w:rsidRPr="000E2D4C" w:rsidRDefault="00662636" w:rsidP="00F5020D">
            <w:pPr>
              <w:ind w:left="7910"/>
              <w:jc w:val="center"/>
              <w:rPr>
                <w:sz w:val="22"/>
                <w:szCs w:val="22"/>
              </w:rPr>
            </w:pPr>
            <w:r w:rsidRPr="000E2D4C">
              <w:rPr>
                <w:sz w:val="22"/>
                <w:szCs w:val="22"/>
              </w:rPr>
              <w:t>(дата</w:t>
            </w:r>
          </w:p>
        </w:tc>
        <w:tc>
          <w:tcPr>
            <w:tcW w:w="113" w:type="dxa"/>
            <w:gridSpan w:val="2"/>
            <w:tcBorders>
              <w:top w:val="nil"/>
              <w:left w:val="nil"/>
              <w:bottom w:val="nil"/>
              <w:right w:val="nil"/>
            </w:tcBorders>
          </w:tcPr>
          <w:p w14:paraId="2DCA3D2A" w14:textId="77777777" w:rsidR="00662636" w:rsidRPr="000E2D4C" w:rsidRDefault="00662636" w:rsidP="00F5020D">
            <w:pPr>
              <w:jc w:val="center"/>
              <w:rPr>
                <w:sz w:val="22"/>
                <w:szCs w:val="22"/>
              </w:rPr>
            </w:pPr>
          </w:p>
        </w:tc>
      </w:tr>
      <w:tr w:rsidR="00662636" w:rsidRPr="000E2D4C" w14:paraId="7D2BFF3F" w14:textId="77777777" w:rsidTr="00F5020D">
        <w:tc>
          <w:tcPr>
            <w:tcW w:w="9923" w:type="dxa"/>
            <w:gridSpan w:val="9"/>
            <w:tcBorders>
              <w:top w:val="nil"/>
              <w:left w:val="nil"/>
              <w:bottom w:val="single" w:sz="4" w:space="0" w:color="auto"/>
              <w:right w:val="nil"/>
            </w:tcBorders>
            <w:vAlign w:val="bottom"/>
          </w:tcPr>
          <w:p w14:paraId="0C68ECF0" w14:textId="77777777" w:rsidR="00662636" w:rsidRPr="000E2D4C" w:rsidRDefault="00662636" w:rsidP="00F5020D">
            <w:pPr>
              <w:jc w:val="both"/>
              <w:rPr>
                <w:sz w:val="22"/>
                <w:szCs w:val="22"/>
              </w:rPr>
            </w:pPr>
          </w:p>
        </w:tc>
        <w:tc>
          <w:tcPr>
            <w:tcW w:w="113" w:type="dxa"/>
            <w:gridSpan w:val="2"/>
            <w:tcBorders>
              <w:top w:val="nil"/>
              <w:left w:val="nil"/>
              <w:bottom w:val="nil"/>
              <w:right w:val="nil"/>
            </w:tcBorders>
            <w:vAlign w:val="bottom"/>
          </w:tcPr>
          <w:p w14:paraId="3056634B" w14:textId="77777777" w:rsidR="00662636" w:rsidRPr="000E2D4C" w:rsidRDefault="00662636" w:rsidP="00F5020D">
            <w:pPr>
              <w:jc w:val="right"/>
              <w:rPr>
                <w:sz w:val="22"/>
                <w:szCs w:val="22"/>
              </w:rPr>
            </w:pPr>
            <w:r w:rsidRPr="000E2D4C">
              <w:rPr>
                <w:sz w:val="22"/>
                <w:szCs w:val="22"/>
              </w:rPr>
              <w:t>,</w:t>
            </w:r>
          </w:p>
        </w:tc>
      </w:tr>
      <w:tr w:rsidR="00662636" w:rsidRPr="000E2D4C" w14:paraId="4A26A9E2" w14:textId="77777777" w:rsidTr="00F5020D">
        <w:tc>
          <w:tcPr>
            <w:tcW w:w="9923" w:type="dxa"/>
            <w:gridSpan w:val="9"/>
            <w:tcBorders>
              <w:top w:val="single" w:sz="4" w:space="0" w:color="auto"/>
              <w:left w:val="nil"/>
              <w:bottom w:val="nil"/>
              <w:right w:val="nil"/>
            </w:tcBorders>
          </w:tcPr>
          <w:p w14:paraId="1BEC0D46" w14:textId="77777777" w:rsidR="00662636" w:rsidRPr="000E2D4C" w:rsidRDefault="00662636" w:rsidP="00F5020D">
            <w:pPr>
              <w:jc w:val="center"/>
              <w:rPr>
                <w:sz w:val="22"/>
                <w:szCs w:val="22"/>
              </w:rPr>
            </w:pPr>
            <w:r w:rsidRPr="000E2D4C">
              <w:rPr>
                <w:sz w:val="22"/>
                <w:szCs w:val="22"/>
              </w:rPr>
              <w:t>и место гос. регистрации)</w:t>
            </w:r>
          </w:p>
        </w:tc>
        <w:tc>
          <w:tcPr>
            <w:tcW w:w="113" w:type="dxa"/>
            <w:gridSpan w:val="2"/>
            <w:tcBorders>
              <w:top w:val="nil"/>
              <w:left w:val="nil"/>
              <w:bottom w:val="nil"/>
              <w:right w:val="nil"/>
            </w:tcBorders>
          </w:tcPr>
          <w:p w14:paraId="49C5F3CC" w14:textId="77777777" w:rsidR="00662636" w:rsidRPr="000E2D4C" w:rsidRDefault="00662636" w:rsidP="00F5020D">
            <w:pPr>
              <w:jc w:val="center"/>
              <w:rPr>
                <w:sz w:val="22"/>
                <w:szCs w:val="22"/>
              </w:rPr>
            </w:pPr>
          </w:p>
        </w:tc>
      </w:tr>
      <w:tr w:rsidR="00662636" w:rsidRPr="000E2D4C" w14:paraId="0A6E744B" w14:textId="77777777" w:rsidTr="00F5020D">
        <w:trPr>
          <w:cantSplit/>
        </w:trPr>
        <w:tc>
          <w:tcPr>
            <w:tcW w:w="1008" w:type="dxa"/>
            <w:gridSpan w:val="2"/>
            <w:tcBorders>
              <w:top w:val="nil"/>
              <w:left w:val="nil"/>
              <w:bottom w:val="nil"/>
              <w:right w:val="nil"/>
            </w:tcBorders>
            <w:vAlign w:val="bottom"/>
          </w:tcPr>
          <w:p w14:paraId="48501599" w14:textId="77777777" w:rsidR="00662636" w:rsidRPr="000E2D4C" w:rsidRDefault="00662636" w:rsidP="00F5020D">
            <w:pPr>
              <w:jc w:val="both"/>
              <w:rPr>
                <w:sz w:val="22"/>
                <w:szCs w:val="22"/>
              </w:rPr>
            </w:pPr>
            <w:r w:rsidRPr="000E2D4C">
              <w:rPr>
                <w:sz w:val="22"/>
                <w:szCs w:val="22"/>
              </w:rPr>
              <w:t>паспорт</w:t>
            </w:r>
          </w:p>
        </w:tc>
        <w:tc>
          <w:tcPr>
            <w:tcW w:w="3103" w:type="dxa"/>
            <w:gridSpan w:val="4"/>
            <w:tcBorders>
              <w:top w:val="nil"/>
              <w:left w:val="nil"/>
              <w:bottom w:val="single" w:sz="4" w:space="0" w:color="auto"/>
              <w:right w:val="nil"/>
            </w:tcBorders>
            <w:vAlign w:val="bottom"/>
          </w:tcPr>
          <w:p w14:paraId="435967E6" w14:textId="77777777" w:rsidR="00662636" w:rsidRPr="000E2D4C" w:rsidRDefault="00662636" w:rsidP="00F5020D">
            <w:pPr>
              <w:jc w:val="both"/>
              <w:rPr>
                <w:sz w:val="22"/>
                <w:szCs w:val="22"/>
              </w:rPr>
            </w:pPr>
          </w:p>
        </w:tc>
        <w:tc>
          <w:tcPr>
            <w:tcW w:w="992" w:type="dxa"/>
            <w:tcBorders>
              <w:top w:val="nil"/>
              <w:left w:val="nil"/>
              <w:bottom w:val="nil"/>
              <w:right w:val="nil"/>
            </w:tcBorders>
            <w:vAlign w:val="bottom"/>
          </w:tcPr>
          <w:p w14:paraId="57F3A9CF" w14:textId="77777777" w:rsidR="00662636" w:rsidRPr="000E2D4C" w:rsidRDefault="00662636" w:rsidP="00F5020D">
            <w:pPr>
              <w:jc w:val="both"/>
              <w:rPr>
                <w:sz w:val="22"/>
                <w:szCs w:val="22"/>
              </w:rPr>
            </w:pPr>
            <w:r w:rsidRPr="000E2D4C">
              <w:rPr>
                <w:sz w:val="22"/>
                <w:szCs w:val="22"/>
              </w:rPr>
              <w:t>, выдан</w:t>
            </w:r>
          </w:p>
        </w:tc>
        <w:tc>
          <w:tcPr>
            <w:tcW w:w="4932" w:type="dxa"/>
            <w:gridSpan w:val="4"/>
            <w:tcBorders>
              <w:top w:val="nil"/>
              <w:left w:val="nil"/>
              <w:bottom w:val="single" w:sz="4" w:space="0" w:color="auto"/>
              <w:right w:val="nil"/>
            </w:tcBorders>
            <w:vAlign w:val="bottom"/>
          </w:tcPr>
          <w:p w14:paraId="39C66070" w14:textId="77777777" w:rsidR="00662636" w:rsidRPr="000E2D4C" w:rsidRDefault="00662636" w:rsidP="00F5020D">
            <w:pPr>
              <w:jc w:val="both"/>
              <w:rPr>
                <w:sz w:val="22"/>
                <w:szCs w:val="22"/>
              </w:rPr>
            </w:pPr>
          </w:p>
        </w:tc>
      </w:tr>
      <w:tr w:rsidR="00662636" w:rsidRPr="000E2D4C" w14:paraId="56F0B9B6" w14:textId="77777777" w:rsidTr="00F5020D">
        <w:tc>
          <w:tcPr>
            <w:tcW w:w="5103" w:type="dxa"/>
            <w:gridSpan w:val="7"/>
            <w:tcBorders>
              <w:top w:val="nil"/>
              <w:left w:val="nil"/>
              <w:bottom w:val="nil"/>
              <w:right w:val="nil"/>
            </w:tcBorders>
          </w:tcPr>
          <w:p w14:paraId="4A701F49" w14:textId="77777777" w:rsidR="00662636" w:rsidRPr="000E2D4C" w:rsidRDefault="00662636" w:rsidP="00F5020D">
            <w:pPr>
              <w:jc w:val="center"/>
              <w:rPr>
                <w:sz w:val="22"/>
                <w:szCs w:val="22"/>
              </w:rPr>
            </w:pPr>
            <w:r w:rsidRPr="000E2D4C">
              <w:rPr>
                <w:sz w:val="22"/>
                <w:szCs w:val="22"/>
              </w:rPr>
              <w:t>(серия, номер)</w:t>
            </w:r>
          </w:p>
        </w:tc>
        <w:tc>
          <w:tcPr>
            <w:tcW w:w="4932" w:type="dxa"/>
            <w:gridSpan w:val="4"/>
            <w:tcBorders>
              <w:top w:val="single" w:sz="4" w:space="0" w:color="auto"/>
              <w:left w:val="nil"/>
              <w:bottom w:val="nil"/>
              <w:right w:val="nil"/>
            </w:tcBorders>
          </w:tcPr>
          <w:p w14:paraId="4A6D1CA5" w14:textId="77777777" w:rsidR="00662636" w:rsidRPr="000E2D4C" w:rsidRDefault="00662636" w:rsidP="00F5020D">
            <w:pPr>
              <w:jc w:val="center"/>
              <w:rPr>
                <w:sz w:val="22"/>
                <w:szCs w:val="22"/>
              </w:rPr>
            </w:pPr>
            <w:r w:rsidRPr="000E2D4C">
              <w:rPr>
                <w:sz w:val="22"/>
                <w:szCs w:val="22"/>
              </w:rPr>
              <w:t>(кем и когда выдан)</w:t>
            </w:r>
          </w:p>
        </w:tc>
      </w:tr>
      <w:tr w:rsidR="00662636" w:rsidRPr="000E2D4C" w14:paraId="0567DA16" w14:textId="77777777" w:rsidTr="00F5020D">
        <w:tc>
          <w:tcPr>
            <w:tcW w:w="9923" w:type="dxa"/>
            <w:gridSpan w:val="9"/>
            <w:tcBorders>
              <w:top w:val="nil"/>
              <w:left w:val="nil"/>
              <w:bottom w:val="single" w:sz="4" w:space="0" w:color="auto"/>
              <w:right w:val="nil"/>
            </w:tcBorders>
            <w:vAlign w:val="bottom"/>
          </w:tcPr>
          <w:p w14:paraId="6C1157CD" w14:textId="77777777" w:rsidR="00662636" w:rsidRPr="000E2D4C" w:rsidRDefault="00662636" w:rsidP="00F5020D">
            <w:pPr>
              <w:jc w:val="both"/>
              <w:rPr>
                <w:sz w:val="22"/>
                <w:szCs w:val="22"/>
              </w:rPr>
            </w:pPr>
          </w:p>
        </w:tc>
        <w:tc>
          <w:tcPr>
            <w:tcW w:w="112" w:type="dxa"/>
            <w:gridSpan w:val="2"/>
            <w:tcBorders>
              <w:top w:val="nil"/>
              <w:left w:val="nil"/>
              <w:bottom w:val="nil"/>
              <w:right w:val="nil"/>
            </w:tcBorders>
            <w:vAlign w:val="bottom"/>
          </w:tcPr>
          <w:p w14:paraId="706247C2" w14:textId="77777777" w:rsidR="00662636" w:rsidRPr="000E2D4C" w:rsidRDefault="00662636" w:rsidP="00F5020D">
            <w:pPr>
              <w:jc w:val="right"/>
              <w:rPr>
                <w:sz w:val="22"/>
                <w:szCs w:val="22"/>
              </w:rPr>
            </w:pPr>
            <w:r w:rsidRPr="000E2D4C">
              <w:rPr>
                <w:sz w:val="22"/>
                <w:szCs w:val="22"/>
              </w:rPr>
              <w:t>,</w:t>
            </w:r>
          </w:p>
        </w:tc>
      </w:tr>
      <w:tr w:rsidR="00662636" w:rsidRPr="000E2D4C" w14:paraId="44C5E04E" w14:textId="77777777" w:rsidTr="00F5020D">
        <w:trPr>
          <w:cantSplit/>
        </w:trPr>
        <w:tc>
          <w:tcPr>
            <w:tcW w:w="2970" w:type="dxa"/>
            <w:gridSpan w:val="4"/>
            <w:tcBorders>
              <w:top w:val="nil"/>
              <w:left w:val="nil"/>
              <w:bottom w:val="nil"/>
              <w:right w:val="nil"/>
            </w:tcBorders>
            <w:vAlign w:val="bottom"/>
          </w:tcPr>
          <w:p w14:paraId="7C263429" w14:textId="77777777" w:rsidR="00662636" w:rsidRPr="000E2D4C" w:rsidRDefault="00662636" w:rsidP="00F5020D">
            <w:pPr>
              <w:jc w:val="both"/>
              <w:rPr>
                <w:sz w:val="22"/>
                <w:szCs w:val="22"/>
              </w:rPr>
            </w:pPr>
            <w:r w:rsidRPr="000E2D4C">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60AC159C" w14:textId="77777777" w:rsidR="00662636" w:rsidRPr="000E2D4C" w:rsidRDefault="00662636" w:rsidP="00F5020D">
            <w:pPr>
              <w:jc w:val="both"/>
              <w:rPr>
                <w:sz w:val="22"/>
                <w:szCs w:val="22"/>
              </w:rPr>
            </w:pPr>
          </w:p>
        </w:tc>
      </w:tr>
      <w:tr w:rsidR="00662636" w:rsidRPr="000E2D4C" w14:paraId="2595EA36" w14:textId="77777777" w:rsidTr="00F5020D">
        <w:tc>
          <w:tcPr>
            <w:tcW w:w="9923" w:type="dxa"/>
            <w:gridSpan w:val="9"/>
            <w:tcBorders>
              <w:top w:val="nil"/>
              <w:left w:val="nil"/>
              <w:bottom w:val="single" w:sz="4" w:space="0" w:color="auto"/>
              <w:right w:val="nil"/>
            </w:tcBorders>
            <w:vAlign w:val="bottom"/>
          </w:tcPr>
          <w:p w14:paraId="763AF9FB" w14:textId="77777777" w:rsidR="00662636" w:rsidRPr="000E2D4C" w:rsidRDefault="00662636" w:rsidP="00F5020D">
            <w:pPr>
              <w:jc w:val="both"/>
              <w:rPr>
                <w:sz w:val="22"/>
                <w:szCs w:val="22"/>
              </w:rPr>
            </w:pPr>
          </w:p>
        </w:tc>
        <w:tc>
          <w:tcPr>
            <w:tcW w:w="112" w:type="dxa"/>
            <w:gridSpan w:val="2"/>
            <w:tcBorders>
              <w:top w:val="single" w:sz="4" w:space="0" w:color="auto"/>
              <w:left w:val="nil"/>
              <w:bottom w:val="nil"/>
              <w:right w:val="nil"/>
            </w:tcBorders>
            <w:vAlign w:val="bottom"/>
          </w:tcPr>
          <w:p w14:paraId="4F9516BB" w14:textId="77777777" w:rsidR="00662636" w:rsidRPr="000E2D4C" w:rsidRDefault="00662636" w:rsidP="00F5020D">
            <w:pPr>
              <w:jc w:val="right"/>
              <w:rPr>
                <w:sz w:val="22"/>
                <w:szCs w:val="22"/>
              </w:rPr>
            </w:pPr>
            <w:r w:rsidRPr="000E2D4C">
              <w:rPr>
                <w:sz w:val="22"/>
                <w:szCs w:val="22"/>
              </w:rPr>
              <w:t>,</w:t>
            </w:r>
          </w:p>
        </w:tc>
      </w:tr>
    </w:tbl>
    <w:p w14:paraId="0346F123" w14:textId="77777777" w:rsidR="00662636" w:rsidRPr="000E2D4C" w:rsidRDefault="00662636" w:rsidP="00662636">
      <w:pPr>
        <w:pStyle w:val="af0"/>
        <w:ind w:right="284" w:firstLine="709"/>
        <w:jc w:val="both"/>
        <w:rPr>
          <w:sz w:val="22"/>
          <w:szCs w:val="22"/>
        </w:rPr>
      </w:pPr>
    </w:p>
    <w:p w14:paraId="539D852F" w14:textId="77777777" w:rsidR="00662636" w:rsidRPr="00F36A2B" w:rsidRDefault="00662636" w:rsidP="00662636">
      <w:pPr>
        <w:pStyle w:val="af0"/>
        <w:ind w:right="284" w:firstLine="709"/>
        <w:jc w:val="both"/>
        <w:rPr>
          <w:sz w:val="22"/>
          <w:szCs w:val="22"/>
          <w:lang w:val="ru-RU"/>
        </w:rPr>
      </w:pPr>
      <w:r w:rsidRPr="000E2D4C">
        <w:rPr>
          <w:sz w:val="22"/>
          <w:szCs w:val="22"/>
          <w:lang w:val="ru-RU"/>
        </w:rPr>
        <w:t xml:space="preserve">с другой стороны,  в соответствии Договором аренды земельного участка от_________ №___ </w:t>
      </w:r>
      <w:r w:rsidRPr="00F36A2B">
        <w:rPr>
          <w:sz w:val="22"/>
          <w:szCs w:val="22"/>
          <w:lang w:val="ru-RU"/>
        </w:rPr>
        <w:t>подписали настоящий акт приема-передачи о нижеследующем:</w:t>
      </w:r>
    </w:p>
    <w:p w14:paraId="5D0B4221"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F36A2B">
        <w:rPr>
          <w:rFonts w:ascii="Times New Roman" w:hAnsi="Times New Roman" w:cs="Times New Roman"/>
        </w:rPr>
        <w:t xml:space="preserve">1. Арендодатель передал в аренду Арендатору земельный участок: государственная собственность на который не разграничена, общей площадью </w:t>
      </w:r>
      <w:r>
        <w:rPr>
          <w:rFonts w:ascii="Times New Roman" w:hAnsi="Times New Roman" w:cs="Times New Roman"/>
        </w:rPr>
        <w:t xml:space="preserve">   </w:t>
      </w:r>
      <w:r w:rsidRPr="00B05B2F">
        <w:rPr>
          <w:rFonts w:ascii="Times New Roman" w:hAnsi="Times New Roman" w:cs="Times New Roman"/>
        </w:rPr>
        <w:t xml:space="preserve"> квадратных метров, </w:t>
      </w:r>
    </w:p>
    <w:p w14:paraId="13F4C59B"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категория земель:, </w:t>
      </w:r>
    </w:p>
    <w:p w14:paraId="304D8814"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с кадастровым номером  </w:t>
      </w:r>
    </w:p>
    <w:p w14:paraId="296A26A8"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расположенный по адресу: , </w:t>
      </w:r>
    </w:p>
    <w:p w14:paraId="6859C821" w14:textId="77777777" w:rsidR="00662636" w:rsidRDefault="00662636" w:rsidP="00662636">
      <w:pPr>
        <w:pStyle w:val="aff0"/>
        <w:suppressAutoHyphens w:val="0"/>
        <w:spacing w:after="0" w:line="240" w:lineRule="auto"/>
        <w:ind w:left="0" w:firstLine="426"/>
        <w:jc w:val="both"/>
        <w:rPr>
          <w:rFonts w:ascii="Times New Roman" w:hAnsi="Times New Roman" w:cs="Times New Roman"/>
        </w:rPr>
      </w:pPr>
      <w:r w:rsidRPr="00B05B2F">
        <w:rPr>
          <w:rFonts w:ascii="Times New Roman" w:hAnsi="Times New Roman" w:cs="Times New Roman"/>
        </w:rPr>
        <w:t xml:space="preserve">разрешенное использование: </w:t>
      </w:r>
      <w:r w:rsidRPr="00F36A2B">
        <w:rPr>
          <w:rFonts w:ascii="Times New Roman" w:hAnsi="Times New Roman" w:cs="Times New Roman"/>
        </w:rPr>
        <w:t>,</w:t>
      </w:r>
      <w:r>
        <w:rPr>
          <w:rFonts w:ascii="Times New Roman" w:hAnsi="Times New Roman" w:cs="Times New Roman"/>
        </w:rPr>
        <w:t xml:space="preserve"> </w:t>
      </w:r>
    </w:p>
    <w:p w14:paraId="575F96AB" w14:textId="77777777" w:rsidR="00662636" w:rsidRPr="00F36A2B" w:rsidRDefault="00662636" w:rsidP="00662636">
      <w:pPr>
        <w:pStyle w:val="aff0"/>
        <w:suppressAutoHyphens w:val="0"/>
        <w:spacing w:after="0" w:line="240" w:lineRule="auto"/>
        <w:ind w:left="0" w:firstLine="426"/>
        <w:jc w:val="both"/>
        <w:rPr>
          <w:rFonts w:ascii="Times New Roman" w:hAnsi="Times New Roman" w:cs="Times New Roman"/>
        </w:rPr>
      </w:pPr>
      <w:r w:rsidRPr="00F36A2B">
        <w:rPr>
          <w:rFonts w:ascii="Times New Roman" w:hAnsi="Times New Roman" w:cs="Times New Roman"/>
        </w:rPr>
        <w:lastRenderedPageBreak/>
        <w:t>а Арендатор принял указанный земельный участок полностью в таком виде, в котором он находился в момент подписания акта прима-передачи.</w:t>
      </w:r>
    </w:p>
    <w:p w14:paraId="0924018E" w14:textId="77777777" w:rsidR="00662636" w:rsidRPr="00F36A2B" w:rsidRDefault="00662636" w:rsidP="00662636">
      <w:pPr>
        <w:pStyle w:val="af0"/>
        <w:numPr>
          <w:ilvl w:val="0"/>
          <w:numId w:val="32"/>
        </w:numPr>
        <w:suppressAutoHyphens w:val="0"/>
        <w:spacing w:after="0"/>
        <w:ind w:left="0" w:right="284" w:firstLine="360"/>
        <w:jc w:val="both"/>
        <w:rPr>
          <w:sz w:val="22"/>
          <w:szCs w:val="22"/>
          <w:lang w:val="ru-RU"/>
        </w:rPr>
      </w:pPr>
      <w:r w:rsidRPr="00F36A2B">
        <w:rPr>
          <w:sz w:val="22"/>
          <w:szCs w:val="22"/>
          <w:lang w:val="ru-RU"/>
        </w:rPr>
        <w:t>Претензий у Арендатора к Арендодателю по передаваемому земельному участку не имеется.</w:t>
      </w:r>
    </w:p>
    <w:p w14:paraId="455C597C" w14:textId="77777777" w:rsidR="00662636" w:rsidRPr="000E2D4C" w:rsidRDefault="00662636" w:rsidP="00662636">
      <w:pPr>
        <w:pStyle w:val="aff0"/>
        <w:numPr>
          <w:ilvl w:val="0"/>
          <w:numId w:val="32"/>
        </w:numPr>
        <w:tabs>
          <w:tab w:val="clear" w:pos="720"/>
          <w:tab w:val="num" w:pos="0"/>
        </w:tabs>
        <w:suppressAutoHyphens w:val="0"/>
        <w:spacing w:after="0" w:line="240" w:lineRule="auto"/>
        <w:ind w:left="0" w:right="284" w:firstLine="360"/>
        <w:jc w:val="both"/>
        <w:rPr>
          <w:rFonts w:ascii="Times New Roman" w:eastAsia="Times New Roman" w:hAnsi="Times New Roman" w:cs="Times New Roman"/>
        </w:rPr>
      </w:pPr>
      <w:r w:rsidRPr="00F36A2B">
        <w:rPr>
          <w:rFonts w:ascii="Times New Roman" w:eastAsia="Times New Roman" w:hAnsi="Times New Roman" w:cs="Times New Roman"/>
        </w:rPr>
        <w:t>Настоящий акт приема-передачи составлен в трех экземплярах, из которых по одному экземпляру</w:t>
      </w:r>
      <w:r w:rsidRPr="000E2D4C">
        <w:rPr>
          <w:rFonts w:ascii="Times New Roman" w:eastAsia="Times New Roman" w:hAnsi="Times New Roman" w:cs="Times New Roman"/>
        </w:rPr>
        <w:t xml:space="preserve"> хранится у Сторон, один экземпляр передается в орган, осуществляющий государственную регистрацию прав на недвижимое имущество и сделок с ним.</w:t>
      </w:r>
    </w:p>
    <w:p w14:paraId="02E1CD08" w14:textId="77777777" w:rsidR="00662636" w:rsidRPr="000E2D4C" w:rsidRDefault="00662636" w:rsidP="00662636">
      <w:pPr>
        <w:pStyle w:val="af0"/>
        <w:spacing w:after="0"/>
        <w:ind w:left="360" w:right="284"/>
        <w:jc w:val="both"/>
        <w:rPr>
          <w:sz w:val="22"/>
          <w:szCs w:val="22"/>
        </w:rPr>
      </w:pPr>
    </w:p>
    <w:p w14:paraId="2B835D5C" w14:textId="77777777" w:rsidR="00662636" w:rsidRPr="000E2D4C" w:rsidRDefault="00662636" w:rsidP="00662636">
      <w:pPr>
        <w:pStyle w:val="af0"/>
        <w:spacing w:after="0"/>
        <w:ind w:left="360" w:right="284"/>
        <w:jc w:val="both"/>
        <w:rPr>
          <w:sz w:val="22"/>
          <w:szCs w:val="22"/>
        </w:rPr>
      </w:pPr>
    </w:p>
    <w:p w14:paraId="69A167C4" w14:textId="77777777" w:rsidR="00662636" w:rsidRPr="000E2D4C" w:rsidRDefault="00662636" w:rsidP="00662636">
      <w:pPr>
        <w:ind w:right="284"/>
        <w:jc w:val="center"/>
        <w:rPr>
          <w:b/>
          <w:sz w:val="22"/>
          <w:szCs w:val="22"/>
        </w:rPr>
      </w:pPr>
      <w:r w:rsidRPr="000E2D4C">
        <w:rPr>
          <w:b/>
          <w:sz w:val="22"/>
          <w:szCs w:val="22"/>
        </w:rPr>
        <w:t>ПОДПИСИ СТОРОН:</w:t>
      </w:r>
    </w:p>
    <w:p w14:paraId="7016B6C6" w14:textId="77777777" w:rsidR="00662636" w:rsidRPr="000E2D4C" w:rsidRDefault="00662636" w:rsidP="00662636">
      <w:pPr>
        <w:ind w:right="284"/>
        <w:jc w:val="center"/>
        <w:rPr>
          <w:b/>
          <w:sz w:val="22"/>
          <w:szCs w:val="22"/>
        </w:rPr>
      </w:pPr>
    </w:p>
    <w:p w14:paraId="326EAB56" w14:textId="77777777" w:rsidR="00662636" w:rsidRPr="000E2D4C" w:rsidRDefault="00662636" w:rsidP="00662636">
      <w:pPr>
        <w:ind w:right="284"/>
        <w:jc w:val="both"/>
        <w:rPr>
          <w:b/>
          <w:sz w:val="22"/>
          <w:szCs w:val="22"/>
        </w:rPr>
      </w:pPr>
      <w:r w:rsidRPr="000E2D4C">
        <w:rPr>
          <w:b/>
          <w:sz w:val="22"/>
          <w:szCs w:val="22"/>
        </w:rPr>
        <w:t>Арендодатель</w:t>
      </w:r>
    </w:p>
    <w:p w14:paraId="5AAFE12D" w14:textId="77777777" w:rsidR="00662636" w:rsidRPr="000E2D4C" w:rsidRDefault="00662636" w:rsidP="00662636">
      <w:pPr>
        <w:tabs>
          <w:tab w:val="left" w:pos="4420"/>
        </w:tabs>
        <w:rPr>
          <w:b/>
          <w:snapToGrid w:val="0"/>
          <w:sz w:val="22"/>
          <w:szCs w:val="22"/>
        </w:rPr>
      </w:pPr>
      <w:r w:rsidRPr="000E2D4C">
        <w:rPr>
          <w:b/>
          <w:snapToGrid w:val="0"/>
          <w:sz w:val="22"/>
          <w:szCs w:val="22"/>
        </w:rPr>
        <w:t xml:space="preserve">_____________________________________________________________________________ </w:t>
      </w:r>
    </w:p>
    <w:p w14:paraId="285E5A82" w14:textId="77777777" w:rsidR="00662636" w:rsidRPr="000E2D4C" w:rsidRDefault="00662636" w:rsidP="00662636">
      <w:pPr>
        <w:tabs>
          <w:tab w:val="left" w:pos="4420"/>
        </w:tabs>
        <w:rPr>
          <w:b/>
          <w:snapToGrid w:val="0"/>
          <w:sz w:val="22"/>
          <w:szCs w:val="22"/>
        </w:rPr>
      </w:pPr>
      <w:r w:rsidRPr="000E2D4C">
        <w:rPr>
          <w:b/>
          <w:snapToGrid w:val="0"/>
          <w:sz w:val="22"/>
          <w:szCs w:val="22"/>
        </w:rPr>
        <w:t>_____________________________________________________________________________</w:t>
      </w:r>
    </w:p>
    <w:p w14:paraId="46C2FAED" w14:textId="77777777" w:rsidR="00662636" w:rsidRPr="000E2D4C" w:rsidRDefault="00662636" w:rsidP="00662636">
      <w:pPr>
        <w:tabs>
          <w:tab w:val="left" w:pos="4420"/>
        </w:tabs>
        <w:rPr>
          <w:b/>
          <w:snapToGrid w:val="0"/>
          <w:sz w:val="22"/>
          <w:szCs w:val="22"/>
        </w:rPr>
      </w:pPr>
    </w:p>
    <w:p w14:paraId="41213DCC" w14:textId="77777777" w:rsidR="00662636" w:rsidRPr="000E2D4C" w:rsidRDefault="00662636" w:rsidP="00662636">
      <w:pPr>
        <w:tabs>
          <w:tab w:val="left" w:pos="4420"/>
        </w:tabs>
        <w:rPr>
          <w:b/>
          <w:snapToGrid w:val="0"/>
          <w:sz w:val="22"/>
          <w:szCs w:val="22"/>
        </w:rPr>
      </w:pPr>
    </w:p>
    <w:p w14:paraId="334CA3EF" w14:textId="77777777" w:rsidR="00662636" w:rsidRPr="000E2D4C" w:rsidRDefault="00662636" w:rsidP="00662636">
      <w:pPr>
        <w:tabs>
          <w:tab w:val="left" w:pos="4420"/>
        </w:tabs>
        <w:rPr>
          <w:b/>
          <w:sz w:val="22"/>
          <w:szCs w:val="22"/>
        </w:rPr>
      </w:pPr>
      <w:r w:rsidRPr="000E2D4C">
        <w:rPr>
          <w:b/>
          <w:sz w:val="22"/>
          <w:szCs w:val="22"/>
        </w:rPr>
        <w:t>Арендатор</w:t>
      </w:r>
    </w:p>
    <w:p w14:paraId="1E39E616" w14:textId="77777777" w:rsidR="00662636" w:rsidRPr="000E2D4C" w:rsidRDefault="00662636" w:rsidP="00662636">
      <w:pPr>
        <w:tabs>
          <w:tab w:val="left" w:pos="4420"/>
        </w:tabs>
        <w:rPr>
          <w:b/>
          <w:snapToGrid w:val="0"/>
          <w:sz w:val="22"/>
          <w:szCs w:val="22"/>
        </w:rPr>
      </w:pPr>
      <w:r w:rsidRPr="000E2D4C">
        <w:rPr>
          <w:b/>
          <w:snapToGrid w:val="0"/>
          <w:sz w:val="22"/>
          <w:szCs w:val="22"/>
        </w:rPr>
        <w:t>_____________________________________________________________________________</w:t>
      </w:r>
    </w:p>
    <w:p w14:paraId="2E3CA0CD" w14:textId="77777777" w:rsidR="00662636" w:rsidRPr="000E2D4C" w:rsidRDefault="00662636" w:rsidP="00662636">
      <w:pPr>
        <w:tabs>
          <w:tab w:val="left" w:pos="4420"/>
        </w:tabs>
        <w:rPr>
          <w:b/>
          <w:sz w:val="22"/>
          <w:szCs w:val="22"/>
        </w:rPr>
      </w:pPr>
      <w:r w:rsidRPr="000E2D4C">
        <w:rPr>
          <w:b/>
          <w:snapToGrid w:val="0"/>
          <w:sz w:val="22"/>
          <w:szCs w:val="22"/>
        </w:rPr>
        <w:t>_____________________________________________________________________________</w:t>
      </w:r>
    </w:p>
    <w:p w14:paraId="66F1A4E6" w14:textId="77777777" w:rsidR="00662636" w:rsidRPr="000E2D4C" w:rsidRDefault="00662636" w:rsidP="00662636">
      <w:pPr>
        <w:ind w:firstLine="708"/>
        <w:rPr>
          <w:sz w:val="22"/>
          <w:szCs w:val="22"/>
        </w:rPr>
      </w:pPr>
    </w:p>
    <w:p w14:paraId="5F4FEFE2" w14:textId="77777777" w:rsidR="00662636" w:rsidRPr="008B7CA4" w:rsidRDefault="00662636" w:rsidP="00662636">
      <w:pPr>
        <w:jc w:val="both"/>
      </w:pPr>
      <w:bookmarkStart w:id="127" w:name="_Приложение_15"/>
      <w:bookmarkEnd w:id="127"/>
    </w:p>
    <w:p w14:paraId="66B6F71E" w14:textId="00885A79" w:rsidR="00CD301B" w:rsidRPr="002B1734" w:rsidRDefault="00CD301B" w:rsidP="00CD301B">
      <w:pPr>
        <w:jc w:val="both"/>
        <w:rPr>
          <w:b/>
        </w:rPr>
      </w:pP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8"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8"/>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9F6B41" w:rsidRDefault="009F6B41" w:rsidP="00DC643A">
                            <w:pPr>
                              <w:pStyle w:val="aff7"/>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9F6B41" w:rsidRDefault="009F6B41"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77777777"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7777777"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2C30081A"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6D4570C2"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9" w:name="_Toc479691603"/>
      <w:r w:rsidRPr="00D46AFE">
        <w:rPr>
          <w:rFonts w:ascii="Times New Roman" w:hAnsi="Times New Roman"/>
          <w:i w:val="0"/>
          <w:sz w:val="26"/>
          <w:szCs w:val="26"/>
        </w:rPr>
        <w:lastRenderedPageBreak/>
        <w:t>Приложение 11</w:t>
      </w:r>
      <w:bookmarkEnd w:id="129"/>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6F88CD67"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00D86D93">
        <w:rPr>
          <w:b/>
          <w:color w:val="0000FF"/>
        </w:rPr>
        <w:t>№ АЗ</w:t>
      </w:r>
      <w:r w:rsidRPr="008E4A5F">
        <w:rPr>
          <w:b/>
          <w:color w:val="0000FF"/>
        </w:rPr>
        <w:t>-</w:t>
      </w:r>
      <w:r w:rsidR="00D86D93">
        <w:rPr>
          <w:b/>
          <w:color w:val="0000FF"/>
        </w:rPr>
        <w:t>КР/17</w:t>
      </w:r>
      <w:r w:rsidRPr="008E4A5F">
        <w:rPr>
          <w:b/>
          <w:color w:val="0000FF"/>
        </w:rPr>
        <w:t>-</w:t>
      </w:r>
      <w:r w:rsidR="00D86D93">
        <w:rPr>
          <w:b/>
          <w:color w:val="0000FF"/>
        </w:rPr>
        <w:t>525</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262870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14:paraId="47A35A3B" w14:textId="77777777" w:rsidR="008E4A5F" w:rsidRPr="008E4A5F" w:rsidRDefault="008E4A5F" w:rsidP="008E4A5F">
      <w:pPr>
        <w:spacing w:line="276" w:lineRule="auto"/>
        <w:jc w:val="both"/>
      </w:pPr>
    </w:p>
    <w:p w14:paraId="255F3130" w14:textId="77777777" w:rsidR="005D0373" w:rsidRPr="005D0373" w:rsidRDefault="008E4A5F" w:rsidP="008E4A5F">
      <w:pPr>
        <w:spacing w:line="276" w:lineRule="auto"/>
        <w:jc w:val="both"/>
        <w:rPr>
          <w:color w:val="0000FF"/>
        </w:rPr>
      </w:pPr>
      <w:r w:rsidRPr="00700D5C">
        <w:rPr>
          <w:color w:val="0000FF"/>
        </w:rPr>
        <w:t>Отдел</w:t>
      </w:r>
      <w:r w:rsidR="005D0373">
        <w:rPr>
          <w:color w:val="0000FF"/>
        </w:rPr>
        <w:t xml:space="preserve"> </w:t>
      </w:r>
      <w:r w:rsidR="005D0373" w:rsidRPr="005D0373">
        <w:rPr>
          <w:color w:val="0000FF"/>
        </w:rPr>
        <w:t xml:space="preserve">финансово-экономической </w:t>
      </w:r>
    </w:p>
    <w:p w14:paraId="60C96EE3" w14:textId="2888370A" w:rsidR="008E4A5F" w:rsidRPr="008E4A5F" w:rsidRDefault="005D0373" w:rsidP="008E4A5F">
      <w:pPr>
        <w:spacing w:line="276" w:lineRule="auto"/>
        <w:jc w:val="both"/>
      </w:pPr>
      <w:r w:rsidRPr="005D0373">
        <w:rPr>
          <w:color w:val="0000FF"/>
        </w:rPr>
        <w:t>деятельности и государственных закупок</w:t>
      </w:r>
      <w:r>
        <w:tab/>
      </w:r>
      <w:r w:rsidR="008E4A5F" w:rsidRPr="008E4A5F">
        <w:t>_______________________   ___________________</w:t>
      </w:r>
    </w:p>
    <w:p w14:paraId="2AAFD20F" w14:textId="77777777" w:rsidR="008E4A5F" w:rsidRPr="008E4A5F" w:rsidRDefault="008E4A5F" w:rsidP="008E4A5F">
      <w:pPr>
        <w:spacing w:line="276" w:lineRule="auto"/>
        <w:jc w:val="both"/>
      </w:pPr>
    </w:p>
    <w:p w14:paraId="361A49E3" w14:textId="339E89B3"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14:paraId="29916B66" w14:textId="77777777" w:rsidR="008E4A5F" w:rsidRPr="008E4A5F" w:rsidRDefault="008E4A5F" w:rsidP="008E4A5F">
      <w:pPr>
        <w:spacing w:line="276" w:lineRule="auto"/>
        <w:jc w:val="both"/>
      </w:pPr>
    </w:p>
    <w:p w14:paraId="4AD1EB0A" w14:textId="64156E0B"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Pr="008E4A5F">
        <w:t>_______________________   ___________________</w:t>
      </w:r>
    </w:p>
    <w:p w14:paraId="7232C74E" w14:textId="77777777" w:rsidR="008E4A5F" w:rsidRPr="008E4A5F" w:rsidRDefault="008E4A5F" w:rsidP="008E4A5F">
      <w:pPr>
        <w:spacing w:line="276" w:lineRule="auto"/>
        <w:jc w:val="both"/>
      </w:pPr>
      <w:bookmarkStart w:id="130" w:name="_Toc369197433"/>
      <w:bookmarkStart w:id="131" w:name="_Toc378353554"/>
      <w:bookmarkStart w:id="132" w:name="_Toc378591466"/>
      <w:bookmarkStart w:id="133" w:name="_Toc378790992"/>
      <w:bookmarkStart w:id="134" w:name="_Toc400732961"/>
    </w:p>
    <w:p w14:paraId="2114F206" w14:textId="252B89EB"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Pr="008E4A5F">
        <w:t>_______________________</w:t>
      </w:r>
      <w:bookmarkEnd w:id="130"/>
      <w:bookmarkEnd w:id="131"/>
      <w:bookmarkEnd w:id="132"/>
      <w:bookmarkEnd w:id="133"/>
      <w:bookmarkEnd w:id="134"/>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29"/>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5B3B5" w14:textId="77777777" w:rsidR="00D11397" w:rsidRDefault="00D11397">
      <w:r>
        <w:separator/>
      </w:r>
    </w:p>
  </w:endnote>
  <w:endnote w:type="continuationSeparator" w:id="0">
    <w:p w14:paraId="165EF568" w14:textId="77777777" w:rsidR="00D11397" w:rsidRDefault="00D1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610874"/>
      <w:docPartObj>
        <w:docPartGallery w:val="Page Numbers (Bottom of Page)"/>
        <w:docPartUnique/>
      </w:docPartObj>
    </w:sdtPr>
    <w:sdtEndPr/>
    <w:sdtContent>
      <w:p w14:paraId="3F22437D" w14:textId="371FE120" w:rsidR="009F6B41" w:rsidRDefault="009F6B41">
        <w:pPr>
          <w:pStyle w:val="afd"/>
          <w:jc w:val="right"/>
        </w:pPr>
        <w:r>
          <w:fldChar w:fldCharType="begin"/>
        </w:r>
        <w:r>
          <w:instrText>PAGE   \* MERGEFORMAT</w:instrText>
        </w:r>
        <w:r>
          <w:fldChar w:fldCharType="separate"/>
        </w:r>
        <w:r w:rsidR="00122532" w:rsidRPr="00122532">
          <w:rPr>
            <w:noProof/>
            <w:lang w:val="ru-RU"/>
          </w:rPr>
          <w:t>2</w:t>
        </w:r>
        <w:r>
          <w:fldChar w:fldCharType="end"/>
        </w:r>
      </w:p>
    </w:sdtContent>
  </w:sdt>
  <w:p w14:paraId="45CC9B49" w14:textId="05C058FB" w:rsidR="009F6B41" w:rsidRPr="001A6C06" w:rsidRDefault="009F6B41" w:rsidP="00DD55CB">
    <w:pPr>
      <w:autoSpaceDE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4E659" w14:textId="77777777" w:rsidR="00D11397" w:rsidRDefault="00D11397">
      <w:r>
        <w:separator/>
      </w:r>
    </w:p>
  </w:footnote>
  <w:footnote w:type="continuationSeparator" w:id="0">
    <w:p w14:paraId="67815EFD" w14:textId="77777777" w:rsidR="00D11397" w:rsidRDefault="00D11397">
      <w:r>
        <w:continuationSeparator/>
      </w:r>
    </w:p>
  </w:footnote>
  <w:footnote w:id="1">
    <w:p w14:paraId="3FE4BEB6" w14:textId="77777777" w:rsidR="009F6B41" w:rsidRDefault="009F6B41" w:rsidP="00FA27BE">
      <w:pPr>
        <w:pStyle w:val="af9"/>
        <w:ind w:left="-142"/>
      </w:pPr>
      <w:r w:rsidRPr="00EB54C0">
        <w:rPr>
          <w:rStyle w:val="ab"/>
        </w:rPr>
        <w:footnoteRef/>
      </w:r>
      <w:r>
        <w:rPr>
          <w:sz w:val="16"/>
          <w:szCs w:val="16"/>
        </w:rPr>
        <w:tab/>
        <w:t xml:space="preserve"> Здесь и далее указано московское время.</w:t>
      </w:r>
    </w:p>
  </w:footnote>
  <w:footnote w:id="2">
    <w:p w14:paraId="2A03AC3B" w14:textId="6FF4354F" w:rsidR="009F6B41" w:rsidRPr="0031347A" w:rsidRDefault="009F6B41">
      <w:pPr>
        <w:pStyle w:val="af9"/>
        <w:rPr>
          <w:sz w:val="16"/>
          <w:szCs w:val="16"/>
          <w:lang w:val="ru-RU"/>
        </w:rPr>
      </w:pPr>
      <w:r w:rsidRPr="0031347A">
        <w:rPr>
          <w:rStyle w:val="ab"/>
          <w:sz w:val="16"/>
          <w:szCs w:val="16"/>
        </w:rPr>
        <w:footnoteRef/>
      </w:r>
      <w:r w:rsidRPr="0031347A">
        <w:rPr>
          <w:sz w:val="16"/>
          <w:szCs w:val="16"/>
        </w:rPr>
        <w:t xml:space="preserve"> За исключением случая привлечения Специализированной организации в качестве Организатора аукциона.</w:t>
      </w:r>
    </w:p>
  </w:footnote>
  <w:footnote w:id="3">
    <w:p w14:paraId="20008458" w14:textId="35E34EFF" w:rsidR="009F6B41" w:rsidRPr="0031347A" w:rsidRDefault="009F6B41">
      <w:pPr>
        <w:pStyle w:val="af9"/>
        <w:rPr>
          <w:lang w:val="ru-RU"/>
        </w:rPr>
      </w:pPr>
      <w:r w:rsidRPr="0031347A">
        <w:rPr>
          <w:sz w:val="16"/>
          <w:szCs w:val="16"/>
        </w:rPr>
        <w:footnoteRef/>
      </w:r>
      <w:r w:rsidRPr="0031347A">
        <w:rPr>
          <w:sz w:val="16"/>
          <w:szCs w:val="16"/>
        </w:rPr>
        <w:t xml:space="preserve"> Не указывается в случае привлечения специализированной организации</w:t>
      </w:r>
      <w:r w:rsidRPr="00DC643A">
        <w:rPr>
          <w:sz w:val="16"/>
          <w:szCs w:val="16"/>
        </w:rPr>
        <w:t xml:space="preserve"> </w:t>
      </w:r>
      <w:r w:rsidRPr="008A11A9">
        <w:rPr>
          <w:sz w:val="16"/>
          <w:szCs w:val="16"/>
        </w:rPr>
        <w:t>в качестве Организатора аукциона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8"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0"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1F941A04"/>
    <w:multiLevelType w:val="hybridMultilevel"/>
    <w:tmpl w:val="9176BE74"/>
    <w:lvl w:ilvl="0" w:tplc="94202AB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2"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68C7698B"/>
    <w:multiLevelType w:val="hybridMultilevel"/>
    <w:tmpl w:val="CAA24CC6"/>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8"/>
  </w:num>
  <w:num w:numId="4">
    <w:abstractNumId w:val="11"/>
  </w:num>
  <w:num w:numId="5">
    <w:abstractNumId w:val="34"/>
  </w:num>
  <w:num w:numId="6">
    <w:abstractNumId w:val="21"/>
  </w:num>
  <w:num w:numId="7">
    <w:abstractNumId w:val="14"/>
  </w:num>
  <w:num w:numId="8">
    <w:abstractNumId w:val="24"/>
  </w:num>
  <w:num w:numId="9">
    <w:abstractNumId w:val="18"/>
  </w:num>
  <w:num w:numId="10">
    <w:abstractNumId w:val="13"/>
  </w:num>
  <w:num w:numId="11">
    <w:abstractNumId w:val="31"/>
  </w:num>
  <w:num w:numId="12">
    <w:abstractNumId w:val="26"/>
  </w:num>
  <w:num w:numId="13">
    <w:abstractNumId w:val="10"/>
  </w:num>
  <w:num w:numId="14">
    <w:abstractNumId w:val="33"/>
  </w:num>
  <w:num w:numId="15">
    <w:abstractNumId w:val="22"/>
  </w:num>
  <w:num w:numId="16">
    <w:abstractNumId w:val="19"/>
  </w:num>
  <w:num w:numId="17">
    <w:abstractNumId w:val="25"/>
  </w:num>
  <w:num w:numId="18">
    <w:abstractNumId w:val="20"/>
  </w:num>
  <w:num w:numId="19">
    <w:abstractNumId w:val="17"/>
  </w:num>
  <w:num w:numId="20">
    <w:abstractNumId w:val="0"/>
  </w:num>
  <w:num w:numId="21">
    <w:abstractNumId w:val="0"/>
  </w:num>
  <w:num w:numId="22">
    <w:abstractNumId w:val="0"/>
  </w:num>
  <w:num w:numId="23">
    <w:abstractNumId w:val="30"/>
  </w:num>
  <w:num w:numId="24">
    <w:abstractNumId w:val="0"/>
  </w:num>
  <w:num w:numId="25">
    <w:abstractNumId w:val="0"/>
  </w:num>
  <w:num w:numId="26">
    <w:abstractNumId w:val="0"/>
  </w:num>
  <w:num w:numId="27">
    <w:abstractNumId w:val="0"/>
  </w:num>
  <w:num w:numId="28">
    <w:abstractNumId w:val="0"/>
  </w:num>
  <w:num w:numId="29">
    <w:abstractNumId w:val="32"/>
  </w:num>
  <w:num w:numId="30">
    <w:abstractNumId w:val="15"/>
  </w:num>
  <w:num w:numId="31">
    <w:abstractNumId w:val="27"/>
  </w:num>
  <w:num w:numId="3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67ehbK/q5C/y85qFRR2Jmt5sRs3igkF+gWpiCooz/ELL8tQX8E1X6BjpDZq7oFUaMR0s8Ou4rJztXq5pRUpPoQ==" w:salt="Kt/0D93heyycxlLsuS6oF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0C7B"/>
    <w:rsid w:val="00001A29"/>
    <w:rsid w:val="00002292"/>
    <w:rsid w:val="00003ECD"/>
    <w:rsid w:val="0000543E"/>
    <w:rsid w:val="00006121"/>
    <w:rsid w:val="00006AE7"/>
    <w:rsid w:val="000071A7"/>
    <w:rsid w:val="0000786E"/>
    <w:rsid w:val="00010DA3"/>
    <w:rsid w:val="00011932"/>
    <w:rsid w:val="00013121"/>
    <w:rsid w:val="00014CB2"/>
    <w:rsid w:val="00014E8B"/>
    <w:rsid w:val="00014F70"/>
    <w:rsid w:val="00014F7B"/>
    <w:rsid w:val="00015039"/>
    <w:rsid w:val="00017972"/>
    <w:rsid w:val="00017D26"/>
    <w:rsid w:val="00021CB7"/>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27D9"/>
    <w:rsid w:val="00072838"/>
    <w:rsid w:val="00072A86"/>
    <w:rsid w:val="00073148"/>
    <w:rsid w:val="00074B99"/>
    <w:rsid w:val="00075183"/>
    <w:rsid w:val="00075B38"/>
    <w:rsid w:val="0007641D"/>
    <w:rsid w:val="0007714F"/>
    <w:rsid w:val="00077218"/>
    <w:rsid w:val="00080148"/>
    <w:rsid w:val="000804A0"/>
    <w:rsid w:val="000813BB"/>
    <w:rsid w:val="00082752"/>
    <w:rsid w:val="00082923"/>
    <w:rsid w:val="00082C69"/>
    <w:rsid w:val="00084314"/>
    <w:rsid w:val="000847F7"/>
    <w:rsid w:val="00085647"/>
    <w:rsid w:val="00085870"/>
    <w:rsid w:val="000867D2"/>
    <w:rsid w:val="00090A92"/>
    <w:rsid w:val="0009199A"/>
    <w:rsid w:val="00091F95"/>
    <w:rsid w:val="000920C0"/>
    <w:rsid w:val="0009232C"/>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6793"/>
    <w:rsid w:val="000B7CF6"/>
    <w:rsid w:val="000B7FAE"/>
    <w:rsid w:val="000C0100"/>
    <w:rsid w:val="000C1176"/>
    <w:rsid w:val="000C11B7"/>
    <w:rsid w:val="000C1268"/>
    <w:rsid w:val="000C24BB"/>
    <w:rsid w:val="000C328F"/>
    <w:rsid w:val="000C4E49"/>
    <w:rsid w:val="000C5314"/>
    <w:rsid w:val="000C5A70"/>
    <w:rsid w:val="000C727F"/>
    <w:rsid w:val="000C7EE3"/>
    <w:rsid w:val="000D1BBA"/>
    <w:rsid w:val="000D2097"/>
    <w:rsid w:val="000D5565"/>
    <w:rsid w:val="000D560C"/>
    <w:rsid w:val="000D595A"/>
    <w:rsid w:val="000D63B3"/>
    <w:rsid w:val="000D6FC6"/>
    <w:rsid w:val="000D7F77"/>
    <w:rsid w:val="000E04D3"/>
    <w:rsid w:val="000E1399"/>
    <w:rsid w:val="000E1881"/>
    <w:rsid w:val="000E41DA"/>
    <w:rsid w:val="000E5292"/>
    <w:rsid w:val="000E5BB2"/>
    <w:rsid w:val="000E5CA6"/>
    <w:rsid w:val="000F0F8E"/>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2532"/>
    <w:rsid w:val="00123C87"/>
    <w:rsid w:val="00123E2A"/>
    <w:rsid w:val="00124233"/>
    <w:rsid w:val="00125054"/>
    <w:rsid w:val="00125D75"/>
    <w:rsid w:val="00126BBC"/>
    <w:rsid w:val="00127AEE"/>
    <w:rsid w:val="00130873"/>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2477"/>
    <w:rsid w:val="001A2AB3"/>
    <w:rsid w:val="001A5267"/>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46E4"/>
    <w:rsid w:val="001C4B6C"/>
    <w:rsid w:val="001C5FF1"/>
    <w:rsid w:val="001C6A75"/>
    <w:rsid w:val="001C707E"/>
    <w:rsid w:val="001C79FD"/>
    <w:rsid w:val="001D2D4D"/>
    <w:rsid w:val="001D3EE8"/>
    <w:rsid w:val="001D5FCA"/>
    <w:rsid w:val="001D69AB"/>
    <w:rsid w:val="001E05E8"/>
    <w:rsid w:val="001E27D3"/>
    <w:rsid w:val="001E2E11"/>
    <w:rsid w:val="001E2F9D"/>
    <w:rsid w:val="001E359D"/>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EF7"/>
    <w:rsid w:val="00241502"/>
    <w:rsid w:val="00241CB5"/>
    <w:rsid w:val="00242D69"/>
    <w:rsid w:val="00242F27"/>
    <w:rsid w:val="00246786"/>
    <w:rsid w:val="00246C35"/>
    <w:rsid w:val="0024710E"/>
    <w:rsid w:val="00247719"/>
    <w:rsid w:val="0025012E"/>
    <w:rsid w:val="00251D6C"/>
    <w:rsid w:val="00251DFF"/>
    <w:rsid w:val="00252A3E"/>
    <w:rsid w:val="00252CA4"/>
    <w:rsid w:val="00253045"/>
    <w:rsid w:val="0025427D"/>
    <w:rsid w:val="00254D78"/>
    <w:rsid w:val="00254E8B"/>
    <w:rsid w:val="00255D26"/>
    <w:rsid w:val="00256013"/>
    <w:rsid w:val="002564B6"/>
    <w:rsid w:val="0025701B"/>
    <w:rsid w:val="00257BEF"/>
    <w:rsid w:val="002615D3"/>
    <w:rsid w:val="00262FF5"/>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8066A"/>
    <w:rsid w:val="002808FB"/>
    <w:rsid w:val="00280B84"/>
    <w:rsid w:val="002819B4"/>
    <w:rsid w:val="00282D0F"/>
    <w:rsid w:val="002830AA"/>
    <w:rsid w:val="0028314B"/>
    <w:rsid w:val="00284077"/>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E80"/>
    <w:rsid w:val="002C799B"/>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43E2"/>
    <w:rsid w:val="00304BFC"/>
    <w:rsid w:val="00305E15"/>
    <w:rsid w:val="00306F84"/>
    <w:rsid w:val="0030703E"/>
    <w:rsid w:val="00307D4F"/>
    <w:rsid w:val="00310339"/>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780"/>
    <w:rsid w:val="00346059"/>
    <w:rsid w:val="00346F32"/>
    <w:rsid w:val="00350970"/>
    <w:rsid w:val="003509B1"/>
    <w:rsid w:val="00350A3E"/>
    <w:rsid w:val="00352256"/>
    <w:rsid w:val="00352852"/>
    <w:rsid w:val="003554D3"/>
    <w:rsid w:val="0035556C"/>
    <w:rsid w:val="00355AA4"/>
    <w:rsid w:val="003603CF"/>
    <w:rsid w:val="00361273"/>
    <w:rsid w:val="0036385E"/>
    <w:rsid w:val="003644F2"/>
    <w:rsid w:val="00364676"/>
    <w:rsid w:val="00364A9F"/>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2BE6"/>
    <w:rsid w:val="003B3264"/>
    <w:rsid w:val="003B3E75"/>
    <w:rsid w:val="003B4867"/>
    <w:rsid w:val="003B5839"/>
    <w:rsid w:val="003B6664"/>
    <w:rsid w:val="003B6764"/>
    <w:rsid w:val="003B6845"/>
    <w:rsid w:val="003B75D4"/>
    <w:rsid w:val="003B7640"/>
    <w:rsid w:val="003C01CB"/>
    <w:rsid w:val="003C0529"/>
    <w:rsid w:val="003C24E7"/>
    <w:rsid w:val="003C35C2"/>
    <w:rsid w:val="003C437B"/>
    <w:rsid w:val="003C4CC5"/>
    <w:rsid w:val="003C5A69"/>
    <w:rsid w:val="003C5FF2"/>
    <w:rsid w:val="003D17AF"/>
    <w:rsid w:val="003D463A"/>
    <w:rsid w:val="003D4F7E"/>
    <w:rsid w:val="003D5D4A"/>
    <w:rsid w:val="003D6B3F"/>
    <w:rsid w:val="003D6F14"/>
    <w:rsid w:val="003E126C"/>
    <w:rsid w:val="003E18F2"/>
    <w:rsid w:val="003E2BA0"/>
    <w:rsid w:val="003E5F4B"/>
    <w:rsid w:val="003E7AE9"/>
    <w:rsid w:val="003F0C0A"/>
    <w:rsid w:val="003F0C8F"/>
    <w:rsid w:val="003F2239"/>
    <w:rsid w:val="003F29F0"/>
    <w:rsid w:val="003F3F94"/>
    <w:rsid w:val="003F4D02"/>
    <w:rsid w:val="003F515E"/>
    <w:rsid w:val="003F5AAC"/>
    <w:rsid w:val="003F62AC"/>
    <w:rsid w:val="003F62BF"/>
    <w:rsid w:val="003F6ADD"/>
    <w:rsid w:val="00400B3A"/>
    <w:rsid w:val="004044C5"/>
    <w:rsid w:val="00405E1E"/>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2683"/>
    <w:rsid w:val="0044281D"/>
    <w:rsid w:val="00443403"/>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F42"/>
    <w:rsid w:val="00467505"/>
    <w:rsid w:val="00467EAD"/>
    <w:rsid w:val="00470131"/>
    <w:rsid w:val="00471456"/>
    <w:rsid w:val="00472841"/>
    <w:rsid w:val="0047354F"/>
    <w:rsid w:val="00473A8D"/>
    <w:rsid w:val="00473D58"/>
    <w:rsid w:val="00474E48"/>
    <w:rsid w:val="00477542"/>
    <w:rsid w:val="00480920"/>
    <w:rsid w:val="00480C1E"/>
    <w:rsid w:val="00482E75"/>
    <w:rsid w:val="00483164"/>
    <w:rsid w:val="00483C5A"/>
    <w:rsid w:val="004867E0"/>
    <w:rsid w:val="00486A6D"/>
    <w:rsid w:val="00491CC4"/>
    <w:rsid w:val="004922FB"/>
    <w:rsid w:val="00493802"/>
    <w:rsid w:val="00494265"/>
    <w:rsid w:val="00497132"/>
    <w:rsid w:val="004A0F4F"/>
    <w:rsid w:val="004A1277"/>
    <w:rsid w:val="004A4140"/>
    <w:rsid w:val="004A5264"/>
    <w:rsid w:val="004A5684"/>
    <w:rsid w:val="004A68ED"/>
    <w:rsid w:val="004A6F6B"/>
    <w:rsid w:val="004A700F"/>
    <w:rsid w:val="004B0C79"/>
    <w:rsid w:val="004B3297"/>
    <w:rsid w:val="004B4D48"/>
    <w:rsid w:val="004B549F"/>
    <w:rsid w:val="004B5F6B"/>
    <w:rsid w:val="004B6FA6"/>
    <w:rsid w:val="004B7055"/>
    <w:rsid w:val="004B7E80"/>
    <w:rsid w:val="004C0F45"/>
    <w:rsid w:val="004C1DFE"/>
    <w:rsid w:val="004C22AE"/>
    <w:rsid w:val="004C23D3"/>
    <w:rsid w:val="004C2465"/>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3D37"/>
    <w:rsid w:val="004E3D3F"/>
    <w:rsid w:val="004E4C43"/>
    <w:rsid w:val="004E50BC"/>
    <w:rsid w:val="004E570D"/>
    <w:rsid w:val="004E5A13"/>
    <w:rsid w:val="004E67F2"/>
    <w:rsid w:val="004E761F"/>
    <w:rsid w:val="004E7C20"/>
    <w:rsid w:val="004F1481"/>
    <w:rsid w:val="004F167F"/>
    <w:rsid w:val="004F18BB"/>
    <w:rsid w:val="004F2AB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554A6"/>
    <w:rsid w:val="005574AE"/>
    <w:rsid w:val="00560A62"/>
    <w:rsid w:val="005626E6"/>
    <w:rsid w:val="00563C5F"/>
    <w:rsid w:val="0056436F"/>
    <w:rsid w:val="005653C1"/>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797"/>
    <w:rsid w:val="005C7C87"/>
    <w:rsid w:val="005C7FCE"/>
    <w:rsid w:val="005D0373"/>
    <w:rsid w:val="005D088B"/>
    <w:rsid w:val="005D0966"/>
    <w:rsid w:val="005D10AA"/>
    <w:rsid w:val="005D23DD"/>
    <w:rsid w:val="005D2B80"/>
    <w:rsid w:val="005D31E6"/>
    <w:rsid w:val="005D4623"/>
    <w:rsid w:val="005D64E8"/>
    <w:rsid w:val="005E07E5"/>
    <w:rsid w:val="005E125F"/>
    <w:rsid w:val="005E190A"/>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12FF"/>
    <w:rsid w:val="005F1549"/>
    <w:rsid w:val="005F1FA8"/>
    <w:rsid w:val="005F37DA"/>
    <w:rsid w:val="005F3815"/>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2175"/>
    <w:rsid w:val="0063361F"/>
    <w:rsid w:val="006345A9"/>
    <w:rsid w:val="006350D6"/>
    <w:rsid w:val="00636925"/>
    <w:rsid w:val="00637C8A"/>
    <w:rsid w:val="00640018"/>
    <w:rsid w:val="0064120E"/>
    <w:rsid w:val="00642211"/>
    <w:rsid w:val="006424B4"/>
    <w:rsid w:val="00642F6E"/>
    <w:rsid w:val="0064384E"/>
    <w:rsid w:val="00643C77"/>
    <w:rsid w:val="00646682"/>
    <w:rsid w:val="00646686"/>
    <w:rsid w:val="00651130"/>
    <w:rsid w:val="00651737"/>
    <w:rsid w:val="00652343"/>
    <w:rsid w:val="00653D1B"/>
    <w:rsid w:val="0065507D"/>
    <w:rsid w:val="00655978"/>
    <w:rsid w:val="0065728B"/>
    <w:rsid w:val="0065793D"/>
    <w:rsid w:val="00657B2B"/>
    <w:rsid w:val="00660459"/>
    <w:rsid w:val="00662109"/>
    <w:rsid w:val="00662636"/>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30F6"/>
    <w:rsid w:val="00684C4C"/>
    <w:rsid w:val="00685B8B"/>
    <w:rsid w:val="006866EE"/>
    <w:rsid w:val="00686E8E"/>
    <w:rsid w:val="00690E87"/>
    <w:rsid w:val="006911C6"/>
    <w:rsid w:val="006911D7"/>
    <w:rsid w:val="006917EF"/>
    <w:rsid w:val="00691A11"/>
    <w:rsid w:val="006937AA"/>
    <w:rsid w:val="00693FF1"/>
    <w:rsid w:val="006942D7"/>
    <w:rsid w:val="00697218"/>
    <w:rsid w:val="006A1093"/>
    <w:rsid w:val="006A118D"/>
    <w:rsid w:val="006A2402"/>
    <w:rsid w:val="006A2AA1"/>
    <w:rsid w:val="006A3053"/>
    <w:rsid w:val="006A38DC"/>
    <w:rsid w:val="006A3E2E"/>
    <w:rsid w:val="006A4361"/>
    <w:rsid w:val="006A623B"/>
    <w:rsid w:val="006A6D70"/>
    <w:rsid w:val="006A7749"/>
    <w:rsid w:val="006A7B7B"/>
    <w:rsid w:val="006B0AB1"/>
    <w:rsid w:val="006B137B"/>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8AF"/>
    <w:rsid w:val="00724A30"/>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1F0"/>
    <w:rsid w:val="007543A7"/>
    <w:rsid w:val="00754EF3"/>
    <w:rsid w:val="007556B0"/>
    <w:rsid w:val="00756BF3"/>
    <w:rsid w:val="00760236"/>
    <w:rsid w:val="0076030D"/>
    <w:rsid w:val="00760ABD"/>
    <w:rsid w:val="00760C99"/>
    <w:rsid w:val="0076145C"/>
    <w:rsid w:val="0076255B"/>
    <w:rsid w:val="0076348B"/>
    <w:rsid w:val="00763750"/>
    <w:rsid w:val="007648E7"/>
    <w:rsid w:val="0076543E"/>
    <w:rsid w:val="0076581B"/>
    <w:rsid w:val="00765902"/>
    <w:rsid w:val="0076654E"/>
    <w:rsid w:val="00767C88"/>
    <w:rsid w:val="00767E84"/>
    <w:rsid w:val="007701BE"/>
    <w:rsid w:val="0077081B"/>
    <w:rsid w:val="00770E9C"/>
    <w:rsid w:val="00771112"/>
    <w:rsid w:val="007720E6"/>
    <w:rsid w:val="00772B18"/>
    <w:rsid w:val="00772C8D"/>
    <w:rsid w:val="0077522F"/>
    <w:rsid w:val="00775576"/>
    <w:rsid w:val="00776B07"/>
    <w:rsid w:val="00776DD2"/>
    <w:rsid w:val="0077738A"/>
    <w:rsid w:val="0078040B"/>
    <w:rsid w:val="007806C9"/>
    <w:rsid w:val="00781C67"/>
    <w:rsid w:val="00782858"/>
    <w:rsid w:val="00782C97"/>
    <w:rsid w:val="0078321B"/>
    <w:rsid w:val="00783BE9"/>
    <w:rsid w:val="00784DB6"/>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DBC"/>
    <w:rsid w:val="008040EC"/>
    <w:rsid w:val="008047E3"/>
    <w:rsid w:val="0080634A"/>
    <w:rsid w:val="0080640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4C1C"/>
    <w:rsid w:val="00846443"/>
    <w:rsid w:val="00850E50"/>
    <w:rsid w:val="00851328"/>
    <w:rsid w:val="00851FF9"/>
    <w:rsid w:val="0085333B"/>
    <w:rsid w:val="00853A21"/>
    <w:rsid w:val="00854121"/>
    <w:rsid w:val="008545ED"/>
    <w:rsid w:val="00855FE5"/>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14C"/>
    <w:rsid w:val="00884BE7"/>
    <w:rsid w:val="00884FFD"/>
    <w:rsid w:val="00885237"/>
    <w:rsid w:val="008856C7"/>
    <w:rsid w:val="00885731"/>
    <w:rsid w:val="008860C1"/>
    <w:rsid w:val="008865AA"/>
    <w:rsid w:val="00886914"/>
    <w:rsid w:val="00890946"/>
    <w:rsid w:val="00890C51"/>
    <w:rsid w:val="0089103B"/>
    <w:rsid w:val="00891B62"/>
    <w:rsid w:val="00892E45"/>
    <w:rsid w:val="00893910"/>
    <w:rsid w:val="008949F7"/>
    <w:rsid w:val="008959AE"/>
    <w:rsid w:val="00895CA5"/>
    <w:rsid w:val="00896629"/>
    <w:rsid w:val="0089775C"/>
    <w:rsid w:val="008A16DE"/>
    <w:rsid w:val="008A1CEA"/>
    <w:rsid w:val="008A21F0"/>
    <w:rsid w:val="008A24B2"/>
    <w:rsid w:val="008A3345"/>
    <w:rsid w:val="008B1F1F"/>
    <w:rsid w:val="008B2F82"/>
    <w:rsid w:val="008B38FC"/>
    <w:rsid w:val="008B4827"/>
    <w:rsid w:val="008B4FE1"/>
    <w:rsid w:val="008B6D64"/>
    <w:rsid w:val="008B7752"/>
    <w:rsid w:val="008B7DDA"/>
    <w:rsid w:val="008C1EF3"/>
    <w:rsid w:val="008C3E99"/>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576"/>
    <w:rsid w:val="0090184E"/>
    <w:rsid w:val="0090226B"/>
    <w:rsid w:val="0090367F"/>
    <w:rsid w:val="0090429E"/>
    <w:rsid w:val="009043A4"/>
    <w:rsid w:val="009044A3"/>
    <w:rsid w:val="00905243"/>
    <w:rsid w:val="009070BD"/>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30428"/>
    <w:rsid w:val="00930A20"/>
    <w:rsid w:val="00932230"/>
    <w:rsid w:val="00932E69"/>
    <w:rsid w:val="009337A0"/>
    <w:rsid w:val="009341C2"/>
    <w:rsid w:val="0093486C"/>
    <w:rsid w:val="0094041C"/>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FDC"/>
    <w:rsid w:val="00960574"/>
    <w:rsid w:val="00961816"/>
    <w:rsid w:val="00961C5D"/>
    <w:rsid w:val="00961DB9"/>
    <w:rsid w:val="00961FD9"/>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4C61"/>
    <w:rsid w:val="009916AE"/>
    <w:rsid w:val="00992348"/>
    <w:rsid w:val="00992D97"/>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71DE"/>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6B41"/>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3D4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6BEF"/>
    <w:rsid w:val="00A67FC0"/>
    <w:rsid w:val="00A7188B"/>
    <w:rsid w:val="00A73C2A"/>
    <w:rsid w:val="00A73D87"/>
    <w:rsid w:val="00A744B2"/>
    <w:rsid w:val="00A76AC2"/>
    <w:rsid w:val="00A76DD9"/>
    <w:rsid w:val="00A774AA"/>
    <w:rsid w:val="00A801E6"/>
    <w:rsid w:val="00A81862"/>
    <w:rsid w:val="00A8214F"/>
    <w:rsid w:val="00A83492"/>
    <w:rsid w:val="00A866A0"/>
    <w:rsid w:val="00A868CE"/>
    <w:rsid w:val="00A86E52"/>
    <w:rsid w:val="00A871F3"/>
    <w:rsid w:val="00A87C3E"/>
    <w:rsid w:val="00A90CC7"/>
    <w:rsid w:val="00A91CEF"/>
    <w:rsid w:val="00A9209A"/>
    <w:rsid w:val="00A93278"/>
    <w:rsid w:val="00A93D95"/>
    <w:rsid w:val="00A94382"/>
    <w:rsid w:val="00A9630C"/>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035C"/>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7135"/>
    <w:rsid w:val="00AD78C4"/>
    <w:rsid w:val="00AD7F72"/>
    <w:rsid w:val="00AE06EF"/>
    <w:rsid w:val="00AE0FE2"/>
    <w:rsid w:val="00AE13EB"/>
    <w:rsid w:val="00AE25AC"/>
    <w:rsid w:val="00AE4D6F"/>
    <w:rsid w:val="00AE4D72"/>
    <w:rsid w:val="00AE66F0"/>
    <w:rsid w:val="00AE6E35"/>
    <w:rsid w:val="00AE7AF5"/>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B61"/>
    <w:rsid w:val="00B30E17"/>
    <w:rsid w:val="00B322A6"/>
    <w:rsid w:val="00B32E26"/>
    <w:rsid w:val="00B34658"/>
    <w:rsid w:val="00B36902"/>
    <w:rsid w:val="00B378C2"/>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20A0"/>
    <w:rsid w:val="00B521B6"/>
    <w:rsid w:val="00B534EF"/>
    <w:rsid w:val="00B53B85"/>
    <w:rsid w:val="00B53FBB"/>
    <w:rsid w:val="00B5466B"/>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2F7B"/>
    <w:rsid w:val="00BD321C"/>
    <w:rsid w:val="00BD394C"/>
    <w:rsid w:val="00BD3DE1"/>
    <w:rsid w:val="00BD424D"/>
    <w:rsid w:val="00BD4EF3"/>
    <w:rsid w:val="00BD6752"/>
    <w:rsid w:val="00BD7793"/>
    <w:rsid w:val="00BE0377"/>
    <w:rsid w:val="00BE19E2"/>
    <w:rsid w:val="00BE260D"/>
    <w:rsid w:val="00BE32C4"/>
    <w:rsid w:val="00BE3D72"/>
    <w:rsid w:val="00BE4985"/>
    <w:rsid w:val="00BE4F35"/>
    <w:rsid w:val="00BE5DF2"/>
    <w:rsid w:val="00BE5EBC"/>
    <w:rsid w:val="00BE6A2D"/>
    <w:rsid w:val="00BF1518"/>
    <w:rsid w:val="00BF1850"/>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0FB5"/>
    <w:rsid w:val="00C22331"/>
    <w:rsid w:val="00C22CEC"/>
    <w:rsid w:val="00C23101"/>
    <w:rsid w:val="00C23152"/>
    <w:rsid w:val="00C24172"/>
    <w:rsid w:val="00C24658"/>
    <w:rsid w:val="00C24C9D"/>
    <w:rsid w:val="00C256A1"/>
    <w:rsid w:val="00C25C1C"/>
    <w:rsid w:val="00C26492"/>
    <w:rsid w:val="00C269F6"/>
    <w:rsid w:val="00C27430"/>
    <w:rsid w:val="00C30938"/>
    <w:rsid w:val="00C3095F"/>
    <w:rsid w:val="00C31004"/>
    <w:rsid w:val="00C310CB"/>
    <w:rsid w:val="00C3427C"/>
    <w:rsid w:val="00C345FD"/>
    <w:rsid w:val="00C347EB"/>
    <w:rsid w:val="00C36575"/>
    <w:rsid w:val="00C36A83"/>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1919"/>
    <w:rsid w:val="00C52847"/>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743D"/>
    <w:rsid w:val="00C80568"/>
    <w:rsid w:val="00C80774"/>
    <w:rsid w:val="00C8097E"/>
    <w:rsid w:val="00C81DDC"/>
    <w:rsid w:val="00C81EEE"/>
    <w:rsid w:val="00C826DA"/>
    <w:rsid w:val="00C82D8F"/>
    <w:rsid w:val="00C8363C"/>
    <w:rsid w:val="00C86F8C"/>
    <w:rsid w:val="00C87260"/>
    <w:rsid w:val="00C90715"/>
    <w:rsid w:val="00C908F9"/>
    <w:rsid w:val="00C92E62"/>
    <w:rsid w:val="00C94509"/>
    <w:rsid w:val="00C94674"/>
    <w:rsid w:val="00C96205"/>
    <w:rsid w:val="00C964E6"/>
    <w:rsid w:val="00C97337"/>
    <w:rsid w:val="00C9773C"/>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A35"/>
    <w:rsid w:val="00CB7DB5"/>
    <w:rsid w:val="00CC04CA"/>
    <w:rsid w:val="00CC1056"/>
    <w:rsid w:val="00CC2938"/>
    <w:rsid w:val="00CC41D4"/>
    <w:rsid w:val="00CC497F"/>
    <w:rsid w:val="00CC679F"/>
    <w:rsid w:val="00CC6BDF"/>
    <w:rsid w:val="00CC7215"/>
    <w:rsid w:val="00CC7F1E"/>
    <w:rsid w:val="00CD0934"/>
    <w:rsid w:val="00CD102F"/>
    <w:rsid w:val="00CD301B"/>
    <w:rsid w:val="00CD3272"/>
    <w:rsid w:val="00CD5019"/>
    <w:rsid w:val="00CD5665"/>
    <w:rsid w:val="00CD6E21"/>
    <w:rsid w:val="00CD7810"/>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397"/>
    <w:rsid w:val="00D11AEB"/>
    <w:rsid w:val="00D11E7D"/>
    <w:rsid w:val="00D12783"/>
    <w:rsid w:val="00D129CD"/>
    <w:rsid w:val="00D13129"/>
    <w:rsid w:val="00D13C1B"/>
    <w:rsid w:val="00D13C2D"/>
    <w:rsid w:val="00D141E8"/>
    <w:rsid w:val="00D14968"/>
    <w:rsid w:val="00D15E69"/>
    <w:rsid w:val="00D17E08"/>
    <w:rsid w:val="00D21543"/>
    <w:rsid w:val="00D23387"/>
    <w:rsid w:val="00D236FD"/>
    <w:rsid w:val="00D23C10"/>
    <w:rsid w:val="00D23D0E"/>
    <w:rsid w:val="00D243E2"/>
    <w:rsid w:val="00D26796"/>
    <w:rsid w:val="00D2768B"/>
    <w:rsid w:val="00D30665"/>
    <w:rsid w:val="00D31C39"/>
    <w:rsid w:val="00D31CC5"/>
    <w:rsid w:val="00D32188"/>
    <w:rsid w:val="00D32282"/>
    <w:rsid w:val="00D328F2"/>
    <w:rsid w:val="00D32A1F"/>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86D93"/>
    <w:rsid w:val="00D900BA"/>
    <w:rsid w:val="00D90289"/>
    <w:rsid w:val="00D91A7E"/>
    <w:rsid w:val="00D92023"/>
    <w:rsid w:val="00D92A1C"/>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2D9D"/>
    <w:rsid w:val="00DB493B"/>
    <w:rsid w:val="00DB5019"/>
    <w:rsid w:val="00DC1187"/>
    <w:rsid w:val="00DC3F60"/>
    <w:rsid w:val="00DC643A"/>
    <w:rsid w:val="00DC6747"/>
    <w:rsid w:val="00DD0920"/>
    <w:rsid w:val="00DD1910"/>
    <w:rsid w:val="00DD2068"/>
    <w:rsid w:val="00DD20D1"/>
    <w:rsid w:val="00DD3D7F"/>
    <w:rsid w:val="00DD496A"/>
    <w:rsid w:val="00DD55CB"/>
    <w:rsid w:val="00DD5EA8"/>
    <w:rsid w:val="00DD6652"/>
    <w:rsid w:val="00DD686C"/>
    <w:rsid w:val="00DD6A2A"/>
    <w:rsid w:val="00DE06A7"/>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27DDB"/>
    <w:rsid w:val="00E30B90"/>
    <w:rsid w:val="00E30D25"/>
    <w:rsid w:val="00E314F2"/>
    <w:rsid w:val="00E31D21"/>
    <w:rsid w:val="00E31D31"/>
    <w:rsid w:val="00E322FC"/>
    <w:rsid w:val="00E34006"/>
    <w:rsid w:val="00E34CC7"/>
    <w:rsid w:val="00E34CEB"/>
    <w:rsid w:val="00E34DEC"/>
    <w:rsid w:val="00E34FF9"/>
    <w:rsid w:val="00E3551F"/>
    <w:rsid w:val="00E37E65"/>
    <w:rsid w:val="00E41366"/>
    <w:rsid w:val="00E413F8"/>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D42"/>
    <w:rsid w:val="00E93A6B"/>
    <w:rsid w:val="00E9457E"/>
    <w:rsid w:val="00E946CA"/>
    <w:rsid w:val="00E95231"/>
    <w:rsid w:val="00E952B5"/>
    <w:rsid w:val="00E95403"/>
    <w:rsid w:val="00E957DC"/>
    <w:rsid w:val="00E963FE"/>
    <w:rsid w:val="00E968FF"/>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D05D4"/>
    <w:rsid w:val="00ED1D79"/>
    <w:rsid w:val="00ED2561"/>
    <w:rsid w:val="00ED3E7E"/>
    <w:rsid w:val="00ED463A"/>
    <w:rsid w:val="00ED5252"/>
    <w:rsid w:val="00ED57E0"/>
    <w:rsid w:val="00ED5896"/>
    <w:rsid w:val="00ED623A"/>
    <w:rsid w:val="00ED69F6"/>
    <w:rsid w:val="00EE0739"/>
    <w:rsid w:val="00EE1793"/>
    <w:rsid w:val="00EE1868"/>
    <w:rsid w:val="00EE2E65"/>
    <w:rsid w:val="00EE50FC"/>
    <w:rsid w:val="00EE7A74"/>
    <w:rsid w:val="00EF08E6"/>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E45"/>
    <w:rsid w:val="00F102A6"/>
    <w:rsid w:val="00F10C98"/>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20D"/>
    <w:rsid w:val="00F50574"/>
    <w:rsid w:val="00F507C7"/>
    <w:rsid w:val="00F5098C"/>
    <w:rsid w:val="00F523C6"/>
    <w:rsid w:val="00F5247B"/>
    <w:rsid w:val="00F52F42"/>
    <w:rsid w:val="00F544F4"/>
    <w:rsid w:val="00F56F0C"/>
    <w:rsid w:val="00F5714C"/>
    <w:rsid w:val="00F60624"/>
    <w:rsid w:val="00F61FDA"/>
    <w:rsid w:val="00F6204E"/>
    <w:rsid w:val="00F62B65"/>
    <w:rsid w:val="00F62FCC"/>
    <w:rsid w:val="00F640B7"/>
    <w:rsid w:val="00F6410D"/>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773E"/>
    <w:rsid w:val="00F777DC"/>
    <w:rsid w:val="00F8137F"/>
    <w:rsid w:val="00F81601"/>
    <w:rsid w:val="00F81A5D"/>
    <w:rsid w:val="00F835A0"/>
    <w:rsid w:val="00F85604"/>
    <w:rsid w:val="00F85A2C"/>
    <w:rsid w:val="00F866B8"/>
    <w:rsid w:val="00F86DB4"/>
    <w:rsid w:val="00F90257"/>
    <w:rsid w:val="00F904F1"/>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4EB"/>
    <w:rsid w:val="00FB0495"/>
    <w:rsid w:val="00FB1518"/>
    <w:rsid w:val="00FB3793"/>
    <w:rsid w:val="00FB5889"/>
    <w:rsid w:val="00FB5AF8"/>
    <w:rsid w:val="00FB5D61"/>
    <w:rsid w:val="00FB6F79"/>
    <w:rsid w:val="00FB7D03"/>
    <w:rsid w:val="00FC1458"/>
    <w:rsid w:val="00FC1C13"/>
    <w:rsid w:val="00FC222F"/>
    <w:rsid w:val="00FC227B"/>
    <w:rsid w:val="00FC2C75"/>
    <w:rsid w:val="00FC4191"/>
    <w:rsid w:val="00FC4339"/>
    <w:rsid w:val="00FC43D5"/>
    <w:rsid w:val="00FC4690"/>
    <w:rsid w:val="00FC46A5"/>
    <w:rsid w:val="00FD007E"/>
    <w:rsid w:val="00FD00B6"/>
    <w:rsid w:val="00FD18B4"/>
    <w:rsid w:val="00FD1B27"/>
    <w:rsid w:val="00FD25B0"/>
    <w:rsid w:val="00FD271D"/>
    <w:rsid w:val="00FD446F"/>
    <w:rsid w:val="00FD4FC4"/>
    <w:rsid w:val="00FD7E52"/>
    <w:rsid w:val="00FE0DC6"/>
    <w:rsid w:val="00FE1357"/>
    <w:rsid w:val="00FE15DA"/>
    <w:rsid w:val="00FE2127"/>
    <w:rsid w:val="00FE2A74"/>
    <w:rsid w:val="00FE3154"/>
    <w:rsid w:val="00FE357C"/>
    <w:rsid w:val="00FE37F7"/>
    <w:rsid w:val="00FE5F28"/>
    <w:rsid w:val="00FE6617"/>
    <w:rsid w:val="00FE76A9"/>
    <w:rsid w:val="00FE7706"/>
    <w:rsid w:val="00FE770F"/>
    <w:rsid w:val="00FF0617"/>
    <w:rsid w:val="00FF1875"/>
    <w:rsid w:val="00FF18CD"/>
    <w:rsid w:val="00FF2F47"/>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15"/>
    <w:qFormat/>
    <w:rsid w:val="00593A1B"/>
    <w:pPr>
      <w:suppressAutoHyphens w:val="0"/>
      <w:jc w:val="center"/>
    </w:pPr>
    <w:rPr>
      <w:b/>
      <w:sz w:val="28"/>
      <w:szCs w:val="20"/>
      <w:lang w:val="x-none" w:eastAsia="x-none"/>
    </w:rPr>
  </w:style>
  <w:style w:type="paragraph" w:styleId="af0">
    <w:name w:val="Body Text"/>
    <w:basedOn w:val="a"/>
    <w:link w:val="af1"/>
    <w:uiPriority w:val="99"/>
    <w:pPr>
      <w:spacing w:after="120"/>
    </w:pPr>
    <w:rPr>
      <w:lang w:val="x-none"/>
    </w:rPr>
  </w:style>
  <w:style w:type="paragraph" w:styleId="af2">
    <w:name w:val="List"/>
    <w:basedOn w:val="af0"/>
    <w:rPr>
      <w:rFonts w:cs="Mangal"/>
    </w:rPr>
  </w:style>
  <w:style w:type="paragraph" w:styleId="af3">
    <w:name w:val="caption"/>
    <w:basedOn w:val="a"/>
    <w:qFormat/>
    <w:pPr>
      <w:suppressLineNumbers/>
      <w:spacing w:before="120" w:after="120"/>
    </w:pPr>
    <w:rPr>
      <w:rFonts w:cs="Mangal"/>
      <w:i/>
      <w:iCs/>
    </w:rPr>
  </w:style>
  <w:style w:type="paragraph" w:customStyle="1" w:styleId="16">
    <w:name w:val="Указатель1"/>
    <w:basedOn w:val="a"/>
    <w:pPr>
      <w:suppressLineNumbers/>
    </w:pPr>
    <w:rPr>
      <w:rFonts w:cs="Mangal"/>
    </w:rPr>
  </w:style>
  <w:style w:type="paragraph" w:styleId="af4">
    <w:name w:val="Body Text Indent"/>
    <w:basedOn w:val="a"/>
    <w:link w:val="af5"/>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6">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7">
    <w:name w:val="Balloon Text"/>
    <w:basedOn w:val="a"/>
    <w:link w:val="af8"/>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9">
    <w:name w:val="footnote text"/>
    <w:basedOn w:val="a"/>
    <w:link w:val="afa"/>
    <w:rPr>
      <w:sz w:val="20"/>
      <w:szCs w:val="20"/>
      <w:lang w:val="x-none"/>
    </w:rPr>
  </w:style>
  <w:style w:type="paragraph" w:styleId="afb">
    <w:name w:val="header"/>
    <w:basedOn w:val="a"/>
    <w:link w:val="afc"/>
    <w:uiPriority w:val="99"/>
    <w:pPr>
      <w:tabs>
        <w:tab w:val="center" w:pos="4677"/>
        <w:tab w:val="right" w:pos="9355"/>
      </w:tabs>
    </w:pPr>
    <w:rPr>
      <w:lang w:val="x-none"/>
    </w:rPr>
  </w:style>
  <w:style w:type="paragraph" w:styleId="afd">
    <w:name w:val="footer"/>
    <w:basedOn w:val="a"/>
    <w:link w:val="afe"/>
    <w:uiPriority w:val="99"/>
    <w:pPr>
      <w:tabs>
        <w:tab w:val="center" w:pos="4677"/>
        <w:tab w:val="right" w:pos="9355"/>
      </w:tabs>
    </w:pPr>
    <w:rPr>
      <w:lang w:val="x-none"/>
    </w:rPr>
  </w:style>
  <w:style w:type="paragraph" w:customStyle="1" w:styleId="17">
    <w:name w:val="Схема документа1"/>
    <w:basedOn w:val="a"/>
    <w:pPr>
      <w:shd w:val="clear" w:color="auto" w:fill="000080"/>
    </w:pPr>
    <w:rPr>
      <w:rFonts w:ascii="Tahoma" w:hAnsi="Tahoma" w:cs="Tahoma"/>
      <w:sz w:val="20"/>
      <w:szCs w:val="20"/>
    </w:rPr>
  </w:style>
  <w:style w:type="paragraph" w:customStyle="1" w:styleId="18">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9">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0">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a">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b">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c">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1">
    <w:name w:val="index heading"/>
    <w:basedOn w:val="a"/>
    <w:next w:val="1c"/>
    <w:pPr>
      <w:spacing w:before="120" w:after="120"/>
    </w:pPr>
    <w:rPr>
      <w:b/>
      <w:bCs/>
      <w:i/>
      <w:iCs/>
      <w:sz w:val="20"/>
      <w:szCs w:val="20"/>
    </w:rPr>
  </w:style>
  <w:style w:type="paragraph" w:styleId="1d">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uiPriority w:val="99"/>
    <w:pPr>
      <w:keepNext/>
    </w:pPr>
    <w:rPr>
      <w:sz w:val="28"/>
      <w:szCs w:val="20"/>
      <w:lang w:val="en-US"/>
    </w:rPr>
  </w:style>
  <w:style w:type="paragraph" w:customStyle="1" w:styleId="1e">
    <w:name w:val="Текст примечания1"/>
    <w:basedOn w:val="a"/>
    <w:rPr>
      <w:sz w:val="20"/>
      <w:szCs w:val="20"/>
    </w:rPr>
  </w:style>
  <w:style w:type="paragraph" w:styleId="aff2">
    <w:name w:val="annotation subject"/>
    <w:basedOn w:val="1e"/>
    <w:next w:val="1e"/>
    <w:link w:val="aff3"/>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4">
    <w:name w:val="Содержимое таблицы"/>
    <w:basedOn w:val="a"/>
    <w:pPr>
      <w:suppressLineNumbers/>
    </w:pPr>
  </w:style>
  <w:style w:type="paragraph" w:customStyle="1" w:styleId="aff5">
    <w:name w:val="Заголовок таблицы"/>
    <w:basedOn w:val="aff4"/>
    <w:pPr>
      <w:jc w:val="center"/>
    </w:pPr>
    <w:rPr>
      <w:b/>
      <w:bCs/>
    </w:rPr>
  </w:style>
  <w:style w:type="paragraph" w:styleId="40">
    <w:name w:val="toc 4"/>
    <w:basedOn w:val="16"/>
    <w:pPr>
      <w:tabs>
        <w:tab w:val="right" w:leader="dot" w:pos="8789"/>
      </w:tabs>
      <w:ind w:left="849"/>
    </w:pPr>
  </w:style>
  <w:style w:type="paragraph" w:styleId="50">
    <w:name w:val="toc 5"/>
    <w:basedOn w:val="16"/>
    <w:pPr>
      <w:tabs>
        <w:tab w:val="right" w:leader="dot" w:pos="8506"/>
      </w:tabs>
      <w:ind w:left="1132"/>
    </w:pPr>
  </w:style>
  <w:style w:type="paragraph" w:styleId="60">
    <w:name w:val="toc 6"/>
    <w:basedOn w:val="16"/>
    <w:pPr>
      <w:tabs>
        <w:tab w:val="right" w:leader="dot" w:pos="8223"/>
      </w:tabs>
      <w:ind w:left="1415"/>
    </w:pPr>
  </w:style>
  <w:style w:type="paragraph" w:styleId="7">
    <w:name w:val="toc 7"/>
    <w:basedOn w:val="16"/>
    <w:pPr>
      <w:tabs>
        <w:tab w:val="right" w:leader="dot" w:pos="7940"/>
      </w:tabs>
      <w:ind w:left="1698"/>
    </w:pPr>
  </w:style>
  <w:style w:type="paragraph" w:styleId="8">
    <w:name w:val="toc 8"/>
    <w:basedOn w:val="16"/>
    <w:pPr>
      <w:tabs>
        <w:tab w:val="right" w:leader="dot" w:pos="7657"/>
      </w:tabs>
      <w:ind w:left="1981"/>
    </w:pPr>
  </w:style>
  <w:style w:type="paragraph" w:styleId="9">
    <w:name w:val="toc 9"/>
    <w:basedOn w:val="16"/>
    <w:pPr>
      <w:tabs>
        <w:tab w:val="right" w:leader="dot" w:pos="7374"/>
      </w:tabs>
      <w:ind w:left="2264"/>
    </w:pPr>
  </w:style>
  <w:style w:type="paragraph" w:customStyle="1" w:styleId="100">
    <w:name w:val="Оглавление 10"/>
    <w:basedOn w:val="16"/>
    <w:pPr>
      <w:tabs>
        <w:tab w:val="right" w:leader="dot" w:pos="7091"/>
      </w:tabs>
      <w:ind w:left="2547"/>
    </w:pPr>
  </w:style>
  <w:style w:type="paragraph" w:customStyle="1" w:styleId="aff6">
    <w:name w:val="Содержимое врезки"/>
    <w:basedOn w:val="af0"/>
  </w:style>
  <w:style w:type="paragraph" w:styleId="aff7">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1">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8">
    <w:name w:val="Plain Text"/>
    <w:basedOn w:val="a"/>
    <w:link w:val="aff9"/>
    <w:rsid w:val="001B51FC"/>
    <w:pPr>
      <w:suppressAutoHyphens w:val="0"/>
    </w:pPr>
    <w:rPr>
      <w:rFonts w:ascii="Courier New" w:hAnsi="Courier New"/>
      <w:b/>
      <w:sz w:val="20"/>
      <w:szCs w:val="20"/>
      <w:lang w:val="x-none" w:eastAsia="x-none"/>
    </w:rPr>
  </w:style>
  <w:style w:type="character" w:styleId="affa">
    <w:name w:val="annotation reference"/>
    <w:uiPriority w:val="99"/>
    <w:semiHidden/>
    <w:unhideWhenUsed/>
    <w:rsid w:val="009A51AD"/>
    <w:rPr>
      <w:sz w:val="16"/>
      <w:szCs w:val="16"/>
    </w:rPr>
  </w:style>
  <w:style w:type="paragraph" w:styleId="affb">
    <w:name w:val="annotation text"/>
    <w:basedOn w:val="a"/>
    <w:link w:val="affc"/>
    <w:uiPriority w:val="99"/>
    <w:semiHidden/>
    <w:unhideWhenUsed/>
    <w:rsid w:val="009A51AD"/>
    <w:rPr>
      <w:sz w:val="20"/>
      <w:szCs w:val="20"/>
      <w:lang w:val="x-none"/>
    </w:rPr>
  </w:style>
  <w:style w:type="character" w:customStyle="1" w:styleId="affc">
    <w:name w:val="Текст примечания Знак"/>
    <w:link w:val="affb"/>
    <w:uiPriority w:val="99"/>
    <w:semiHidden/>
    <w:rsid w:val="009A51AD"/>
    <w:rPr>
      <w:lang w:eastAsia="zh-CN"/>
    </w:rPr>
  </w:style>
  <w:style w:type="character" w:customStyle="1" w:styleId="fax">
    <w:name w:val="fax"/>
    <w:rsid w:val="00AA164E"/>
  </w:style>
  <w:style w:type="paragraph" w:customStyle="1" w:styleId="affd">
    <w:name w:val="договор"/>
    <w:basedOn w:val="a"/>
    <w:next w:val="a"/>
    <w:rsid w:val="006A2402"/>
    <w:pPr>
      <w:spacing w:before="360" w:after="240"/>
      <w:jc w:val="center"/>
    </w:pPr>
    <w:rPr>
      <w:rFonts w:ascii="Courier New" w:hAnsi="Courier New"/>
      <w:b/>
      <w:spacing w:val="40"/>
      <w:szCs w:val="20"/>
      <w:lang w:eastAsia="ar-SA"/>
    </w:rPr>
  </w:style>
  <w:style w:type="paragraph" w:styleId="affe">
    <w:name w:val="Revision"/>
    <w:hidden/>
    <w:uiPriority w:val="99"/>
    <w:semiHidden/>
    <w:rsid w:val="004B3297"/>
    <w:rPr>
      <w:sz w:val="24"/>
      <w:szCs w:val="24"/>
      <w:lang w:eastAsia="zh-CN"/>
    </w:rPr>
  </w:style>
  <w:style w:type="character" w:customStyle="1" w:styleId="afff">
    <w:name w:val="Гипертекстовая ссылка"/>
    <w:rsid w:val="000F7A7A"/>
    <w:rPr>
      <w:rFonts w:cs="Times New Roman"/>
      <w:color w:val="106BBE"/>
    </w:rPr>
  </w:style>
  <w:style w:type="paragraph" w:customStyle="1" w:styleId="1f">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5">
    <w:name w:val="Основной текст с отступом Знак"/>
    <w:link w:val="af4"/>
    <w:rsid w:val="00593A1B"/>
    <w:rPr>
      <w:color w:val="FF0000"/>
      <w:sz w:val="28"/>
      <w:szCs w:val="28"/>
      <w:lang w:eastAsia="zh-CN"/>
    </w:rPr>
  </w:style>
  <w:style w:type="character" w:customStyle="1" w:styleId="15">
    <w:name w:val="Название Знак1"/>
    <w:link w:val="af"/>
    <w:rsid w:val="00593A1B"/>
    <w:rPr>
      <w:b/>
      <w:sz w:val="28"/>
    </w:rPr>
  </w:style>
  <w:style w:type="table" w:styleId="afff0">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9">
    <w:name w:val="Текст Знак"/>
    <w:link w:val="aff8"/>
    <w:rsid w:val="009070BD"/>
    <w:rPr>
      <w:rFonts w:ascii="Courier New" w:hAnsi="Courier New"/>
      <w:b/>
    </w:rPr>
  </w:style>
  <w:style w:type="character" w:customStyle="1" w:styleId="afc">
    <w:name w:val="Верхний колонтитул Знак"/>
    <w:link w:val="afb"/>
    <w:uiPriority w:val="99"/>
    <w:rsid w:val="009070BD"/>
    <w:rPr>
      <w:sz w:val="24"/>
      <w:szCs w:val="24"/>
      <w:lang w:eastAsia="zh-CN"/>
    </w:rPr>
  </w:style>
  <w:style w:type="paragraph" w:styleId="afff2">
    <w:name w:val="No Spacing"/>
    <w:uiPriority w:val="1"/>
    <w:qFormat/>
    <w:rsid w:val="009070BD"/>
    <w:rPr>
      <w:sz w:val="24"/>
      <w:szCs w:val="24"/>
    </w:rPr>
  </w:style>
  <w:style w:type="paragraph" w:styleId="afff3">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e">
    <w:name w:val="Нижний колонтитул Знак"/>
    <w:link w:val="afd"/>
    <w:uiPriority w:val="99"/>
    <w:rsid w:val="00571EA0"/>
    <w:rPr>
      <w:sz w:val="24"/>
      <w:szCs w:val="24"/>
      <w:lang w:eastAsia="zh-CN"/>
    </w:rPr>
  </w:style>
  <w:style w:type="character" w:customStyle="1" w:styleId="afa">
    <w:name w:val="Текст сноски Знак"/>
    <w:link w:val="af9"/>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8">
    <w:name w:val="Текст выноски Знак"/>
    <w:link w:val="af7"/>
    <w:rsid w:val="002A3A49"/>
    <w:rPr>
      <w:rFonts w:ascii="Tahoma" w:hAnsi="Tahoma" w:cs="Tahoma"/>
      <w:sz w:val="16"/>
      <w:szCs w:val="16"/>
      <w:lang w:eastAsia="zh-CN"/>
    </w:rPr>
  </w:style>
  <w:style w:type="character" w:customStyle="1" w:styleId="aff3">
    <w:name w:val="Тема примечания Знак"/>
    <w:link w:val="aff2"/>
    <w:rsid w:val="002A3A49"/>
    <w:rPr>
      <w:b/>
      <w:bCs/>
      <w:lang w:eastAsia="zh-CN"/>
    </w:rPr>
  </w:style>
  <w:style w:type="paragraph" w:styleId="afff4">
    <w:name w:val="endnote text"/>
    <w:basedOn w:val="a"/>
    <w:link w:val="afff5"/>
    <w:uiPriority w:val="99"/>
    <w:semiHidden/>
    <w:unhideWhenUsed/>
    <w:rsid w:val="002A3A49"/>
    <w:rPr>
      <w:sz w:val="20"/>
      <w:szCs w:val="20"/>
      <w:lang w:val="x-none"/>
    </w:rPr>
  </w:style>
  <w:style w:type="character" w:customStyle="1" w:styleId="afff5">
    <w:name w:val="Текст концевой сноски Знак"/>
    <w:link w:val="afff4"/>
    <w:uiPriority w:val="99"/>
    <w:semiHidden/>
    <w:rsid w:val="002A3A49"/>
    <w:rPr>
      <w:lang w:val="x-none" w:eastAsia="zh-CN"/>
    </w:rPr>
  </w:style>
  <w:style w:type="paragraph" w:customStyle="1" w:styleId="afff6">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customStyle="1" w:styleId="afff7">
    <w:basedOn w:val="a"/>
    <w:next w:val="af"/>
    <w:link w:val="afff8"/>
    <w:qFormat/>
    <w:rsid w:val="00662636"/>
    <w:pPr>
      <w:suppressAutoHyphens w:val="0"/>
      <w:jc w:val="center"/>
    </w:pPr>
    <w:rPr>
      <w:b/>
      <w:sz w:val="28"/>
      <w:szCs w:val="20"/>
      <w:lang w:eastAsia="ru-RU"/>
    </w:rPr>
  </w:style>
  <w:style w:type="character" w:customStyle="1" w:styleId="afff8">
    <w:name w:val="Название Знак"/>
    <w:link w:val="afff7"/>
    <w:rsid w:val="00662636"/>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rctmo.r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torgi.mosreg.ru"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B1BC7-5FEC-4060-9F50-A1430D66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9058</Words>
  <Characters>51635</Characters>
  <Application>Microsoft Office Word</Application>
  <DocSecurity>8</DocSecurity>
  <Lines>430</Lines>
  <Paragraphs>121</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60572</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228_3n</cp:lastModifiedBy>
  <cp:revision>3</cp:revision>
  <cp:lastPrinted>2017-06-23T13:05:00Z</cp:lastPrinted>
  <dcterms:created xsi:type="dcterms:W3CDTF">2017-06-26T09:54:00Z</dcterms:created>
  <dcterms:modified xsi:type="dcterms:W3CDTF">2017-06-26T09:54:00Z</dcterms:modified>
</cp:coreProperties>
</file>