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0E8400A1" w14:textId="77777777" w:rsidR="0088414C" w:rsidRDefault="00760236" w:rsidP="00760236">
            <w:pPr>
              <w:autoSpaceDE w:val="0"/>
              <w:autoSpaceDN w:val="0"/>
              <w:adjustRightInd w:val="0"/>
              <w:rPr>
                <w:bCs/>
                <w:color w:val="0000FF"/>
              </w:rPr>
            </w:pPr>
            <w:permStart w:id="285016654" w:edGrp="everyone"/>
            <w:r w:rsidRPr="007B24F6">
              <w:rPr>
                <w:bCs/>
                <w:color w:val="0000FF"/>
              </w:rPr>
              <w:t xml:space="preserve">Администрация </w:t>
            </w:r>
            <w:r w:rsidR="0088414C">
              <w:rPr>
                <w:bCs/>
                <w:color w:val="0000FF"/>
              </w:rPr>
              <w:t xml:space="preserve">городского округа </w:t>
            </w:r>
          </w:p>
          <w:p w14:paraId="275619A6" w14:textId="6CF72C9A" w:rsidR="00760236" w:rsidRDefault="0088414C" w:rsidP="0088414C">
            <w:pPr>
              <w:autoSpaceDE w:val="0"/>
              <w:autoSpaceDN w:val="0"/>
              <w:adjustRightInd w:val="0"/>
              <w:rPr>
                <w:bCs/>
                <w:color w:val="0000FF"/>
              </w:rPr>
            </w:pPr>
            <w:r>
              <w:rPr>
                <w:bCs/>
                <w:color w:val="0000FF"/>
              </w:rPr>
              <w:t xml:space="preserve">Красногорск </w:t>
            </w:r>
            <w:r w:rsidR="00760236" w:rsidRPr="007B24F6">
              <w:rPr>
                <w:bCs/>
                <w:color w:val="0000FF"/>
              </w:rPr>
              <w:t>Московской области</w:t>
            </w:r>
          </w:p>
          <w:p w14:paraId="3B4B14FD" w14:textId="129F2D50" w:rsidR="00760236" w:rsidRDefault="00760236" w:rsidP="00513D43">
            <w:pPr>
              <w:autoSpaceDE w:val="0"/>
              <w:autoSpaceDN w:val="0"/>
              <w:adjustRightInd w:val="0"/>
              <w:rPr>
                <w:bCs/>
                <w:color w:val="0000FF"/>
              </w:rPr>
            </w:pPr>
          </w:p>
          <w:p w14:paraId="7F9A2050" w14:textId="77777777" w:rsidR="00760236" w:rsidRPr="00513D43" w:rsidRDefault="00760236"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61BE8AB"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A13D48">
              <w:rPr>
                <w:bCs/>
                <w:color w:val="0000FF"/>
                <w:sz w:val="22"/>
                <w:szCs w:val="22"/>
              </w:rPr>
              <w:t>___________________ С.Н. Журавле</w:t>
            </w:r>
            <w:r w:rsidR="00BD2F7B">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0C836E7A"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760236" w:rsidRPr="00D86D93">
        <w:rPr>
          <w:b/>
          <w:noProof/>
          <w:color w:val="0000FF"/>
          <w:sz w:val="28"/>
          <w:szCs w:val="28"/>
        </w:rPr>
        <w:t>АЗ-КР/17-</w:t>
      </w:r>
      <w:r w:rsidR="000F1D9F">
        <w:rPr>
          <w:b/>
          <w:noProof/>
          <w:color w:val="0000FF"/>
          <w:sz w:val="28"/>
          <w:szCs w:val="28"/>
        </w:rPr>
        <w:t>665</w:t>
      </w:r>
      <w:permEnd w:id="1699494554"/>
    </w:p>
    <w:p w14:paraId="3A9ED818" w14:textId="47B120E9" w:rsidR="00760236" w:rsidRPr="00837BC3" w:rsidRDefault="00760236" w:rsidP="00760236">
      <w:pPr>
        <w:jc w:val="center"/>
        <w:rPr>
          <w:noProof/>
          <w:color w:val="0000FF"/>
          <w:sz w:val="28"/>
          <w:szCs w:val="28"/>
          <w:highlight w:val="yellow"/>
        </w:rPr>
      </w:pPr>
      <w:permStart w:id="691163565" w:edGrp="everyone"/>
      <w:r w:rsidRPr="00B41AFE">
        <w:rPr>
          <w:noProof/>
          <w:color w:val="0000FF"/>
          <w:sz w:val="28"/>
          <w:szCs w:val="28"/>
        </w:rPr>
        <w:t>на право заключения догово</w:t>
      </w:r>
      <w:r>
        <w:rPr>
          <w:noProof/>
          <w:color w:val="0000FF"/>
          <w:sz w:val="28"/>
          <w:szCs w:val="28"/>
        </w:rPr>
        <w:t xml:space="preserve">ра </w:t>
      </w:r>
      <w:r w:rsidRPr="00B41AFE">
        <w:rPr>
          <w:noProof/>
          <w:color w:val="0000FF"/>
          <w:sz w:val="28"/>
          <w:szCs w:val="28"/>
        </w:rPr>
        <w:t>аренды земельн</w:t>
      </w:r>
      <w:r>
        <w:rPr>
          <w:noProof/>
          <w:color w:val="0000FF"/>
          <w:sz w:val="28"/>
          <w:szCs w:val="28"/>
        </w:rPr>
        <w:t>ого</w:t>
      </w:r>
      <w:r w:rsidRPr="00B41AFE">
        <w:rPr>
          <w:noProof/>
          <w:color w:val="0000FF"/>
          <w:sz w:val="28"/>
          <w:szCs w:val="28"/>
        </w:rPr>
        <w:t xml:space="preserve"> участк</w:t>
      </w:r>
      <w:r>
        <w:rPr>
          <w:noProof/>
          <w:color w:val="0000FF"/>
          <w:sz w:val="28"/>
          <w:szCs w:val="28"/>
        </w:rPr>
        <w:t>а</w:t>
      </w:r>
      <w:r w:rsidRPr="00B41AFE">
        <w:rPr>
          <w:noProof/>
          <w:color w:val="0000FF"/>
          <w:sz w:val="28"/>
          <w:szCs w:val="28"/>
        </w:rPr>
        <w:t>, государственная собственность на которы</w:t>
      </w:r>
      <w:r>
        <w:rPr>
          <w:noProof/>
          <w:color w:val="0000FF"/>
          <w:sz w:val="28"/>
          <w:szCs w:val="28"/>
        </w:rPr>
        <w:t>й</w:t>
      </w:r>
      <w:r w:rsidRPr="00B41AFE">
        <w:rPr>
          <w:noProof/>
          <w:color w:val="0000FF"/>
          <w:sz w:val="28"/>
          <w:szCs w:val="28"/>
        </w:rPr>
        <w:t xml:space="preserve"> не разграничена, расположенн</w:t>
      </w:r>
      <w:r>
        <w:rPr>
          <w:noProof/>
          <w:color w:val="0000FF"/>
          <w:sz w:val="28"/>
          <w:szCs w:val="28"/>
        </w:rPr>
        <w:t>ого</w:t>
      </w:r>
      <w:r w:rsidRPr="00B41AFE">
        <w:rPr>
          <w:noProof/>
          <w:color w:val="0000FF"/>
          <w:sz w:val="28"/>
          <w:szCs w:val="28"/>
        </w:rPr>
        <w:t xml:space="preserve"> на территории </w:t>
      </w:r>
      <w:r w:rsidR="003F62AC">
        <w:rPr>
          <w:noProof/>
          <w:color w:val="0000FF"/>
          <w:sz w:val="28"/>
          <w:szCs w:val="28"/>
        </w:rPr>
        <w:t xml:space="preserve">городского округа Красногорск </w:t>
      </w:r>
      <w:r w:rsidR="00C23101">
        <w:rPr>
          <w:noProof/>
          <w:color w:val="0000FF"/>
          <w:sz w:val="28"/>
          <w:szCs w:val="28"/>
        </w:rPr>
        <w:t>Московской облас</w:t>
      </w:r>
      <w:r w:rsidR="00E31D21">
        <w:rPr>
          <w:noProof/>
          <w:color w:val="0000FF"/>
          <w:sz w:val="28"/>
          <w:szCs w:val="28"/>
        </w:rPr>
        <w:t xml:space="preserve">ти, </w:t>
      </w:r>
      <w:r w:rsidR="00E31D21">
        <w:rPr>
          <w:noProof/>
          <w:color w:val="0000FF"/>
          <w:sz w:val="28"/>
          <w:szCs w:val="28"/>
        </w:rPr>
        <w:br/>
        <w:t>вид разрешенного использова</w:t>
      </w:r>
      <w:r w:rsidR="00C23101">
        <w:rPr>
          <w:noProof/>
          <w:color w:val="0000FF"/>
          <w:sz w:val="28"/>
          <w:szCs w:val="28"/>
        </w:rPr>
        <w:t xml:space="preserve">ния: </w:t>
      </w:r>
      <w:r w:rsidR="000F1D9F">
        <w:rPr>
          <w:noProof/>
          <w:color w:val="0000FF"/>
          <w:sz w:val="28"/>
          <w:szCs w:val="28"/>
        </w:rPr>
        <w:t>обслуживание автотранспорта</w:t>
      </w:r>
    </w:p>
    <w:p w14:paraId="7AD4DE91" w14:textId="77777777" w:rsidR="00760236" w:rsidRPr="00B41AFE" w:rsidRDefault="00760236" w:rsidP="00760236">
      <w:pPr>
        <w:jc w:val="center"/>
        <w:rPr>
          <w:noProof/>
          <w:sz w:val="22"/>
          <w:szCs w:val="22"/>
        </w:rPr>
      </w:pPr>
      <w:r>
        <w:rPr>
          <w:noProof/>
          <w:color w:val="0000FF"/>
          <w:sz w:val="28"/>
          <w:szCs w:val="28"/>
        </w:rPr>
        <w:t>(1 лот</w:t>
      </w:r>
      <w:r w:rsidRPr="00B41AFE">
        <w:rPr>
          <w:noProof/>
          <w:color w:val="0000FF"/>
          <w:sz w:val="28"/>
          <w:szCs w:val="28"/>
        </w:rPr>
        <w:t>)</w:t>
      </w:r>
    </w:p>
    <w:p w14:paraId="5FBCE66F" w14:textId="77777777" w:rsidR="00C36575" w:rsidRPr="0066427B" w:rsidRDefault="00C36575" w:rsidP="00760236">
      <w:pP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36742A13"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3420F7">
        <w:rPr>
          <w:b/>
          <w:noProof/>
          <w:color w:val="0000FF"/>
          <w:sz w:val="28"/>
          <w:szCs w:val="28"/>
        </w:rPr>
        <w:t>100</w:t>
      </w:r>
      <w:r w:rsidR="00AA2719" w:rsidRPr="00AA2719">
        <w:rPr>
          <w:b/>
          <w:noProof/>
          <w:color w:val="0000FF"/>
          <w:sz w:val="28"/>
          <w:szCs w:val="28"/>
        </w:rPr>
        <w:t>7</w:t>
      </w:r>
      <w:r w:rsidR="00DB2D9D" w:rsidRPr="00DB2D9D">
        <w:rPr>
          <w:b/>
          <w:noProof/>
          <w:color w:val="0000FF"/>
          <w:sz w:val="28"/>
          <w:szCs w:val="28"/>
        </w:rPr>
        <w:t>17/6987935/</w:t>
      </w:r>
      <w:r w:rsidR="003420F7">
        <w:rPr>
          <w:b/>
          <w:noProof/>
          <w:color w:val="0000FF"/>
          <w:sz w:val="28"/>
          <w:szCs w:val="28"/>
        </w:rPr>
        <w:t>02</w:t>
      </w:r>
      <w:permEnd w:id="1650395305"/>
    </w:p>
    <w:p w14:paraId="1B79004E" w14:textId="77777777" w:rsidR="00B92924" w:rsidRPr="005E5AAF" w:rsidRDefault="00B92924" w:rsidP="00C0256F">
      <w:pPr>
        <w:autoSpaceDE w:val="0"/>
        <w:rPr>
          <w:noProof/>
          <w:sz w:val="22"/>
          <w:szCs w:val="22"/>
        </w:rPr>
      </w:pPr>
    </w:p>
    <w:p w14:paraId="0C0D7C9E" w14:textId="58963209"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124075">
        <w:rPr>
          <w:b/>
          <w:noProof/>
          <w:color w:val="0000FF"/>
          <w:sz w:val="28"/>
          <w:szCs w:val="28"/>
        </w:rPr>
        <w:t>00300060101102</w:t>
      </w:r>
      <w:permEnd w:id="1891390158"/>
    </w:p>
    <w:p w14:paraId="7C72696D" w14:textId="77777777" w:rsidR="00CE23EA" w:rsidRPr="005E5AAF" w:rsidRDefault="00CE23EA" w:rsidP="00C0256F">
      <w:pPr>
        <w:autoSpaceDE w:val="0"/>
        <w:rPr>
          <w:bCs/>
          <w:sz w:val="26"/>
          <w:szCs w:val="26"/>
        </w:rPr>
      </w:pPr>
    </w:p>
    <w:p w14:paraId="4C4364FF" w14:textId="48A30CE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993F9E">
        <w:rPr>
          <w:b/>
          <w:noProof/>
          <w:color w:val="0000FF"/>
          <w:sz w:val="28"/>
          <w:szCs w:val="28"/>
        </w:rPr>
        <w:t>11.07</w:t>
      </w:r>
      <w:r w:rsidR="00DB2D9D" w:rsidRPr="00DB2D9D">
        <w:rPr>
          <w:b/>
          <w:noProof/>
          <w:color w:val="0000FF"/>
          <w:sz w:val="28"/>
          <w:szCs w:val="28"/>
        </w:rPr>
        <w:t>.2017</w:t>
      </w:r>
      <w:permEnd w:id="344392210"/>
    </w:p>
    <w:p w14:paraId="508661C7" w14:textId="77777777" w:rsidR="000F7A7A" w:rsidRPr="005E5AAF" w:rsidRDefault="000F7A7A" w:rsidP="00C0256F">
      <w:pPr>
        <w:autoSpaceDE w:val="0"/>
        <w:rPr>
          <w:bCs/>
          <w:sz w:val="26"/>
          <w:szCs w:val="26"/>
        </w:rPr>
      </w:pPr>
    </w:p>
    <w:p w14:paraId="4E61F2A6" w14:textId="25358F9C"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8D08B5">
        <w:rPr>
          <w:b/>
          <w:noProof/>
          <w:color w:val="0000FF"/>
          <w:sz w:val="28"/>
          <w:szCs w:val="28"/>
        </w:rPr>
        <w:t>24</w:t>
      </w:r>
      <w:r w:rsidR="00E31D21" w:rsidRPr="00E31D21">
        <w:rPr>
          <w:b/>
          <w:noProof/>
          <w:color w:val="0000FF"/>
          <w:sz w:val="28"/>
          <w:szCs w:val="28"/>
        </w:rPr>
        <w:t>.08.2017</w:t>
      </w:r>
      <w:permEnd w:id="557013715"/>
    </w:p>
    <w:p w14:paraId="1EA69E9A" w14:textId="77777777" w:rsidR="0078040B" w:rsidRPr="005E5AAF" w:rsidRDefault="0078040B" w:rsidP="00C0256F">
      <w:pPr>
        <w:autoSpaceDE w:val="0"/>
        <w:rPr>
          <w:bCs/>
          <w:sz w:val="26"/>
          <w:szCs w:val="26"/>
        </w:rPr>
      </w:pPr>
    </w:p>
    <w:p w14:paraId="791F3AAE" w14:textId="31C56C5A"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8D08B5">
        <w:rPr>
          <w:b/>
          <w:noProof/>
          <w:color w:val="0000FF"/>
          <w:sz w:val="28"/>
          <w:szCs w:val="28"/>
        </w:rPr>
        <w:t>28</w:t>
      </w:r>
      <w:r w:rsidR="00E31D21" w:rsidRPr="00E31D21">
        <w:rPr>
          <w:b/>
          <w:noProof/>
          <w:color w:val="0000FF"/>
          <w:sz w:val="28"/>
          <w:szCs w:val="28"/>
        </w:rPr>
        <w:t>.08.2017</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1AD517B8" w14:textId="097C0B4E" w:rsidR="00D72D60" w:rsidRDefault="00D72D60" w:rsidP="00C0256F">
      <w:pPr>
        <w:autoSpaceDE w:val="0"/>
        <w:jc w:val="both"/>
        <w:rPr>
          <w:bCs/>
          <w:sz w:val="26"/>
          <w:szCs w:val="26"/>
        </w:rPr>
      </w:pPr>
      <w:permStart w:id="1805804803" w:edGrp="everyone"/>
    </w:p>
    <w:p w14:paraId="3556A302" w14:textId="085C7830" w:rsidR="00246786" w:rsidRPr="002B1734" w:rsidRDefault="00246786"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15994DFE" w:rsidR="00C347EB" w:rsidRDefault="00513D43" w:rsidP="00513D43">
      <w:pPr>
        <w:autoSpaceDE w:val="0"/>
        <w:jc w:val="center"/>
        <w:rPr>
          <w:b/>
          <w:bCs/>
          <w:color w:val="17365D"/>
          <w:sz w:val="26"/>
          <w:szCs w:val="26"/>
        </w:rPr>
      </w:pPr>
      <w:permStart w:id="1919557836" w:edGrp="everyone"/>
      <w:r w:rsidRPr="00513D43">
        <w:rPr>
          <w:b/>
          <w:bCs/>
          <w:color w:val="17365D"/>
          <w:sz w:val="26"/>
          <w:szCs w:val="26"/>
        </w:rPr>
        <w:t>2017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69939624" w14:textId="6C830A97" w:rsidR="00760236" w:rsidRPr="005B15E9" w:rsidRDefault="00760236" w:rsidP="00036FBD">
      <w:pPr>
        <w:numPr>
          <w:ilvl w:val="0"/>
          <w:numId w:val="30"/>
        </w:numPr>
        <w:tabs>
          <w:tab w:val="clear" w:pos="720"/>
          <w:tab w:val="left" w:pos="-13892"/>
          <w:tab w:val="left" w:pos="426"/>
          <w:tab w:val="left" w:pos="709"/>
        </w:tabs>
        <w:autoSpaceDE w:val="0"/>
        <w:ind w:left="0" w:firstLine="0"/>
        <w:jc w:val="both"/>
        <w:rPr>
          <w:noProof/>
          <w:color w:val="0000FF"/>
          <w:sz w:val="22"/>
          <w:szCs w:val="22"/>
        </w:rPr>
      </w:pPr>
      <w:permStart w:id="2003647137" w:edGrp="everyone"/>
      <w:r>
        <w:rPr>
          <w:noProof/>
          <w:color w:val="0000FF"/>
          <w:sz w:val="22"/>
          <w:szCs w:val="22"/>
        </w:rPr>
        <w:t> </w:t>
      </w:r>
      <w:r w:rsidRPr="005B15E9">
        <w:rPr>
          <w:noProof/>
          <w:color w:val="0000FF"/>
          <w:sz w:val="22"/>
          <w:szCs w:val="22"/>
        </w:rPr>
        <w:t xml:space="preserve">решения Межведомственной комиссии Московской области (протокол заседания </w:t>
      </w:r>
      <w:r w:rsidRPr="005B15E9">
        <w:rPr>
          <w:noProof/>
          <w:color w:val="0000FF"/>
          <w:sz w:val="22"/>
          <w:szCs w:val="22"/>
        </w:rPr>
        <w:br/>
        <w:t xml:space="preserve">от </w:t>
      </w:r>
      <w:r w:rsidR="008A42C4" w:rsidRPr="008A42C4">
        <w:rPr>
          <w:noProof/>
          <w:color w:val="0000FF"/>
          <w:sz w:val="22"/>
          <w:szCs w:val="22"/>
        </w:rPr>
        <w:t>20.06.2017 № 65-З п. 201</w:t>
      </w:r>
      <w:r w:rsidRPr="008A42C4">
        <w:rPr>
          <w:noProof/>
          <w:color w:val="0000FF"/>
          <w:sz w:val="22"/>
          <w:szCs w:val="22"/>
        </w:rPr>
        <w:t>);</w:t>
      </w:r>
    </w:p>
    <w:p w14:paraId="5DF3D185" w14:textId="6625D640" w:rsidR="00760236" w:rsidRDefault="00760236" w:rsidP="00036FBD">
      <w:pPr>
        <w:tabs>
          <w:tab w:val="left" w:pos="851"/>
        </w:tabs>
        <w:jc w:val="both"/>
        <w:rPr>
          <w:noProof/>
          <w:color w:val="0000FF"/>
          <w:sz w:val="22"/>
          <w:szCs w:val="22"/>
        </w:rPr>
      </w:pPr>
      <w:r>
        <w:rPr>
          <w:noProof/>
          <w:color w:val="0000FF"/>
          <w:sz w:val="22"/>
          <w:szCs w:val="22"/>
        </w:rPr>
        <w:t>- </w:t>
      </w:r>
      <w:r w:rsidRPr="005B15E9">
        <w:rPr>
          <w:noProof/>
          <w:color w:val="0000FF"/>
          <w:sz w:val="22"/>
          <w:szCs w:val="22"/>
        </w:rPr>
        <w:t xml:space="preserve">постановления Администрации </w:t>
      </w:r>
      <w:r w:rsidR="0088414C">
        <w:rPr>
          <w:noProof/>
          <w:color w:val="0000FF"/>
          <w:sz w:val="22"/>
          <w:szCs w:val="22"/>
        </w:rPr>
        <w:t xml:space="preserve">городского округа </w:t>
      </w:r>
      <w:r>
        <w:rPr>
          <w:noProof/>
          <w:color w:val="0000FF"/>
          <w:sz w:val="22"/>
          <w:szCs w:val="22"/>
        </w:rPr>
        <w:t xml:space="preserve">Красногорск </w:t>
      </w:r>
      <w:r w:rsidR="0088414C">
        <w:rPr>
          <w:noProof/>
          <w:color w:val="0000FF"/>
          <w:sz w:val="22"/>
          <w:szCs w:val="22"/>
        </w:rPr>
        <w:t xml:space="preserve">Московской области </w:t>
      </w:r>
      <w:r w:rsidR="00993F9E">
        <w:rPr>
          <w:noProof/>
          <w:color w:val="0000FF"/>
          <w:sz w:val="22"/>
          <w:szCs w:val="22"/>
        </w:rPr>
        <w:t>от 30</w:t>
      </w:r>
      <w:r w:rsidR="005554A6">
        <w:rPr>
          <w:noProof/>
          <w:color w:val="0000FF"/>
          <w:sz w:val="22"/>
          <w:szCs w:val="22"/>
        </w:rPr>
        <w:t xml:space="preserve">.06.2017 </w:t>
      </w:r>
      <w:r w:rsidR="0088414C">
        <w:rPr>
          <w:noProof/>
          <w:color w:val="0000FF"/>
          <w:sz w:val="22"/>
          <w:szCs w:val="22"/>
        </w:rPr>
        <w:br/>
      </w:r>
      <w:r w:rsidR="00993F9E">
        <w:rPr>
          <w:noProof/>
          <w:color w:val="0000FF"/>
          <w:sz w:val="22"/>
          <w:szCs w:val="22"/>
        </w:rPr>
        <w:t>№ 1483/6</w:t>
      </w:r>
      <w:r>
        <w:rPr>
          <w:noProof/>
          <w:color w:val="0000FF"/>
          <w:sz w:val="22"/>
          <w:szCs w:val="22"/>
        </w:rPr>
        <w:t xml:space="preserve"> «О проведении аукциона на право заключения договора аренды </w:t>
      </w:r>
      <w:r w:rsidR="00993F9E">
        <w:rPr>
          <w:noProof/>
          <w:color w:val="0000FF"/>
          <w:sz w:val="22"/>
          <w:szCs w:val="22"/>
        </w:rPr>
        <w:t>земельного участка площадью 5734+/-26</w:t>
      </w:r>
      <w:r w:rsidR="005554A6">
        <w:rPr>
          <w:noProof/>
          <w:color w:val="0000FF"/>
          <w:sz w:val="22"/>
          <w:szCs w:val="22"/>
        </w:rPr>
        <w:t xml:space="preserve"> кв.м </w:t>
      </w:r>
      <w:r>
        <w:rPr>
          <w:noProof/>
          <w:color w:val="0000FF"/>
          <w:sz w:val="22"/>
          <w:szCs w:val="22"/>
        </w:rPr>
        <w:t>из земель населенных пунктов, государственная собственность на кото</w:t>
      </w:r>
      <w:r w:rsidR="005554A6">
        <w:rPr>
          <w:noProof/>
          <w:color w:val="0000FF"/>
          <w:sz w:val="22"/>
          <w:szCs w:val="22"/>
        </w:rPr>
        <w:t>рый</w:t>
      </w:r>
      <w:r>
        <w:rPr>
          <w:noProof/>
          <w:color w:val="0000FF"/>
          <w:sz w:val="22"/>
          <w:szCs w:val="22"/>
        </w:rPr>
        <w:t xml:space="preserve"> не разграничена, кадастровый номер 50:11:</w:t>
      </w:r>
      <w:r w:rsidR="00993F9E">
        <w:rPr>
          <w:noProof/>
          <w:color w:val="0000FF"/>
          <w:sz w:val="22"/>
          <w:szCs w:val="22"/>
        </w:rPr>
        <w:t>0030205:579</w:t>
      </w:r>
      <w:r>
        <w:rPr>
          <w:noProof/>
          <w:color w:val="0000FF"/>
          <w:sz w:val="22"/>
          <w:szCs w:val="22"/>
        </w:rPr>
        <w:t>»</w:t>
      </w:r>
      <w:r w:rsidRPr="005B15E9">
        <w:rPr>
          <w:noProof/>
          <w:color w:val="0000FF"/>
          <w:sz w:val="22"/>
          <w:szCs w:val="22"/>
        </w:rPr>
        <w:t xml:space="preserve"> (Приложение 1);</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13FF236B" w14:textId="614E73C9" w:rsidR="004F5A3B" w:rsidRPr="002B1734" w:rsidRDefault="00C347EB" w:rsidP="00C347EB">
      <w:pPr>
        <w:tabs>
          <w:tab w:val="left" w:pos="0"/>
          <w:tab w:val="left" w:pos="426"/>
        </w:tabs>
        <w:autoSpaceDE w:val="0"/>
        <w:spacing w:line="276" w:lineRule="auto"/>
        <w:jc w:val="both"/>
        <w:rPr>
          <w:b/>
          <w:sz w:val="22"/>
          <w:szCs w:val="22"/>
        </w:rPr>
      </w:pPr>
      <w:r>
        <w:rPr>
          <w:b/>
          <w:sz w:val="22"/>
          <w:szCs w:val="22"/>
        </w:rPr>
        <w:t>2.1. </w:t>
      </w:r>
      <w:r w:rsidR="0007061F" w:rsidRPr="002B1734">
        <w:rPr>
          <w:b/>
          <w:sz w:val="22"/>
          <w:szCs w:val="22"/>
        </w:rPr>
        <w:t>Уполномоченный орган –</w:t>
      </w:r>
      <w:r w:rsidR="0007061F" w:rsidRPr="002B1734">
        <w:rPr>
          <w:sz w:val="22"/>
          <w:szCs w:val="22"/>
        </w:rPr>
        <w:t xml:space="preserve"> </w:t>
      </w:r>
      <w:r w:rsidR="00464AF2">
        <w:rPr>
          <w:sz w:val="22"/>
          <w:szCs w:val="22"/>
        </w:rPr>
        <w:t xml:space="preserve">орган </w:t>
      </w:r>
      <w:r w:rsidR="00464AF2" w:rsidRPr="00AC2412">
        <w:rPr>
          <w:sz w:val="22"/>
          <w:szCs w:val="22"/>
        </w:rPr>
        <w:t>местного самоуправления</w:t>
      </w:r>
      <w:r w:rsidR="0007061F" w:rsidRPr="002B1734">
        <w:rPr>
          <w:sz w:val="22"/>
          <w:szCs w:val="22"/>
        </w:rPr>
        <w:t xml:space="preserve"> муниципального образования Московской области, принимающий решение о проведении аукциона, об отказе от проведения аукциона, об условиях аукциона (в том числе о начальной цене предмета аукциона, условиях и сроках договора </w:t>
      </w:r>
      <w:r w:rsidR="00C043A9" w:rsidRPr="002B1734">
        <w:rPr>
          <w:sz w:val="22"/>
          <w:szCs w:val="22"/>
        </w:rPr>
        <w:t>аренды</w:t>
      </w:r>
      <w:r w:rsidR="0007061F" w:rsidRPr="002B1734">
        <w:rPr>
          <w:sz w:val="22"/>
          <w:szCs w:val="22"/>
        </w:rPr>
        <w:t xml:space="preserve">), отвечающий за соответствие земельного участка (лота) характеристикам, указанным в Извещении о проведении аукциона, за своевременное опубликование Извещения о проведении аукциона в порядке, установленном для официального опубликования (обнародования) муниципальных правовых актов по месту нахождения земельного участка, за заключение договора </w:t>
      </w:r>
      <w:r w:rsidR="00C043A9" w:rsidRPr="002B1734">
        <w:rPr>
          <w:sz w:val="22"/>
          <w:szCs w:val="22"/>
        </w:rPr>
        <w:t>аренды</w:t>
      </w:r>
      <w:r w:rsidR="0007061F" w:rsidRPr="002B1734">
        <w:rPr>
          <w:sz w:val="22"/>
          <w:szCs w:val="22"/>
        </w:rPr>
        <w:t xml:space="preserve"> земельного участка, в том числе за соблюдение сроков его заключения.</w:t>
      </w:r>
    </w:p>
    <w:p w14:paraId="0FC08C7F" w14:textId="082508C5" w:rsidR="00760236" w:rsidRPr="00172B95" w:rsidRDefault="00AA002F" w:rsidP="00760236">
      <w:pPr>
        <w:tabs>
          <w:tab w:val="left" w:pos="0"/>
          <w:tab w:val="left" w:pos="1276"/>
        </w:tabs>
        <w:autoSpaceDE w:val="0"/>
        <w:jc w:val="both"/>
        <w:rPr>
          <w:b/>
          <w:color w:val="0000FF"/>
          <w:sz w:val="22"/>
          <w:szCs w:val="22"/>
        </w:rPr>
      </w:pPr>
      <w:r w:rsidRPr="00513D43">
        <w:rPr>
          <w:b/>
          <w:noProof/>
          <w:color w:val="000000"/>
          <w:sz w:val="22"/>
          <w:szCs w:val="22"/>
        </w:rPr>
        <w:t>Наименование:</w:t>
      </w:r>
      <w:r w:rsidR="004A5264" w:rsidRPr="00513D43">
        <w:rPr>
          <w:b/>
          <w:noProof/>
          <w:color w:val="000000"/>
          <w:sz w:val="22"/>
          <w:szCs w:val="22"/>
        </w:rPr>
        <w:t xml:space="preserve"> </w:t>
      </w:r>
      <w:permStart w:id="1353001417" w:edGrp="everyone"/>
      <w:r w:rsidR="00760236" w:rsidRPr="00172B95">
        <w:rPr>
          <w:b/>
          <w:color w:val="0000FF"/>
          <w:sz w:val="22"/>
          <w:szCs w:val="22"/>
        </w:rPr>
        <w:t xml:space="preserve">Администрация </w:t>
      </w:r>
      <w:r w:rsidR="0088414C">
        <w:rPr>
          <w:b/>
          <w:color w:val="0000FF"/>
          <w:sz w:val="22"/>
          <w:szCs w:val="22"/>
        </w:rPr>
        <w:t xml:space="preserve">городского округа Красногорск </w:t>
      </w:r>
      <w:r w:rsidR="00760236" w:rsidRPr="00172B95">
        <w:rPr>
          <w:b/>
          <w:color w:val="0000FF"/>
          <w:sz w:val="22"/>
          <w:szCs w:val="22"/>
        </w:rPr>
        <w:t>Московской области.</w:t>
      </w:r>
    </w:p>
    <w:p w14:paraId="68DA8B19" w14:textId="77777777" w:rsidR="00760236" w:rsidRPr="00172B95" w:rsidRDefault="00760236" w:rsidP="00760236">
      <w:pPr>
        <w:tabs>
          <w:tab w:val="left" w:pos="0"/>
          <w:tab w:val="left" w:pos="1276"/>
        </w:tabs>
        <w:jc w:val="both"/>
        <w:rPr>
          <w:noProof/>
          <w:sz w:val="22"/>
          <w:szCs w:val="22"/>
        </w:rPr>
      </w:pPr>
      <w:r w:rsidRPr="00172B95">
        <w:rPr>
          <w:color w:val="0000FF"/>
          <w:sz w:val="22"/>
          <w:szCs w:val="22"/>
        </w:rPr>
        <w:t>Адрес:</w:t>
      </w:r>
      <w:r w:rsidRPr="00172B95">
        <w:rPr>
          <w:noProof/>
          <w:sz w:val="22"/>
          <w:szCs w:val="22"/>
        </w:rPr>
        <w:t xml:space="preserve"> 143404, Московская область, г. Красногорск, ул. Ленина, д. 4</w:t>
      </w:r>
    </w:p>
    <w:p w14:paraId="2317294E" w14:textId="77777777" w:rsidR="00760236" w:rsidRPr="00ED0218" w:rsidRDefault="00760236" w:rsidP="00760236">
      <w:pPr>
        <w:tabs>
          <w:tab w:val="left" w:pos="0"/>
          <w:tab w:val="left" w:pos="1276"/>
        </w:tabs>
        <w:jc w:val="both"/>
        <w:rPr>
          <w:noProof/>
          <w:sz w:val="22"/>
          <w:szCs w:val="22"/>
        </w:rPr>
      </w:pPr>
      <w:r w:rsidRPr="00172B95">
        <w:rPr>
          <w:color w:val="0000FF"/>
          <w:sz w:val="22"/>
          <w:szCs w:val="22"/>
        </w:rPr>
        <w:t>Сайт:</w:t>
      </w:r>
      <w:r w:rsidRPr="00172B95">
        <w:rPr>
          <w:noProof/>
          <w:sz w:val="22"/>
          <w:szCs w:val="22"/>
        </w:rPr>
        <w:t xml:space="preserve"> www.krasnogorsk-adm</w:t>
      </w:r>
      <w:r w:rsidRPr="00ED0218">
        <w:rPr>
          <w:noProof/>
          <w:sz w:val="22"/>
          <w:szCs w:val="22"/>
        </w:rPr>
        <w:t>.ru</w:t>
      </w:r>
    </w:p>
    <w:p w14:paraId="4A986C67" w14:textId="77777777" w:rsidR="00760236" w:rsidRPr="00ED0218" w:rsidRDefault="00760236" w:rsidP="00760236">
      <w:pPr>
        <w:tabs>
          <w:tab w:val="left" w:pos="0"/>
          <w:tab w:val="left" w:pos="1276"/>
        </w:tabs>
        <w:jc w:val="both"/>
        <w:rPr>
          <w:noProof/>
          <w:sz w:val="22"/>
          <w:szCs w:val="22"/>
        </w:rPr>
      </w:pPr>
      <w:r w:rsidRPr="00ED0218">
        <w:rPr>
          <w:sz w:val="22"/>
          <w:szCs w:val="22"/>
        </w:rPr>
        <w:t>Адрес электронной почты:</w:t>
      </w:r>
      <w:r w:rsidRPr="00ED0218">
        <w:rPr>
          <w:noProof/>
          <w:sz w:val="22"/>
          <w:szCs w:val="22"/>
        </w:rPr>
        <w:t> kras</w:t>
      </w:r>
      <w:r w:rsidRPr="00ED0218">
        <w:rPr>
          <w:noProof/>
          <w:sz w:val="22"/>
          <w:szCs w:val="22"/>
          <w:lang w:val="en-US"/>
        </w:rPr>
        <w:t>rn</w:t>
      </w:r>
      <w:r w:rsidRPr="00ED0218">
        <w:rPr>
          <w:noProof/>
          <w:sz w:val="22"/>
          <w:szCs w:val="22"/>
        </w:rPr>
        <w:t>@mosreg.ru</w:t>
      </w:r>
    </w:p>
    <w:p w14:paraId="548387CE" w14:textId="77777777" w:rsidR="00760236" w:rsidRPr="0088414C" w:rsidRDefault="00760236" w:rsidP="00760236">
      <w:pPr>
        <w:tabs>
          <w:tab w:val="left" w:pos="0"/>
          <w:tab w:val="left" w:pos="1276"/>
        </w:tabs>
        <w:jc w:val="both"/>
        <w:rPr>
          <w:noProof/>
          <w:sz w:val="22"/>
          <w:szCs w:val="22"/>
        </w:rPr>
      </w:pPr>
      <w:r w:rsidRPr="0088414C">
        <w:rPr>
          <w:sz w:val="22"/>
          <w:szCs w:val="22"/>
        </w:rPr>
        <w:t>Телефон:</w:t>
      </w:r>
      <w:r w:rsidRPr="0088414C">
        <w:rPr>
          <w:noProof/>
          <w:sz w:val="22"/>
          <w:szCs w:val="22"/>
        </w:rPr>
        <w:t> +7 (495) 562-72-30, +7 (495) 564-74-16 факс: +7 (495) 564-72-36</w:t>
      </w:r>
    </w:p>
    <w:p w14:paraId="54FDC240" w14:textId="77777777" w:rsidR="00760236" w:rsidRPr="0088414C" w:rsidRDefault="00760236" w:rsidP="00760236">
      <w:pPr>
        <w:tabs>
          <w:tab w:val="left" w:pos="0"/>
          <w:tab w:val="left" w:pos="1276"/>
        </w:tabs>
        <w:jc w:val="both"/>
        <w:rPr>
          <w:sz w:val="22"/>
          <w:szCs w:val="22"/>
        </w:rPr>
      </w:pPr>
      <w:r w:rsidRPr="0088414C">
        <w:rPr>
          <w:sz w:val="22"/>
          <w:szCs w:val="22"/>
        </w:rPr>
        <w:t>Реквизиты: Управление Федерального казначейства по Московской области</w:t>
      </w:r>
    </w:p>
    <w:p w14:paraId="2611F7FB" w14:textId="24D73E4A" w:rsidR="00760236" w:rsidRPr="007748DF" w:rsidRDefault="0088414C" w:rsidP="00760236">
      <w:pPr>
        <w:tabs>
          <w:tab w:val="left" w:pos="0"/>
        </w:tabs>
        <w:autoSpaceDE w:val="0"/>
        <w:jc w:val="both"/>
        <w:rPr>
          <w:sz w:val="22"/>
          <w:szCs w:val="22"/>
        </w:rPr>
      </w:pPr>
      <w:r w:rsidRPr="007748DF">
        <w:rPr>
          <w:sz w:val="22"/>
          <w:szCs w:val="22"/>
        </w:rPr>
        <w:t>(Администрация ГО Красногорск</w:t>
      </w:r>
      <w:r w:rsidR="00760236" w:rsidRPr="007748DF">
        <w:rPr>
          <w:sz w:val="22"/>
          <w:szCs w:val="22"/>
        </w:rPr>
        <w:t>)</w:t>
      </w:r>
    </w:p>
    <w:p w14:paraId="1A630CC9" w14:textId="195B776D" w:rsidR="00760236" w:rsidRPr="007748DF" w:rsidRDefault="00760236" w:rsidP="00760236">
      <w:pPr>
        <w:tabs>
          <w:tab w:val="left" w:pos="0"/>
        </w:tabs>
        <w:autoSpaceDE w:val="0"/>
        <w:jc w:val="both"/>
        <w:rPr>
          <w:sz w:val="22"/>
          <w:szCs w:val="22"/>
        </w:rPr>
      </w:pPr>
      <w:r w:rsidRPr="007748DF">
        <w:rPr>
          <w:sz w:val="22"/>
          <w:szCs w:val="22"/>
        </w:rPr>
        <w:t>ИНН 5024002077, КПП 502401001 ОКТМО</w:t>
      </w:r>
      <w:r w:rsidR="007748DF" w:rsidRPr="007748DF">
        <w:rPr>
          <w:sz w:val="22"/>
          <w:szCs w:val="22"/>
        </w:rPr>
        <w:t xml:space="preserve"> 46623154</w:t>
      </w:r>
      <w:r w:rsidRPr="007748DF">
        <w:rPr>
          <w:sz w:val="22"/>
          <w:szCs w:val="22"/>
        </w:rPr>
        <w:t>,</w:t>
      </w:r>
    </w:p>
    <w:p w14:paraId="64EE4220" w14:textId="7E207F0C" w:rsidR="00760236" w:rsidRPr="007748DF" w:rsidRDefault="00760236" w:rsidP="00760236">
      <w:pPr>
        <w:tabs>
          <w:tab w:val="left" w:pos="0"/>
        </w:tabs>
        <w:autoSpaceDE w:val="0"/>
        <w:jc w:val="both"/>
        <w:rPr>
          <w:sz w:val="22"/>
          <w:szCs w:val="22"/>
        </w:rPr>
      </w:pPr>
      <w:r w:rsidRPr="007748DF">
        <w:rPr>
          <w:sz w:val="22"/>
          <w:szCs w:val="22"/>
        </w:rPr>
        <w:t xml:space="preserve">КБК </w:t>
      </w:r>
      <w:r w:rsidR="007748DF" w:rsidRPr="007748DF">
        <w:rPr>
          <w:sz w:val="22"/>
          <w:szCs w:val="22"/>
        </w:rPr>
        <w:t>912 111 05013 13</w:t>
      </w:r>
      <w:r w:rsidR="0088414C" w:rsidRPr="007748DF">
        <w:rPr>
          <w:sz w:val="22"/>
          <w:szCs w:val="22"/>
        </w:rPr>
        <w:t xml:space="preserve"> 0000 120</w:t>
      </w:r>
    </w:p>
    <w:p w14:paraId="02EEA698" w14:textId="26799E58" w:rsidR="0066427B" w:rsidRPr="0088414C" w:rsidRDefault="00760236" w:rsidP="00760236">
      <w:pPr>
        <w:tabs>
          <w:tab w:val="left" w:pos="0"/>
        </w:tabs>
        <w:autoSpaceDE w:val="0"/>
        <w:jc w:val="both"/>
        <w:rPr>
          <w:sz w:val="22"/>
          <w:szCs w:val="22"/>
        </w:rPr>
      </w:pPr>
      <w:r w:rsidRPr="007748DF">
        <w:rPr>
          <w:sz w:val="22"/>
          <w:szCs w:val="22"/>
        </w:rPr>
        <w:t>Банк получателя: ГУ Банка России по ЦФО, БИК 044525000, р/счет № 40101810845250010102</w:t>
      </w:r>
      <w:r w:rsidRPr="0088414C">
        <w:rPr>
          <w:sz w:val="22"/>
          <w:szCs w:val="22"/>
        </w:rPr>
        <w:t>.</w:t>
      </w:r>
    </w:p>
    <w:permEnd w:id="1353001417"/>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6E9FE257"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07061F" w:rsidRPr="002B1734">
        <w:rPr>
          <w:bCs/>
          <w:sz w:val="22"/>
          <w:szCs w:val="22"/>
        </w:rPr>
        <w:t>осуществляющий функции</w:t>
      </w:r>
      <w:r w:rsidR="0059720B" w:rsidRPr="002B1734">
        <w:rPr>
          <w:bCs/>
          <w:sz w:val="22"/>
          <w:szCs w:val="22"/>
        </w:rPr>
        <w:t xml:space="preserve"> по орг</w:t>
      </w:r>
      <w:r w:rsidR="00E21993" w:rsidRPr="002B1734">
        <w:rPr>
          <w:bCs/>
          <w:sz w:val="22"/>
          <w:szCs w:val="22"/>
        </w:rPr>
        <w:t>анизации и пров</w:t>
      </w:r>
      <w:r w:rsidR="00E14011" w:rsidRPr="002B1734">
        <w:rPr>
          <w:bCs/>
          <w:sz w:val="22"/>
          <w:szCs w:val="22"/>
        </w:rPr>
        <w:t>едению аукциона,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249B2C90"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электронной почты: zakaz-mo@mosreg.ru</w:t>
      </w:r>
    </w:p>
    <w:p w14:paraId="70095A44" w14:textId="77777777" w:rsidR="006D02A8" w:rsidRPr="006D02A8" w:rsidRDefault="006D02A8" w:rsidP="00F462E6">
      <w:pPr>
        <w:tabs>
          <w:tab w:val="left" w:pos="709"/>
        </w:tabs>
        <w:spacing w:line="276" w:lineRule="auto"/>
        <w:jc w:val="both"/>
        <w:rPr>
          <w:iCs/>
          <w:sz w:val="22"/>
          <w:szCs w:val="22"/>
        </w:rPr>
      </w:pPr>
      <w:r w:rsidRPr="006D02A8">
        <w:rPr>
          <w:iCs/>
          <w:sz w:val="22"/>
          <w:szCs w:val="22"/>
        </w:rPr>
        <w:t>Тел.: /факс:+7 (498) 602-05-69.</w:t>
      </w:r>
    </w:p>
    <w:p w14:paraId="25D09880" w14:textId="77777777" w:rsidR="006D02A8" w:rsidRPr="00670216" w:rsidRDefault="006D02A8"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49CFB274"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E85C744" w14:textId="4ED60371" w:rsidR="006D02A8" w:rsidRPr="006D02A8" w:rsidRDefault="006D02A8" w:rsidP="005E5AAF">
      <w:pPr>
        <w:tabs>
          <w:tab w:val="left" w:pos="284"/>
        </w:tabs>
        <w:spacing w:line="276" w:lineRule="auto"/>
        <w:jc w:val="both"/>
        <w:rPr>
          <w:color w:val="0000FF"/>
          <w:sz w:val="22"/>
          <w:szCs w:val="22"/>
        </w:rPr>
      </w:pPr>
      <w:r w:rsidRPr="006D02A8">
        <w:rPr>
          <w:b/>
          <w:iCs/>
          <w:sz w:val="22"/>
          <w:szCs w:val="22"/>
        </w:rPr>
        <w:t>2.4. </w:t>
      </w:r>
      <w:r w:rsidRPr="006D02A8">
        <w:rPr>
          <w:b/>
          <w:sz w:val="22"/>
          <w:szCs w:val="22"/>
        </w:rPr>
        <w:t xml:space="preserve">Объект (лот) аукциона: </w:t>
      </w:r>
      <w:permStart w:id="2117216131" w:edGrp="everyone"/>
      <w:r w:rsidRPr="006D02A8">
        <w:rPr>
          <w:color w:val="0000FF"/>
          <w:sz w:val="22"/>
          <w:szCs w:val="22"/>
        </w:rPr>
        <w:t>земельный участок</w:t>
      </w:r>
      <w:r w:rsidR="00670216">
        <w:rPr>
          <w:color w:val="0000FF"/>
          <w:sz w:val="22"/>
          <w:szCs w:val="22"/>
        </w:rPr>
        <w:t xml:space="preserve">, государственная собственность на который не разграничена, расположенный на территории </w:t>
      </w:r>
      <w:r w:rsidR="0088414C">
        <w:rPr>
          <w:color w:val="0000FF"/>
          <w:sz w:val="22"/>
          <w:szCs w:val="22"/>
        </w:rPr>
        <w:t>городского округа Красногорск</w:t>
      </w:r>
      <w:r w:rsidR="001A5267">
        <w:rPr>
          <w:color w:val="0000FF"/>
          <w:sz w:val="22"/>
          <w:szCs w:val="22"/>
        </w:rPr>
        <w:t xml:space="preserve"> </w:t>
      </w:r>
      <w:r w:rsidR="00670216">
        <w:rPr>
          <w:color w:val="0000FF"/>
          <w:sz w:val="22"/>
          <w:szCs w:val="22"/>
        </w:rPr>
        <w:t>Московской области</w:t>
      </w:r>
      <w:r w:rsidRPr="006D02A8">
        <w:rPr>
          <w:color w:val="0000FF"/>
          <w:sz w:val="22"/>
          <w:szCs w:val="22"/>
        </w:rPr>
        <w:t>.</w:t>
      </w:r>
    </w:p>
    <w:permEnd w:id="2117216131"/>
    <w:p w14:paraId="6D3A826C" w14:textId="77777777" w:rsidR="006D02A8" w:rsidRPr="006D02A8" w:rsidRDefault="006D02A8" w:rsidP="00F462E6">
      <w:pPr>
        <w:tabs>
          <w:tab w:val="left" w:pos="709"/>
        </w:tabs>
        <w:spacing w:line="276" w:lineRule="auto"/>
        <w:ind w:firstLine="426"/>
        <w:jc w:val="both"/>
        <w:rPr>
          <w:iCs/>
          <w:sz w:val="22"/>
          <w:szCs w:val="22"/>
        </w:rPr>
      </w:pPr>
    </w:p>
    <w:p w14:paraId="78AA59D9" w14:textId="2919DCC3" w:rsidR="006D02A8" w:rsidRPr="006D02A8" w:rsidRDefault="006D02A8" w:rsidP="005E5AAF">
      <w:pPr>
        <w:autoSpaceDE w:val="0"/>
        <w:spacing w:line="276" w:lineRule="auto"/>
        <w:jc w:val="both"/>
        <w:rPr>
          <w:sz w:val="22"/>
          <w:szCs w:val="22"/>
        </w:rPr>
      </w:pPr>
      <w:r w:rsidRPr="006D02A8">
        <w:rPr>
          <w:b/>
          <w:sz w:val="22"/>
          <w:szCs w:val="22"/>
        </w:rPr>
        <w:t xml:space="preserve">2.5. Предмет аукциона: </w:t>
      </w:r>
      <w:permStart w:id="1987082714" w:edGrp="everyone"/>
      <w:r w:rsidRPr="006D02A8">
        <w:rPr>
          <w:color w:val="0000FF"/>
          <w:sz w:val="22"/>
          <w:szCs w:val="22"/>
        </w:rPr>
        <w:t xml:space="preserve">право заключения договора аренды </w:t>
      </w:r>
      <w:r w:rsidR="00670216">
        <w:rPr>
          <w:color w:val="0000FF"/>
          <w:sz w:val="22"/>
          <w:szCs w:val="22"/>
        </w:rPr>
        <w:t>Объекта (лота) аукциона</w:t>
      </w:r>
      <w:permEnd w:id="1987082714"/>
      <w:r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62516445" w:rsidR="006D02A8" w:rsidRPr="006D02A8" w:rsidRDefault="006D02A8" w:rsidP="005E5AAF">
      <w:pPr>
        <w:autoSpaceDE w:val="0"/>
        <w:spacing w:line="276" w:lineRule="auto"/>
        <w:jc w:val="both"/>
        <w:rPr>
          <w:b/>
          <w:sz w:val="22"/>
          <w:szCs w:val="22"/>
        </w:rPr>
      </w:pPr>
      <w:r w:rsidRPr="006D02A8">
        <w:rPr>
          <w:b/>
          <w:sz w:val="22"/>
          <w:szCs w:val="22"/>
        </w:rPr>
        <w:t>2.6. Сведения об Объект</w:t>
      </w:r>
      <w:permStart w:id="2118086242" w:edGrp="everyone"/>
      <w:r w:rsidRPr="008104E1">
        <w:rPr>
          <w:b/>
          <w:color w:val="0000FF"/>
          <w:sz w:val="22"/>
          <w:szCs w:val="22"/>
        </w:rPr>
        <w:t>е</w:t>
      </w:r>
      <w:permEnd w:id="2118086242"/>
      <w:r w:rsidRPr="006D02A8">
        <w:rPr>
          <w:b/>
          <w:sz w:val="22"/>
          <w:szCs w:val="22"/>
        </w:rPr>
        <w:t xml:space="preserve"> (лот</w:t>
      </w:r>
      <w:permStart w:id="1490118181" w:edGrp="everyone"/>
      <w:r w:rsidRPr="008104E1">
        <w:rPr>
          <w:b/>
          <w:color w:val="0000FF"/>
          <w:sz w:val="22"/>
          <w:szCs w:val="22"/>
        </w:rPr>
        <w:t>е</w:t>
      </w:r>
      <w:permEnd w:id="1490118181"/>
      <w:r w:rsidRPr="006D02A8">
        <w:rPr>
          <w:b/>
          <w:sz w:val="22"/>
          <w:szCs w:val="22"/>
        </w:rPr>
        <w:t>) аукциона:</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p w14:paraId="6ECA123C" w14:textId="425E7087" w:rsidR="00015039" w:rsidRDefault="00593A1B" w:rsidP="00F462E6">
      <w:pPr>
        <w:tabs>
          <w:tab w:val="left" w:pos="851"/>
        </w:tabs>
        <w:autoSpaceDE w:val="0"/>
        <w:spacing w:line="276" w:lineRule="auto"/>
        <w:jc w:val="both"/>
        <w:rPr>
          <w:b/>
          <w:sz w:val="22"/>
          <w:szCs w:val="22"/>
          <w:u w:val="single"/>
        </w:rPr>
      </w:pPr>
      <w:r w:rsidRPr="006D02A8">
        <w:rPr>
          <w:b/>
          <w:sz w:val="22"/>
          <w:szCs w:val="22"/>
          <w:u w:val="single"/>
        </w:rPr>
        <w:t>Лот № 1</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015039" w:rsidRPr="006D02A8">
        <w:rPr>
          <w:b/>
          <w:sz w:val="22"/>
          <w:szCs w:val="22"/>
          <w:u w:val="single"/>
        </w:rPr>
        <w:t>.</w:t>
      </w:r>
    </w:p>
    <w:p w14:paraId="4BF3753D" w14:textId="4BD8CBA5"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C20FB5" w:rsidRPr="00C20FB5">
        <w:rPr>
          <w:color w:val="0000FF"/>
          <w:sz w:val="22"/>
          <w:szCs w:val="22"/>
        </w:rPr>
        <w:t xml:space="preserve">Московская область, Красногорский муниципальный район, </w:t>
      </w:r>
      <w:r w:rsidR="004C2324">
        <w:rPr>
          <w:color w:val="0000FF"/>
          <w:sz w:val="22"/>
          <w:szCs w:val="22"/>
        </w:rPr>
        <w:t xml:space="preserve">городское </w:t>
      </w:r>
      <w:r w:rsidR="00C20FB5" w:rsidRPr="00C20FB5">
        <w:rPr>
          <w:color w:val="0000FF"/>
          <w:sz w:val="22"/>
          <w:szCs w:val="22"/>
        </w:rPr>
        <w:t>поселение</w:t>
      </w:r>
      <w:r w:rsidR="004C2324">
        <w:rPr>
          <w:color w:val="0000FF"/>
          <w:sz w:val="22"/>
          <w:szCs w:val="22"/>
        </w:rPr>
        <w:t xml:space="preserve"> Нахабино, р.п. Нахабино, ул. Советская, участок, прилегающий к д. 86</w:t>
      </w:r>
      <w:r w:rsidR="00C20FB5" w:rsidRPr="00C20FB5">
        <w:rPr>
          <w:color w:val="0000FF"/>
          <w:sz w:val="22"/>
          <w:szCs w:val="22"/>
        </w:rPr>
        <w:t>.</w:t>
      </w:r>
    </w:p>
    <w:permEnd w:id="8865509"/>
    <w:p w14:paraId="55E57AF4" w14:textId="63953D3D"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A438D0">
        <w:rPr>
          <w:color w:val="0000FF"/>
          <w:sz w:val="22"/>
          <w:szCs w:val="22"/>
        </w:rPr>
        <w:t>5 734</w:t>
      </w:r>
      <w:r w:rsidRPr="00242F27">
        <w:rPr>
          <w:color w:val="0000FF"/>
          <w:sz w:val="22"/>
          <w:szCs w:val="22"/>
        </w:rPr>
        <w:t>.</w:t>
      </w:r>
    </w:p>
    <w:permEnd w:id="1116432812"/>
    <w:p w14:paraId="5FAABBA7" w14:textId="30E29C1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Pr="00242F27">
        <w:rPr>
          <w:color w:val="0000FF"/>
          <w:sz w:val="22"/>
          <w:szCs w:val="22"/>
        </w:rPr>
        <w:t>50:</w:t>
      </w:r>
      <w:r w:rsidR="00C20FB5">
        <w:rPr>
          <w:color w:val="0000FF"/>
          <w:sz w:val="22"/>
          <w:szCs w:val="22"/>
        </w:rPr>
        <w:t>11:</w:t>
      </w:r>
      <w:r w:rsidR="00A438D0">
        <w:rPr>
          <w:color w:val="0000FF"/>
          <w:sz w:val="22"/>
          <w:szCs w:val="22"/>
        </w:rPr>
        <w:t>0030205:579</w:t>
      </w:r>
      <w:r w:rsidR="00E95DBE">
        <w:rPr>
          <w:color w:val="0000FF"/>
          <w:sz w:val="22"/>
          <w:szCs w:val="22"/>
        </w:rPr>
        <w:t xml:space="preserve"> (В</w:t>
      </w:r>
      <w:r w:rsidRPr="00242F27">
        <w:rPr>
          <w:color w:val="0000FF"/>
          <w:sz w:val="22"/>
          <w:szCs w:val="22"/>
        </w:rPr>
        <w:t>ыписка из Единого государственного реестра недвижимости об основных характеристиках и зарегистрированных правах на объект недв</w:t>
      </w:r>
      <w:r w:rsidR="00A438D0">
        <w:rPr>
          <w:color w:val="0000FF"/>
          <w:sz w:val="22"/>
          <w:szCs w:val="22"/>
        </w:rPr>
        <w:t>ижимости от 25.05</w:t>
      </w:r>
      <w:r w:rsidRPr="00242F27">
        <w:rPr>
          <w:color w:val="0000FF"/>
          <w:sz w:val="22"/>
          <w:szCs w:val="22"/>
        </w:rPr>
        <w:t xml:space="preserve">.2017 </w:t>
      </w:r>
      <w:r w:rsidR="00C20FB5">
        <w:rPr>
          <w:color w:val="0000FF"/>
          <w:sz w:val="22"/>
          <w:szCs w:val="22"/>
        </w:rPr>
        <w:br/>
        <w:t>№ 99/2017/</w:t>
      </w:r>
      <w:r w:rsidR="00A438D0">
        <w:rPr>
          <w:color w:val="0000FF"/>
          <w:sz w:val="22"/>
          <w:szCs w:val="22"/>
        </w:rPr>
        <w:t>18203859</w:t>
      </w:r>
      <w:r w:rsidR="00C20FB5">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17BBB144"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584676360" w:edGrp="everyone"/>
      <w:r w:rsidR="00C20FB5" w:rsidRPr="00C20FB5">
        <w:rPr>
          <w:color w:val="0000FF"/>
          <w:sz w:val="22"/>
          <w:szCs w:val="22"/>
        </w:rPr>
        <w:t>государственная</w:t>
      </w:r>
      <w:r w:rsidR="00C20FB5">
        <w:rPr>
          <w:sz w:val="22"/>
          <w:szCs w:val="22"/>
        </w:rPr>
        <w:t xml:space="preserve"> </w:t>
      </w:r>
      <w:r w:rsidR="00C20FB5">
        <w:rPr>
          <w:color w:val="0000FF"/>
          <w:sz w:val="22"/>
          <w:szCs w:val="22"/>
        </w:rPr>
        <w:t>собственность не разграничена</w:t>
      </w:r>
      <w:r w:rsidR="00E95DBE">
        <w:rPr>
          <w:color w:val="0000FF"/>
          <w:sz w:val="22"/>
          <w:szCs w:val="22"/>
        </w:rPr>
        <w:t xml:space="preserve"> (В</w:t>
      </w:r>
      <w:r w:rsidR="00C20FB5" w:rsidRPr="00242F27">
        <w:rPr>
          <w:color w:val="0000FF"/>
          <w:sz w:val="22"/>
          <w:szCs w:val="22"/>
        </w:rPr>
        <w:t>ыписка из Единого государственного реестра недвижимости об основных характеристиках и зарегистрированных правах на объект недв</w:t>
      </w:r>
      <w:r w:rsidR="00C20FB5">
        <w:rPr>
          <w:color w:val="0000FF"/>
          <w:sz w:val="22"/>
          <w:szCs w:val="22"/>
        </w:rPr>
        <w:t>ижимости</w:t>
      </w:r>
      <w:r w:rsidR="00A438D0" w:rsidRPr="00A438D0">
        <w:rPr>
          <w:color w:val="0000FF"/>
          <w:sz w:val="22"/>
          <w:szCs w:val="22"/>
        </w:rPr>
        <w:t xml:space="preserve"> </w:t>
      </w:r>
      <w:r w:rsidR="00A438D0">
        <w:rPr>
          <w:color w:val="0000FF"/>
          <w:sz w:val="22"/>
          <w:szCs w:val="22"/>
        </w:rPr>
        <w:t>от 25.05</w:t>
      </w:r>
      <w:r w:rsidR="00A438D0" w:rsidRPr="00242F27">
        <w:rPr>
          <w:color w:val="0000FF"/>
          <w:sz w:val="22"/>
          <w:szCs w:val="22"/>
        </w:rPr>
        <w:t xml:space="preserve">.2017 </w:t>
      </w:r>
      <w:r w:rsidR="00A438D0">
        <w:rPr>
          <w:color w:val="0000FF"/>
          <w:sz w:val="22"/>
          <w:szCs w:val="22"/>
        </w:rPr>
        <w:t xml:space="preserve">№ 99/2017/18203859 </w:t>
      </w:r>
      <w:r w:rsidR="00C20FB5">
        <w:rPr>
          <w:color w:val="0000FF"/>
          <w:sz w:val="22"/>
          <w:szCs w:val="22"/>
        </w:rPr>
        <w:t>–</w:t>
      </w:r>
      <w:r w:rsidR="00C20FB5" w:rsidRPr="00242F27">
        <w:rPr>
          <w:color w:val="0000FF"/>
          <w:sz w:val="22"/>
          <w:szCs w:val="22"/>
        </w:rPr>
        <w:t xml:space="preserve"> Приложение</w:t>
      </w:r>
      <w:r w:rsidR="00C20FB5">
        <w:rPr>
          <w:color w:val="0000FF"/>
          <w:sz w:val="22"/>
          <w:szCs w:val="22"/>
        </w:rPr>
        <w:t> </w:t>
      </w:r>
      <w:r w:rsidR="00C20FB5" w:rsidRPr="00242F27">
        <w:rPr>
          <w:color w:val="0000FF"/>
          <w:sz w:val="22"/>
          <w:szCs w:val="22"/>
        </w:rPr>
        <w:t>2).</w:t>
      </w:r>
    </w:p>
    <w:permEnd w:id="584676360"/>
    <w:p w14:paraId="7DA2E3C7" w14:textId="74E2BEDA" w:rsidR="00403AA2" w:rsidRDefault="00242F27" w:rsidP="00F462E6">
      <w:pPr>
        <w:tabs>
          <w:tab w:val="left" w:pos="851"/>
        </w:tabs>
        <w:autoSpaceDE w:val="0"/>
        <w:spacing w:line="276" w:lineRule="auto"/>
        <w:jc w:val="both"/>
        <w:rPr>
          <w:color w:val="0000FF"/>
          <w:sz w:val="22"/>
          <w:szCs w:val="22"/>
        </w:rPr>
      </w:pPr>
      <w:r w:rsidRPr="00242F27">
        <w:rPr>
          <w:b/>
          <w:sz w:val="22"/>
          <w:szCs w:val="22"/>
        </w:rPr>
        <w:t>Сведения об ограничениях (обременениях) прав на земельный участок:</w:t>
      </w:r>
      <w:r w:rsidRPr="00242F27">
        <w:rPr>
          <w:sz w:val="22"/>
          <w:szCs w:val="22"/>
        </w:rPr>
        <w:t xml:space="preserve"> </w:t>
      </w:r>
      <w:permStart w:id="1042372915" w:edGrp="everyone"/>
      <w:r w:rsidR="00E95DBE">
        <w:rPr>
          <w:color w:val="0000FF"/>
          <w:sz w:val="22"/>
          <w:szCs w:val="22"/>
        </w:rPr>
        <w:t>не зарегистрированы</w:t>
      </w:r>
      <w:r w:rsidR="00403AA2">
        <w:rPr>
          <w:color w:val="0000FF"/>
          <w:sz w:val="22"/>
          <w:szCs w:val="22"/>
        </w:rPr>
        <w:t xml:space="preserve"> (</w:t>
      </w:r>
      <w:r w:rsidR="00E95DBE">
        <w:rPr>
          <w:color w:val="0000FF"/>
          <w:sz w:val="22"/>
          <w:szCs w:val="22"/>
        </w:rPr>
        <w:t>В</w:t>
      </w:r>
      <w:r w:rsidR="00E95DBE" w:rsidRPr="00242F27">
        <w:rPr>
          <w:color w:val="0000FF"/>
          <w:sz w:val="22"/>
          <w:szCs w:val="22"/>
        </w:rPr>
        <w:t>ыписка из Единого государственного реестра недвижимости об основных характеристиках и зарегистрированных правах на объект недв</w:t>
      </w:r>
      <w:r w:rsidR="00E95DBE">
        <w:rPr>
          <w:color w:val="0000FF"/>
          <w:sz w:val="22"/>
          <w:szCs w:val="22"/>
        </w:rPr>
        <w:t>ижимости от 25.05</w:t>
      </w:r>
      <w:r w:rsidR="00E95DBE" w:rsidRPr="00242F27">
        <w:rPr>
          <w:color w:val="0000FF"/>
          <w:sz w:val="22"/>
          <w:szCs w:val="22"/>
        </w:rPr>
        <w:t xml:space="preserve">.2017 </w:t>
      </w:r>
      <w:r w:rsidR="00E95DBE">
        <w:rPr>
          <w:color w:val="0000FF"/>
          <w:sz w:val="22"/>
          <w:szCs w:val="22"/>
        </w:rPr>
        <w:t>№ 99/2017/18203859 –</w:t>
      </w:r>
      <w:r w:rsidR="00E95DBE" w:rsidRPr="00242F27">
        <w:rPr>
          <w:color w:val="0000FF"/>
          <w:sz w:val="22"/>
          <w:szCs w:val="22"/>
        </w:rPr>
        <w:t xml:space="preserve"> Приложение</w:t>
      </w:r>
      <w:r w:rsidR="00E95DBE">
        <w:rPr>
          <w:color w:val="0000FF"/>
          <w:sz w:val="22"/>
          <w:szCs w:val="22"/>
        </w:rPr>
        <w:t> 2, з</w:t>
      </w:r>
      <w:r w:rsidR="003C750E">
        <w:rPr>
          <w:color w:val="0000FF"/>
          <w:sz w:val="22"/>
          <w:szCs w:val="22"/>
        </w:rPr>
        <w:t>аключение</w:t>
      </w:r>
      <w:r w:rsidR="00403AA2">
        <w:rPr>
          <w:color w:val="0000FF"/>
          <w:sz w:val="22"/>
          <w:szCs w:val="22"/>
        </w:rPr>
        <w:t xml:space="preserve"> т</w:t>
      </w:r>
      <w:r w:rsidR="00403AA2" w:rsidRPr="00242F27">
        <w:rPr>
          <w:color w:val="0000FF"/>
          <w:sz w:val="22"/>
          <w:szCs w:val="22"/>
        </w:rPr>
        <w:t xml:space="preserve">ерриториального управления </w:t>
      </w:r>
      <w:r w:rsidR="00403AA2">
        <w:rPr>
          <w:color w:val="0000FF"/>
          <w:sz w:val="22"/>
          <w:szCs w:val="22"/>
        </w:rPr>
        <w:t xml:space="preserve">Красногорского </w:t>
      </w:r>
      <w:r w:rsidR="00403AA2" w:rsidRPr="00242F27">
        <w:rPr>
          <w:color w:val="0000FF"/>
          <w:sz w:val="22"/>
          <w:szCs w:val="22"/>
        </w:rPr>
        <w:t>муниципального района Г</w:t>
      </w:r>
      <w:r w:rsidR="00E95DBE">
        <w:rPr>
          <w:color w:val="0000FF"/>
          <w:sz w:val="22"/>
          <w:szCs w:val="22"/>
        </w:rPr>
        <w:t xml:space="preserve">лавного управления архитектуры </w:t>
      </w:r>
      <w:r w:rsidR="00403AA2" w:rsidRPr="00242F27">
        <w:rPr>
          <w:color w:val="0000FF"/>
          <w:sz w:val="22"/>
          <w:szCs w:val="22"/>
        </w:rPr>
        <w:t>и градостр</w:t>
      </w:r>
      <w:r w:rsidR="00403AA2">
        <w:rPr>
          <w:color w:val="0000FF"/>
          <w:sz w:val="22"/>
          <w:szCs w:val="22"/>
        </w:rPr>
        <w:t>оительства Московской области от 12.04.2017 № 31Исх-30697</w:t>
      </w:r>
      <w:r w:rsidR="00403AA2" w:rsidRPr="006A7B7B">
        <w:rPr>
          <w:color w:val="0000FF"/>
          <w:sz w:val="22"/>
          <w:szCs w:val="22"/>
        </w:rPr>
        <w:t>/Т-06</w:t>
      </w:r>
      <w:r w:rsidR="005669B1">
        <w:rPr>
          <w:color w:val="0000FF"/>
          <w:sz w:val="22"/>
          <w:szCs w:val="22"/>
        </w:rPr>
        <w:t xml:space="preserve"> </w:t>
      </w:r>
      <w:r w:rsidR="00E95DBE">
        <w:rPr>
          <w:color w:val="0000FF"/>
          <w:sz w:val="22"/>
          <w:szCs w:val="22"/>
        </w:rPr>
        <w:t>– Приложение 4).</w:t>
      </w:r>
    </w:p>
    <w:p w14:paraId="49C7CBA7" w14:textId="667F1265" w:rsidR="00242F27" w:rsidRPr="003C750E" w:rsidRDefault="00403AA2" w:rsidP="00F462E6">
      <w:pPr>
        <w:tabs>
          <w:tab w:val="left" w:pos="851"/>
        </w:tabs>
        <w:autoSpaceDE w:val="0"/>
        <w:spacing w:line="276" w:lineRule="auto"/>
        <w:jc w:val="both"/>
        <w:rPr>
          <w:b/>
          <w:sz w:val="22"/>
          <w:szCs w:val="22"/>
        </w:rPr>
      </w:pPr>
      <w:r w:rsidRPr="003C750E">
        <w:rPr>
          <w:b/>
          <w:sz w:val="22"/>
          <w:szCs w:val="22"/>
        </w:rPr>
        <w:t>Иные</w:t>
      </w:r>
      <w:r w:rsidR="00884B94">
        <w:rPr>
          <w:b/>
          <w:sz w:val="22"/>
          <w:szCs w:val="22"/>
        </w:rPr>
        <w:t xml:space="preserve"> сведения о земельном участке</w:t>
      </w:r>
      <w:r w:rsidRPr="003C750E">
        <w:rPr>
          <w:b/>
          <w:sz w:val="22"/>
          <w:szCs w:val="22"/>
        </w:rPr>
        <w:t xml:space="preserve">: </w:t>
      </w:r>
    </w:p>
    <w:p w14:paraId="66B5C860" w14:textId="5D245CCC" w:rsidR="00C52134" w:rsidRDefault="00C52134" w:rsidP="00F462E6">
      <w:pPr>
        <w:tabs>
          <w:tab w:val="left" w:pos="851"/>
        </w:tabs>
        <w:autoSpaceDE w:val="0"/>
        <w:spacing w:line="276" w:lineRule="auto"/>
        <w:jc w:val="both"/>
        <w:rPr>
          <w:color w:val="0000FF"/>
          <w:sz w:val="22"/>
          <w:szCs w:val="22"/>
        </w:rPr>
      </w:pPr>
      <w:r>
        <w:rPr>
          <w:color w:val="0000FF"/>
          <w:sz w:val="22"/>
          <w:szCs w:val="22"/>
        </w:rPr>
        <w:t xml:space="preserve">- </w:t>
      </w:r>
      <w:r w:rsidR="00E018CF">
        <w:rPr>
          <w:color w:val="0000FF"/>
          <w:sz w:val="22"/>
          <w:szCs w:val="22"/>
        </w:rPr>
        <w:t>вдоль земельного участка проходит газопровод высокого дав</w:t>
      </w:r>
      <w:r w:rsidR="00660DD6">
        <w:rPr>
          <w:color w:val="0000FF"/>
          <w:sz w:val="22"/>
          <w:szCs w:val="22"/>
        </w:rPr>
        <w:t xml:space="preserve">ления Ду-500 на г. Красногорск </w:t>
      </w:r>
      <w:r w:rsidR="00660DD6">
        <w:rPr>
          <w:color w:val="0000FF"/>
          <w:sz w:val="22"/>
          <w:szCs w:val="22"/>
        </w:rPr>
        <w:br/>
      </w:r>
      <w:r w:rsidR="00403AA2">
        <w:rPr>
          <w:color w:val="0000FF"/>
          <w:sz w:val="22"/>
          <w:szCs w:val="22"/>
        </w:rPr>
        <w:t>(Письмо филиала «Красногорскмежрайгаз» Г</w:t>
      </w:r>
      <w:r w:rsidR="00660DD6">
        <w:rPr>
          <w:color w:val="0000FF"/>
          <w:sz w:val="22"/>
          <w:szCs w:val="22"/>
        </w:rPr>
        <w:t xml:space="preserve">УП МО «Мособлгаз» </w:t>
      </w:r>
      <w:r w:rsidR="006D6E07">
        <w:rPr>
          <w:color w:val="0000FF"/>
          <w:sz w:val="22"/>
          <w:szCs w:val="22"/>
        </w:rPr>
        <w:t>от 15.09.2016</w:t>
      </w:r>
      <w:r w:rsidR="00403AA2">
        <w:rPr>
          <w:color w:val="0000FF"/>
          <w:sz w:val="22"/>
          <w:szCs w:val="22"/>
        </w:rPr>
        <w:t xml:space="preserve"> № 2319)</w:t>
      </w:r>
      <w:r w:rsidR="00957701">
        <w:rPr>
          <w:color w:val="0000FF"/>
          <w:sz w:val="22"/>
          <w:szCs w:val="22"/>
        </w:rPr>
        <w:t>;</w:t>
      </w:r>
    </w:p>
    <w:p w14:paraId="5295E6DF" w14:textId="77271664" w:rsidR="00403AA2" w:rsidRPr="00946F5C" w:rsidRDefault="00946F5C" w:rsidP="00F462E6">
      <w:pPr>
        <w:tabs>
          <w:tab w:val="left" w:pos="851"/>
        </w:tabs>
        <w:autoSpaceDE w:val="0"/>
        <w:spacing w:line="276" w:lineRule="auto"/>
        <w:jc w:val="both"/>
        <w:rPr>
          <w:color w:val="0000FF"/>
          <w:sz w:val="22"/>
          <w:szCs w:val="22"/>
        </w:rPr>
      </w:pPr>
      <w:r>
        <w:rPr>
          <w:color w:val="0000FF"/>
          <w:sz w:val="22"/>
          <w:szCs w:val="22"/>
        </w:rPr>
        <w:t xml:space="preserve">- </w:t>
      </w:r>
      <w:r w:rsidR="008B3B9C">
        <w:rPr>
          <w:color w:val="0000FF"/>
          <w:sz w:val="22"/>
          <w:szCs w:val="22"/>
        </w:rPr>
        <w:t>кабель АСБ 10</w:t>
      </w:r>
      <w:r w:rsidR="008B3B9C">
        <w:rPr>
          <w:color w:val="0000FF"/>
          <w:sz w:val="22"/>
          <w:szCs w:val="22"/>
          <w:lang w:val="en-US"/>
        </w:rPr>
        <w:t>x</w:t>
      </w:r>
      <w:r w:rsidR="008B3B9C">
        <w:rPr>
          <w:color w:val="0000FF"/>
          <w:sz w:val="22"/>
          <w:szCs w:val="22"/>
        </w:rPr>
        <w:t>240 от РУ-6 кВ ПС-145, яч. 40 к ТП-687 пересекает з</w:t>
      </w:r>
      <w:r>
        <w:rPr>
          <w:color w:val="0000FF"/>
          <w:sz w:val="22"/>
          <w:szCs w:val="22"/>
        </w:rPr>
        <w:t xml:space="preserve">емельный участок, находящийся </w:t>
      </w:r>
      <w:r w:rsidR="008B3B9C">
        <w:rPr>
          <w:color w:val="0000FF"/>
          <w:sz w:val="22"/>
          <w:szCs w:val="22"/>
        </w:rPr>
        <w:br/>
      </w:r>
      <w:r>
        <w:rPr>
          <w:color w:val="0000FF"/>
          <w:sz w:val="22"/>
          <w:szCs w:val="22"/>
        </w:rPr>
        <w:t>на балансе Акционерного об</w:t>
      </w:r>
      <w:r w:rsidR="00403AA2">
        <w:rPr>
          <w:color w:val="0000FF"/>
          <w:sz w:val="22"/>
          <w:szCs w:val="22"/>
        </w:rPr>
        <w:t>щества «Подводтрубопроводстрой» (Справка Акционерного общества «Подводтрубопроводстрой» от 01.09.2016 № 01/316 – Приложение 4).</w:t>
      </w:r>
    </w:p>
    <w:permEnd w:id="1042372915"/>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7B792BC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Pr="00242F27">
        <w:rPr>
          <w:color w:val="0000FF"/>
          <w:sz w:val="22"/>
          <w:szCs w:val="22"/>
        </w:rPr>
        <w:t>земли</w:t>
      </w:r>
      <w:r w:rsidR="00C20FB5">
        <w:rPr>
          <w:color w:val="0000FF"/>
          <w:sz w:val="22"/>
          <w:szCs w:val="22"/>
        </w:rPr>
        <w:t xml:space="preserve"> населенных пунктов</w:t>
      </w:r>
      <w:r w:rsidRPr="00242F27">
        <w:rPr>
          <w:color w:val="0000FF"/>
          <w:sz w:val="22"/>
          <w:szCs w:val="22"/>
        </w:rPr>
        <w:t>.</w:t>
      </w:r>
      <w:permEnd w:id="1822908591"/>
    </w:p>
    <w:p w14:paraId="757E9FE4" w14:textId="57F2F231"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A81443">
        <w:rPr>
          <w:color w:val="0000FF"/>
          <w:sz w:val="22"/>
          <w:szCs w:val="22"/>
        </w:rPr>
        <w:t>обслуживание автотранспорта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637AC6C0" w:rsidR="00242F27" w:rsidRPr="00242F27" w:rsidRDefault="005E125F" w:rsidP="00F462E6">
      <w:pPr>
        <w:tabs>
          <w:tab w:val="left" w:pos="851"/>
        </w:tabs>
        <w:autoSpaceDE w:val="0"/>
        <w:spacing w:line="276" w:lineRule="auto"/>
        <w:jc w:val="both"/>
        <w:rPr>
          <w:color w:val="0000FF"/>
          <w:sz w:val="22"/>
          <w:szCs w:val="22"/>
        </w:rPr>
      </w:pPr>
      <w:r>
        <w:rPr>
          <w:rStyle w:val="a7"/>
          <w:color w:val="000000"/>
          <w:sz w:val="22"/>
          <w:szCs w:val="22"/>
          <w:shd w:val="clear" w:color="auto" w:fill="FFFFFF"/>
        </w:rPr>
        <w:t>Сведения о допустимых параметрах разрешенного строительства:</w:t>
      </w:r>
      <w:r w:rsidR="00242F27" w:rsidRPr="00242F27">
        <w:rPr>
          <w:sz w:val="22"/>
          <w:szCs w:val="22"/>
        </w:rPr>
        <w:t xml:space="preserve"> </w:t>
      </w:r>
      <w:permStart w:id="1642030892" w:edGrp="everyone"/>
      <w:r w:rsidR="00242F27" w:rsidRPr="00242F27">
        <w:rPr>
          <w:color w:val="0000FF"/>
          <w:sz w:val="22"/>
          <w:szCs w:val="22"/>
        </w:rPr>
        <w:t xml:space="preserve">указаны в </w:t>
      </w:r>
      <w:r w:rsidR="00F5020D">
        <w:rPr>
          <w:color w:val="0000FF"/>
          <w:sz w:val="22"/>
          <w:szCs w:val="22"/>
        </w:rPr>
        <w:t>Заключении т</w:t>
      </w:r>
      <w:r w:rsidR="00F5020D" w:rsidRPr="00242F27">
        <w:rPr>
          <w:color w:val="0000FF"/>
          <w:sz w:val="22"/>
          <w:szCs w:val="22"/>
        </w:rPr>
        <w:t xml:space="preserve">ерриториального управления </w:t>
      </w:r>
      <w:r w:rsidR="00F5020D">
        <w:rPr>
          <w:color w:val="0000FF"/>
          <w:sz w:val="22"/>
          <w:szCs w:val="22"/>
        </w:rPr>
        <w:t xml:space="preserve">Красногорского </w:t>
      </w:r>
      <w:r w:rsidR="00F5020D" w:rsidRPr="00242F27">
        <w:rPr>
          <w:color w:val="0000FF"/>
          <w:sz w:val="22"/>
          <w:szCs w:val="22"/>
        </w:rPr>
        <w:t xml:space="preserve">муниципального района Главного управления архитектуры </w:t>
      </w:r>
      <w:r w:rsidR="00F5020D" w:rsidRPr="00242F27">
        <w:rPr>
          <w:color w:val="0000FF"/>
          <w:sz w:val="22"/>
          <w:szCs w:val="22"/>
        </w:rPr>
        <w:br/>
        <w:t>и градостр</w:t>
      </w:r>
      <w:r w:rsidR="00F5020D">
        <w:rPr>
          <w:color w:val="0000FF"/>
          <w:sz w:val="22"/>
          <w:szCs w:val="22"/>
        </w:rPr>
        <w:t xml:space="preserve">оительства Московской области от </w:t>
      </w:r>
      <w:r w:rsidR="005669B1">
        <w:rPr>
          <w:color w:val="0000FF"/>
          <w:sz w:val="22"/>
          <w:szCs w:val="22"/>
        </w:rPr>
        <w:t>12.04.2017 № 31Исх-30697</w:t>
      </w:r>
      <w:r w:rsidR="005669B1" w:rsidRPr="006A7B7B">
        <w:rPr>
          <w:color w:val="0000FF"/>
          <w:sz w:val="22"/>
          <w:szCs w:val="22"/>
        </w:rPr>
        <w:t>/Т-06</w:t>
      </w:r>
      <w:r w:rsidR="005669B1" w:rsidRPr="00242F27">
        <w:rPr>
          <w:color w:val="0000FF"/>
          <w:sz w:val="22"/>
          <w:szCs w:val="22"/>
        </w:rPr>
        <w:t xml:space="preserve"> </w:t>
      </w:r>
      <w:r w:rsidR="00242F27" w:rsidRPr="00242F27">
        <w:rPr>
          <w:color w:val="0000FF"/>
          <w:sz w:val="22"/>
          <w:szCs w:val="22"/>
        </w:rPr>
        <w:t>(Приложение 4)</w:t>
      </w:r>
      <w:r w:rsidR="002564B6">
        <w:rPr>
          <w:color w:val="0000FF"/>
          <w:sz w:val="22"/>
          <w:szCs w:val="22"/>
        </w:rPr>
        <w:t>.</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33A98ECA"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AE4D72" w:rsidRPr="00242F27">
        <w:rPr>
          <w:sz w:val="22"/>
          <w:szCs w:val="22"/>
        </w:rPr>
        <w:t xml:space="preserve">(предельная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w:t>
      </w:r>
      <w:r w:rsidR="003C4CC5">
        <w:rPr>
          <w:color w:val="0000FF"/>
          <w:sz w:val="22"/>
          <w:szCs w:val="22"/>
        </w:rPr>
        <w:t>указаны в письмах</w:t>
      </w:r>
      <w:r w:rsidR="00990A28">
        <w:rPr>
          <w:color w:val="0000FF"/>
          <w:sz w:val="22"/>
          <w:szCs w:val="22"/>
        </w:rPr>
        <w:t xml:space="preserve"> ОА</w:t>
      </w:r>
      <w:r w:rsidRPr="00242F27">
        <w:rPr>
          <w:color w:val="0000FF"/>
          <w:sz w:val="22"/>
          <w:szCs w:val="22"/>
        </w:rPr>
        <w:t>О</w:t>
      </w:r>
      <w:r w:rsidR="00F52D70">
        <w:rPr>
          <w:color w:val="0000FF"/>
          <w:sz w:val="22"/>
          <w:szCs w:val="22"/>
        </w:rPr>
        <w:t xml:space="preserve"> «Подводтрубопроводстрой» от от 08.02.2017 № 1, ОАО</w:t>
      </w:r>
      <w:r w:rsidRPr="00242F27">
        <w:rPr>
          <w:color w:val="0000FF"/>
          <w:sz w:val="22"/>
          <w:szCs w:val="22"/>
        </w:rPr>
        <w:t xml:space="preserve"> «</w:t>
      </w:r>
      <w:r w:rsidR="00FD740F">
        <w:rPr>
          <w:color w:val="0000FF"/>
          <w:sz w:val="22"/>
          <w:szCs w:val="22"/>
        </w:rPr>
        <w:t>Водоканал»</w:t>
      </w:r>
      <w:r w:rsidR="00990A28">
        <w:rPr>
          <w:color w:val="0000FF"/>
          <w:sz w:val="22"/>
          <w:szCs w:val="22"/>
        </w:rPr>
        <w:t xml:space="preserve"> </w:t>
      </w:r>
      <w:r w:rsidR="00927B09">
        <w:rPr>
          <w:color w:val="0000FF"/>
          <w:sz w:val="22"/>
          <w:szCs w:val="22"/>
        </w:rPr>
        <w:br/>
      </w:r>
      <w:r w:rsidR="00990A28">
        <w:rPr>
          <w:color w:val="0000FF"/>
          <w:sz w:val="22"/>
          <w:szCs w:val="22"/>
        </w:rPr>
        <w:t>от 10.02.2017 № 3</w:t>
      </w:r>
      <w:r w:rsidRPr="00242F27">
        <w:rPr>
          <w:color w:val="0000FF"/>
          <w:sz w:val="22"/>
          <w:szCs w:val="22"/>
        </w:rPr>
        <w:t xml:space="preserve"> (Приложение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571FAE6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Pr="00242F27">
        <w:rPr>
          <w:color w:val="0000FF"/>
          <w:sz w:val="22"/>
          <w:szCs w:val="22"/>
        </w:rPr>
        <w:t xml:space="preserve">указаны в письме </w:t>
      </w:r>
      <w:r w:rsidR="00000C7B">
        <w:rPr>
          <w:color w:val="0000FF"/>
          <w:sz w:val="22"/>
          <w:szCs w:val="22"/>
        </w:rPr>
        <w:t xml:space="preserve">ПАО </w:t>
      </w:r>
      <w:r w:rsidRPr="00242F27">
        <w:rPr>
          <w:color w:val="0000FF"/>
          <w:sz w:val="22"/>
          <w:szCs w:val="22"/>
        </w:rPr>
        <w:t>«</w:t>
      </w:r>
      <w:r w:rsidR="00DB37A1">
        <w:rPr>
          <w:color w:val="0000FF"/>
          <w:sz w:val="22"/>
          <w:szCs w:val="22"/>
        </w:rPr>
        <w:t>Красногорская теплосеть» от 28</w:t>
      </w:r>
      <w:r w:rsidR="008040EC">
        <w:rPr>
          <w:color w:val="0000FF"/>
          <w:sz w:val="22"/>
          <w:szCs w:val="22"/>
        </w:rPr>
        <w:t>.</w:t>
      </w:r>
      <w:r w:rsidR="00000C7B">
        <w:rPr>
          <w:color w:val="0000FF"/>
          <w:sz w:val="22"/>
          <w:szCs w:val="22"/>
        </w:rPr>
        <w:t>09</w:t>
      </w:r>
      <w:r w:rsidR="008040EC">
        <w:rPr>
          <w:color w:val="0000FF"/>
          <w:sz w:val="22"/>
          <w:szCs w:val="22"/>
        </w:rPr>
        <w:t>.2016</w:t>
      </w:r>
      <w:r w:rsidR="00C76F12">
        <w:rPr>
          <w:color w:val="0000FF"/>
          <w:sz w:val="22"/>
          <w:szCs w:val="22"/>
        </w:rPr>
        <w:t xml:space="preserve"> № 1203</w:t>
      </w:r>
      <w:r w:rsidR="00000C7B">
        <w:rPr>
          <w:color w:val="0000FF"/>
          <w:sz w:val="22"/>
          <w:szCs w:val="22"/>
        </w:rPr>
        <w:t>/П</w:t>
      </w:r>
      <w:r w:rsidRPr="00242F27">
        <w:rPr>
          <w:color w:val="0000FF"/>
          <w:sz w:val="22"/>
          <w:szCs w:val="22"/>
        </w:rPr>
        <w:t xml:space="preserve"> </w:t>
      </w:r>
      <w:r w:rsidR="00000C7B">
        <w:rPr>
          <w:color w:val="0000FF"/>
          <w:sz w:val="22"/>
          <w:szCs w:val="22"/>
        </w:rPr>
        <w:br/>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5F5D183" w14:textId="3B02A345" w:rsidR="000B6793"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указаны в</w:t>
      </w:r>
      <w:r w:rsidRPr="00242F27">
        <w:rPr>
          <w:color w:val="0000FF"/>
          <w:sz w:val="22"/>
          <w:szCs w:val="22"/>
        </w:rPr>
        <w:t xml:space="preserve"> </w:t>
      </w:r>
      <w:permStart w:id="433472706" w:edGrp="everyone"/>
      <w:r w:rsidR="008040EC">
        <w:rPr>
          <w:color w:val="0000FF"/>
          <w:sz w:val="22"/>
          <w:szCs w:val="22"/>
        </w:rPr>
        <w:t xml:space="preserve">письме </w:t>
      </w:r>
      <w:r w:rsidR="00091A52">
        <w:rPr>
          <w:color w:val="0000FF"/>
          <w:sz w:val="22"/>
          <w:szCs w:val="22"/>
        </w:rPr>
        <w:t>филиала «Красногорскмежрайгаз» ГУП МО «</w:t>
      </w:r>
      <w:r w:rsidR="00E018CF">
        <w:rPr>
          <w:color w:val="0000FF"/>
          <w:sz w:val="22"/>
          <w:szCs w:val="22"/>
        </w:rPr>
        <w:t>Мособлгаз</w:t>
      </w:r>
      <w:r w:rsidR="00091A52">
        <w:rPr>
          <w:color w:val="0000FF"/>
          <w:sz w:val="22"/>
          <w:szCs w:val="22"/>
        </w:rPr>
        <w:t xml:space="preserve">» от 20.04.2017 № 993 </w:t>
      </w:r>
      <w:r w:rsidR="004C2465" w:rsidRPr="00242F27">
        <w:rPr>
          <w:color w:val="0000FF"/>
          <w:sz w:val="22"/>
          <w:szCs w:val="22"/>
        </w:rPr>
        <w:t>(Приложение 5);</w:t>
      </w:r>
    </w:p>
    <w:p w14:paraId="7A2D10B5" w14:textId="663FEFC4" w:rsidR="008040EC" w:rsidRDefault="008040EC" w:rsidP="00F462E6">
      <w:pPr>
        <w:tabs>
          <w:tab w:val="left" w:pos="851"/>
        </w:tabs>
        <w:autoSpaceDE w:val="0"/>
        <w:spacing w:line="276" w:lineRule="auto"/>
        <w:jc w:val="both"/>
        <w:rPr>
          <w:color w:val="0000FF"/>
          <w:sz w:val="22"/>
          <w:szCs w:val="22"/>
        </w:rPr>
      </w:pPr>
      <w:r w:rsidRPr="00242F27">
        <w:rPr>
          <w:b/>
          <w:sz w:val="22"/>
          <w:szCs w:val="22"/>
        </w:rPr>
        <w:lastRenderedPageBreak/>
        <w:t xml:space="preserve">- </w:t>
      </w:r>
      <w:r>
        <w:rPr>
          <w:b/>
          <w:sz w:val="22"/>
          <w:szCs w:val="22"/>
        </w:rPr>
        <w:t xml:space="preserve">электроснабжения </w:t>
      </w:r>
      <w:r w:rsidRPr="00242F27">
        <w:rPr>
          <w:sz w:val="22"/>
          <w:szCs w:val="22"/>
        </w:rPr>
        <w:t>(предельная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указаны в</w:t>
      </w:r>
      <w:r w:rsidRPr="00242F27">
        <w:rPr>
          <w:color w:val="0000FF"/>
          <w:sz w:val="22"/>
          <w:szCs w:val="22"/>
        </w:rPr>
        <w:t xml:space="preserve"> </w:t>
      </w:r>
      <w:r>
        <w:rPr>
          <w:color w:val="0000FF"/>
          <w:sz w:val="22"/>
          <w:szCs w:val="22"/>
        </w:rPr>
        <w:t xml:space="preserve">письме </w:t>
      </w:r>
      <w:r w:rsidR="00560579">
        <w:rPr>
          <w:color w:val="0000FF"/>
          <w:sz w:val="22"/>
          <w:szCs w:val="22"/>
        </w:rPr>
        <w:t xml:space="preserve">филиала ПАО «МОЭСК» - Северные электрические сети от 31.03.2017 № С8-17-114-1010 (04140) </w:t>
      </w:r>
      <w:r w:rsidR="004C2465">
        <w:rPr>
          <w:color w:val="0000FF"/>
          <w:sz w:val="22"/>
          <w:szCs w:val="22"/>
        </w:rPr>
        <w:t>(Приложение 5);</w:t>
      </w:r>
    </w:p>
    <w:permEnd w:id="433472706"/>
    <w:p w14:paraId="10A92F7B"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6189D3BC"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B36A77">
        <w:rPr>
          <w:b/>
          <w:color w:val="0000FF"/>
          <w:sz w:val="22"/>
          <w:szCs w:val="22"/>
        </w:rPr>
        <w:t>2 279 054,00</w:t>
      </w:r>
      <w:r w:rsidR="00C20FB5">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B36A77">
        <w:rPr>
          <w:color w:val="0000FF"/>
          <w:sz w:val="22"/>
          <w:szCs w:val="22"/>
        </w:rPr>
        <w:t>Два миллиона двести семьдесят девять тысяч пятьдесят четыре</w:t>
      </w:r>
      <w:r w:rsidR="00C20FB5">
        <w:rPr>
          <w:color w:val="0000FF"/>
          <w:sz w:val="22"/>
          <w:szCs w:val="22"/>
        </w:rPr>
        <w:t xml:space="preserve"> руб. 00 </w:t>
      </w:r>
      <w:r w:rsidRPr="00242F27">
        <w:rPr>
          <w:color w:val="0000FF"/>
          <w:sz w:val="22"/>
          <w:szCs w:val="22"/>
        </w:rPr>
        <w:t>коп.), НДС не облагается.</w:t>
      </w:r>
      <w:permEnd w:id="2119896457"/>
    </w:p>
    <w:p w14:paraId="438CB446" w14:textId="046443FF"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B36A77">
        <w:rPr>
          <w:b/>
          <w:color w:val="0000FF"/>
          <w:sz w:val="22"/>
          <w:szCs w:val="22"/>
        </w:rPr>
        <w:t>68 371,00</w:t>
      </w:r>
      <w:r w:rsidR="00C20FB5">
        <w:rPr>
          <w:b/>
          <w:color w:val="0000FF"/>
          <w:sz w:val="22"/>
          <w:szCs w:val="22"/>
        </w:rPr>
        <w:t xml:space="preserve"> </w:t>
      </w:r>
      <w:r w:rsidRPr="00242F27">
        <w:rPr>
          <w:b/>
          <w:color w:val="0000FF"/>
          <w:sz w:val="22"/>
          <w:szCs w:val="22"/>
        </w:rPr>
        <w:t>руб.</w:t>
      </w:r>
      <w:r w:rsidR="00C20FB5">
        <w:rPr>
          <w:color w:val="0000FF"/>
          <w:sz w:val="22"/>
          <w:szCs w:val="22"/>
        </w:rPr>
        <w:t xml:space="preserve"> (</w:t>
      </w:r>
      <w:r w:rsidR="00B36A77">
        <w:rPr>
          <w:color w:val="0000FF"/>
          <w:sz w:val="22"/>
          <w:szCs w:val="22"/>
        </w:rPr>
        <w:t xml:space="preserve">Шестьдесят восемь тысяч триста семьдесят один </w:t>
      </w:r>
      <w:r w:rsidR="00C20FB5">
        <w:rPr>
          <w:color w:val="0000FF"/>
          <w:sz w:val="22"/>
          <w:szCs w:val="22"/>
        </w:rPr>
        <w:t>руб. 0</w:t>
      </w:r>
      <w:r w:rsidRPr="00242F27">
        <w:rPr>
          <w:color w:val="0000FF"/>
          <w:sz w:val="22"/>
          <w:szCs w:val="22"/>
        </w:rPr>
        <w:t>0 коп).</w:t>
      </w:r>
      <w:permEnd w:id="2095781011"/>
      <w:r w:rsidRPr="00242F27">
        <w:rPr>
          <w:sz w:val="22"/>
          <w:szCs w:val="22"/>
        </w:rPr>
        <w:t xml:space="preserve"> </w:t>
      </w:r>
    </w:p>
    <w:p w14:paraId="07ECBDAC" w14:textId="03619192"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 по Объекту (лоту) аукциона:</w:t>
      </w:r>
      <w:r w:rsidRPr="00242F27">
        <w:rPr>
          <w:color w:val="0000FF"/>
          <w:sz w:val="22"/>
          <w:szCs w:val="22"/>
        </w:rPr>
        <w:t xml:space="preserve"> </w:t>
      </w:r>
      <w:permStart w:id="992437162" w:edGrp="everyone"/>
      <w:r w:rsidR="00B36A77">
        <w:rPr>
          <w:b/>
          <w:color w:val="0000FF"/>
          <w:sz w:val="22"/>
          <w:szCs w:val="22"/>
        </w:rPr>
        <w:t xml:space="preserve">2 279 054,00 </w:t>
      </w:r>
      <w:r w:rsidR="00B36A77" w:rsidRPr="00242F27">
        <w:rPr>
          <w:b/>
          <w:color w:val="0000FF"/>
          <w:sz w:val="22"/>
          <w:szCs w:val="22"/>
        </w:rPr>
        <w:t>руб.</w:t>
      </w:r>
      <w:r w:rsidR="00B36A77" w:rsidRPr="00242F27">
        <w:rPr>
          <w:color w:val="0000FF"/>
          <w:sz w:val="22"/>
          <w:szCs w:val="22"/>
        </w:rPr>
        <w:t xml:space="preserve"> (</w:t>
      </w:r>
      <w:r w:rsidR="00B36A77">
        <w:rPr>
          <w:color w:val="0000FF"/>
          <w:sz w:val="22"/>
          <w:szCs w:val="22"/>
        </w:rPr>
        <w:t xml:space="preserve">Два миллиона двести семьдесят девять тысяч пятьдесят четыре руб. 00 </w:t>
      </w:r>
      <w:r w:rsidR="00B36A77" w:rsidRPr="00242F27">
        <w:rPr>
          <w:color w:val="0000FF"/>
          <w:sz w:val="22"/>
          <w:szCs w:val="22"/>
        </w:rPr>
        <w:t>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79AA7243"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A66BEF">
        <w:rPr>
          <w:b/>
          <w:color w:val="0000FF"/>
          <w:sz w:val="22"/>
          <w:szCs w:val="22"/>
        </w:rPr>
        <w:t>10</w:t>
      </w:r>
      <w:r w:rsidR="00FF0617" w:rsidRPr="00FF0617">
        <w:rPr>
          <w:b/>
          <w:color w:val="0000FF"/>
          <w:sz w:val="22"/>
          <w:szCs w:val="22"/>
        </w:rPr>
        <w:t xml:space="preserve">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45157A5C"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AD2B33">
        <w:rPr>
          <w:b/>
          <w:bCs/>
          <w:sz w:val="22"/>
          <w:szCs w:val="22"/>
        </w:rPr>
        <w:t>7</w:t>
      </w:r>
      <w:r>
        <w:rPr>
          <w:b/>
          <w:bCs/>
          <w:sz w:val="22"/>
          <w:szCs w:val="22"/>
        </w:rPr>
        <w:t xml:space="preserve">. </w:t>
      </w:r>
      <w:r w:rsidR="00670216">
        <w:rPr>
          <w:b/>
          <w:bCs/>
          <w:sz w:val="22"/>
          <w:szCs w:val="22"/>
        </w:rPr>
        <w:t>Адрес места приема/подачи З</w:t>
      </w:r>
      <w:r w:rsidR="007C76BF" w:rsidRPr="002B1734">
        <w:rPr>
          <w:b/>
          <w:bCs/>
          <w:sz w:val="22"/>
          <w:szCs w:val="22"/>
        </w:rPr>
        <w:t>аявок:</w:t>
      </w:r>
    </w:p>
    <w:p w14:paraId="56BBDF09" w14:textId="77777777"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тел. +7 (499) 653-77-55,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347183F" w:rsidR="00FA27BE" w:rsidRDefault="008D20B2" w:rsidP="0066427B">
      <w:pPr>
        <w:tabs>
          <w:tab w:val="left" w:pos="0"/>
          <w:tab w:val="left" w:pos="993"/>
        </w:tabs>
        <w:autoSpaceDE w:val="0"/>
        <w:spacing w:line="276" w:lineRule="auto"/>
        <w:rPr>
          <w:sz w:val="22"/>
          <w:szCs w:val="22"/>
        </w:rPr>
      </w:pPr>
      <w:r>
        <w:rPr>
          <w:b/>
          <w:sz w:val="22"/>
          <w:szCs w:val="22"/>
        </w:rPr>
        <w:t>2.</w:t>
      </w:r>
      <w:r w:rsidR="00AD2B33">
        <w:rPr>
          <w:b/>
          <w:sz w:val="22"/>
          <w:szCs w:val="22"/>
        </w:rPr>
        <w:t>8</w:t>
      </w:r>
      <w:r>
        <w:rPr>
          <w:b/>
          <w:sz w:val="22"/>
          <w:szCs w:val="22"/>
        </w:rPr>
        <w:t xml:space="preserve">. </w:t>
      </w:r>
      <w:r w:rsidR="007C76BF" w:rsidRPr="002B1734">
        <w:rPr>
          <w:b/>
          <w:sz w:val="22"/>
          <w:szCs w:val="22"/>
        </w:rPr>
        <w:t>Дат</w:t>
      </w:r>
      <w:r w:rsidR="00670216">
        <w:rPr>
          <w:b/>
          <w:sz w:val="22"/>
          <w:szCs w:val="22"/>
        </w:rPr>
        <w:t>а и время начала приема/подачи З</w:t>
      </w:r>
      <w:r w:rsidR="007C76BF" w:rsidRPr="002B1734">
        <w:rPr>
          <w:b/>
          <w:sz w:val="22"/>
          <w:szCs w:val="22"/>
        </w:rPr>
        <w:t>аявок</w:t>
      </w:r>
      <w:r w:rsidR="00900632" w:rsidRPr="002B1734">
        <w:rPr>
          <w:sz w:val="22"/>
          <w:szCs w:val="22"/>
        </w:rPr>
        <w:t xml:space="preserve">: </w:t>
      </w:r>
      <w:permStart w:id="812541702" w:edGrp="everyone"/>
      <w:r w:rsidR="006D306B">
        <w:rPr>
          <w:b/>
          <w:color w:val="0000FF"/>
          <w:sz w:val="22"/>
          <w:szCs w:val="22"/>
        </w:rPr>
        <w:t>11.07</w:t>
      </w:r>
      <w:r w:rsidR="00FA27BE" w:rsidRPr="00FA27BE">
        <w:rPr>
          <w:b/>
          <w:color w:val="0000FF"/>
          <w:sz w:val="22"/>
          <w:szCs w:val="22"/>
        </w:rPr>
        <w:t>.2017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53470272" w14:textId="40FDA732" w:rsid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 xml:space="preserve">перерыв с 13 часов 00 минут до 14 час. 00 мин. </w:t>
      </w:r>
    </w:p>
    <w:p w14:paraId="377C4851" w14:textId="55043D90" w:rsidR="00FA27BE" w:rsidRDefault="00850CE7" w:rsidP="0066427B">
      <w:pPr>
        <w:tabs>
          <w:tab w:val="left" w:pos="0"/>
          <w:tab w:val="left" w:pos="993"/>
        </w:tabs>
        <w:spacing w:line="276" w:lineRule="auto"/>
        <w:rPr>
          <w:color w:val="0000FF"/>
          <w:sz w:val="22"/>
          <w:szCs w:val="22"/>
        </w:rPr>
      </w:pPr>
      <w:r>
        <w:rPr>
          <w:color w:val="0000FF"/>
          <w:sz w:val="22"/>
          <w:szCs w:val="22"/>
        </w:rPr>
        <w:t>24</w:t>
      </w:r>
      <w:r w:rsidR="00E31D21">
        <w:rPr>
          <w:color w:val="0000FF"/>
          <w:sz w:val="22"/>
          <w:szCs w:val="22"/>
        </w:rPr>
        <w:t>.08.2017 с 09 час. 00 мин. до 12 час. 00 мин</w:t>
      </w:r>
      <w:r w:rsidR="009F6B41">
        <w:rPr>
          <w:color w:val="0000FF"/>
          <w:sz w:val="22"/>
          <w:szCs w:val="22"/>
        </w:rPr>
        <w:t>.</w:t>
      </w:r>
    </w:p>
    <w:permEnd w:id="812541702"/>
    <w:p w14:paraId="1EBA907C" w14:textId="77777777" w:rsidR="00FA27BE" w:rsidRDefault="00FA27BE" w:rsidP="0066427B">
      <w:pPr>
        <w:tabs>
          <w:tab w:val="left" w:pos="0"/>
          <w:tab w:val="left" w:pos="993"/>
        </w:tabs>
        <w:spacing w:line="276" w:lineRule="auto"/>
        <w:rPr>
          <w:b/>
          <w:bCs/>
          <w:sz w:val="22"/>
          <w:szCs w:val="22"/>
        </w:rPr>
      </w:pPr>
    </w:p>
    <w:p w14:paraId="72E9941B" w14:textId="30CB7D89" w:rsidR="00FA27BE" w:rsidRDefault="008D20B2" w:rsidP="0066427B">
      <w:pPr>
        <w:tabs>
          <w:tab w:val="left" w:pos="0"/>
          <w:tab w:val="left" w:pos="993"/>
        </w:tabs>
        <w:spacing w:line="276" w:lineRule="auto"/>
        <w:rPr>
          <w:b/>
          <w:color w:val="0000FF"/>
          <w:sz w:val="22"/>
          <w:szCs w:val="22"/>
        </w:rPr>
      </w:pPr>
      <w:r>
        <w:rPr>
          <w:b/>
          <w:bCs/>
          <w:sz w:val="22"/>
          <w:szCs w:val="22"/>
        </w:rPr>
        <w:t>2.</w:t>
      </w:r>
      <w:r w:rsidR="00AD2B33">
        <w:rPr>
          <w:b/>
          <w:bCs/>
          <w:sz w:val="22"/>
          <w:szCs w:val="22"/>
        </w:rPr>
        <w:t>9</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приема/подачи З</w:t>
      </w:r>
      <w:r w:rsidR="007C76BF" w:rsidRPr="002B1734">
        <w:rPr>
          <w:b/>
          <w:bCs/>
          <w:sz w:val="22"/>
          <w:szCs w:val="22"/>
        </w:rPr>
        <w:t xml:space="preserve">аявок: </w:t>
      </w:r>
      <w:permStart w:id="561128770" w:edGrp="everyone"/>
      <w:r w:rsidR="00850CE7">
        <w:rPr>
          <w:b/>
          <w:bCs/>
          <w:color w:val="0000FF"/>
          <w:sz w:val="22"/>
          <w:szCs w:val="22"/>
        </w:rPr>
        <w:t>24</w:t>
      </w:r>
      <w:r w:rsidR="00E31D21">
        <w:rPr>
          <w:b/>
          <w:bCs/>
          <w:color w:val="0000FF"/>
          <w:sz w:val="22"/>
          <w:szCs w:val="22"/>
        </w:rPr>
        <w:t>.08</w:t>
      </w:r>
      <w:r w:rsidR="00FA27BE" w:rsidRPr="00FA27BE">
        <w:rPr>
          <w:b/>
          <w:bCs/>
          <w:color w:val="0000FF"/>
          <w:sz w:val="22"/>
          <w:szCs w:val="22"/>
        </w:rPr>
        <w:t>.2017</w:t>
      </w:r>
      <w:r w:rsidR="00E31D21">
        <w:rPr>
          <w:b/>
          <w:color w:val="0000FF"/>
          <w:sz w:val="22"/>
          <w:szCs w:val="22"/>
        </w:rPr>
        <w:t xml:space="preserve"> в 12</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40732BC5"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AD2B33">
        <w:rPr>
          <w:b/>
          <w:bCs/>
          <w:sz w:val="22"/>
          <w:szCs w:val="22"/>
        </w:rPr>
        <w:t>10</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FD740F">
        <w:rPr>
          <w:b/>
          <w:color w:val="0000FF"/>
          <w:sz w:val="22"/>
          <w:szCs w:val="22"/>
        </w:rPr>
        <w:t>28.08.2017 в 10</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3407A4FE" w14:textId="5F7434F4" w:rsidR="00900632" w:rsidRDefault="008D20B2" w:rsidP="0066427B">
      <w:pPr>
        <w:tabs>
          <w:tab w:val="left" w:pos="0"/>
          <w:tab w:val="left" w:pos="1134"/>
        </w:tabs>
        <w:spacing w:line="276" w:lineRule="auto"/>
        <w:rPr>
          <w:b/>
          <w:bCs/>
          <w:color w:val="0000FF"/>
          <w:sz w:val="22"/>
          <w:szCs w:val="22"/>
        </w:rPr>
      </w:pPr>
      <w:r>
        <w:rPr>
          <w:b/>
          <w:bCs/>
          <w:sz w:val="22"/>
          <w:szCs w:val="22"/>
        </w:rPr>
        <w:t>2.</w:t>
      </w:r>
      <w:r w:rsidR="00AD2B33">
        <w:rPr>
          <w:b/>
          <w:bCs/>
          <w:sz w:val="22"/>
          <w:szCs w:val="22"/>
        </w:rPr>
        <w:t>11</w:t>
      </w:r>
      <w:r>
        <w:rPr>
          <w:b/>
          <w:bCs/>
          <w:sz w:val="22"/>
          <w:szCs w:val="22"/>
        </w:rPr>
        <w:t xml:space="preserve">. </w:t>
      </w:r>
      <w:r w:rsidR="007C76BF" w:rsidRPr="002B1734">
        <w:rPr>
          <w:b/>
          <w:bCs/>
          <w:sz w:val="22"/>
          <w:szCs w:val="22"/>
        </w:rPr>
        <w:t xml:space="preserve">Дата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FD740F">
        <w:rPr>
          <w:b/>
          <w:color w:val="0000FF"/>
          <w:sz w:val="22"/>
          <w:szCs w:val="22"/>
        </w:rPr>
        <w:t>28</w:t>
      </w:r>
      <w:r w:rsidR="00E31D21">
        <w:rPr>
          <w:b/>
          <w:color w:val="0000FF"/>
          <w:sz w:val="22"/>
          <w:szCs w:val="22"/>
        </w:rPr>
        <w:t>.08</w:t>
      </w:r>
      <w:r w:rsidR="00FA27BE" w:rsidRPr="00FA27BE">
        <w:rPr>
          <w:b/>
          <w:color w:val="0000FF"/>
          <w:sz w:val="22"/>
          <w:szCs w:val="22"/>
        </w:rPr>
        <w:t xml:space="preserve">.2017 </w:t>
      </w:r>
      <w:r w:rsidR="00FD740F">
        <w:rPr>
          <w:b/>
          <w:bCs/>
          <w:color w:val="0000FF"/>
          <w:sz w:val="22"/>
          <w:szCs w:val="22"/>
        </w:rPr>
        <w:t>с 10</w:t>
      </w:r>
      <w:r w:rsidR="00E31D21">
        <w:rPr>
          <w:b/>
          <w:bCs/>
          <w:color w:val="0000FF"/>
          <w:sz w:val="22"/>
          <w:szCs w:val="22"/>
        </w:rPr>
        <w:t xml:space="preserve"> </w:t>
      </w:r>
      <w:r w:rsidR="00FA27BE" w:rsidRPr="00FA27BE">
        <w:rPr>
          <w:b/>
          <w:bCs/>
          <w:color w:val="0000FF"/>
          <w:sz w:val="22"/>
          <w:szCs w:val="22"/>
        </w:rPr>
        <w:t>час. 30 мин.</w:t>
      </w:r>
      <w:permEnd w:id="983501248"/>
      <w:r w:rsidR="00FA27BE"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5A301386"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12</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6ECC2C76"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13</w:t>
      </w:r>
      <w:r>
        <w:rPr>
          <w:b/>
          <w:bCs/>
          <w:sz w:val="22"/>
          <w:szCs w:val="22"/>
        </w:rPr>
        <w:t>.</w:t>
      </w:r>
      <w:r w:rsidRPr="00FA27BE">
        <w:rPr>
          <w:b/>
          <w:bCs/>
          <w:sz w:val="22"/>
          <w:szCs w:val="22"/>
        </w:rPr>
        <w:t xml:space="preserve"> Дата и время проведения аукциона: </w:t>
      </w:r>
      <w:permStart w:id="303060193" w:edGrp="everyone"/>
      <w:r w:rsidR="00FD740F" w:rsidRPr="00FD740F">
        <w:rPr>
          <w:b/>
          <w:bCs/>
          <w:color w:val="0000FF"/>
          <w:sz w:val="22"/>
          <w:szCs w:val="22"/>
        </w:rPr>
        <w:t>28.08.2017 в 11</w:t>
      </w:r>
      <w:r w:rsidR="00E31D21" w:rsidRPr="00FD740F">
        <w:rPr>
          <w:b/>
          <w:bCs/>
          <w:color w:val="0000FF"/>
          <w:sz w:val="22"/>
          <w:szCs w:val="22"/>
        </w:rPr>
        <w:t xml:space="preserve"> </w:t>
      </w:r>
      <w:r w:rsidRPr="00FD740F">
        <w:rPr>
          <w:b/>
          <w:bCs/>
          <w:color w:val="0000FF"/>
          <w:sz w:val="22"/>
          <w:szCs w:val="22"/>
        </w:rPr>
        <w:t>час. 00 мин</w:t>
      </w:r>
      <w:r w:rsidRPr="00FA27BE">
        <w:rPr>
          <w:b/>
          <w:color w:val="0000FF"/>
          <w:sz w:val="22"/>
          <w:szCs w:val="22"/>
        </w:rPr>
        <w:t>.</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38BB0613"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07061F" w:rsidRPr="00FF0617">
        <w:rPr>
          <w:sz w:val="22"/>
          <w:szCs w:val="22"/>
          <w:lang w:eastAsia="ru-RU"/>
        </w:rPr>
        <w:t>Уполномоченным органом</w:t>
      </w:r>
      <w:r w:rsidR="002615D3" w:rsidRPr="00FF0617">
        <w:rPr>
          <w:sz w:val="22"/>
          <w:szCs w:val="22"/>
          <w:lang w:eastAsia="ru-RU"/>
        </w:rPr>
        <w:t xml:space="preserve"> </w:t>
      </w:r>
      <w:r w:rsidR="00C3427C" w:rsidRPr="00FF0617">
        <w:rPr>
          <w:sz w:val="22"/>
          <w:szCs w:val="22"/>
          <w:lang w:eastAsia="ru-RU"/>
        </w:rPr>
        <w:t xml:space="preserve">в порядке, установленном 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F462E6" w:rsidRPr="00FF0617">
        <w:rPr>
          <w:sz w:val="22"/>
          <w:szCs w:val="22"/>
          <w:lang w:eastAsia="ru-RU"/>
        </w:rPr>
        <w:t xml:space="preserve">Объекта (лота) </w:t>
      </w:r>
      <w:r w:rsidR="009C49FD" w:rsidRPr="00FF0617">
        <w:rPr>
          <w:sz w:val="22"/>
          <w:szCs w:val="22"/>
          <w:lang w:eastAsia="ru-RU"/>
        </w:rPr>
        <w:t>:</w:t>
      </w:r>
    </w:p>
    <w:p w14:paraId="55507161" w14:textId="77777777" w:rsidR="008856C7" w:rsidRPr="002A4555" w:rsidRDefault="008856C7" w:rsidP="008856C7">
      <w:pPr>
        <w:numPr>
          <w:ilvl w:val="0"/>
          <w:numId w:val="15"/>
        </w:numPr>
        <w:tabs>
          <w:tab w:val="left" w:pos="-13892"/>
          <w:tab w:val="left" w:pos="0"/>
          <w:tab w:val="left" w:pos="142"/>
        </w:tabs>
        <w:autoSpaceDE w:val="0"/>
        <w:ind w:left="0" w:firstLine="426"/>
        <w:jc w:val="both"/>
        <w:rPr>
          <w:bCs/>
          <w:sz w:val="22"/>
          <w:szCs w:val="22"/>
        </w:rPr>
      </w:pPr>
      <w:permStart w:id="928608888" w:edGrp="everyone"/>
      <w:r w:rsidRPr="00587C71">
        <w:rPr>
          <w:noProof/>
          <w:color w:val="0000FF"/>
          <w:sz w:val="22"/>
          <w:szCs w:val="22"/>
        </w:rPr>
        <w:t xml:space="preserve">на </w:t>
      </w:r>
      <w:r>
        <w:rPr>
          <w:noProof/>
          <w:color w:val="0000FF"/>
          <w:sz w:val="22"/>
          <w:szCs w:val="22"/>
        </w:rPr>
        <w:t xml:space="preserve">официальном сайте Администрации Красногорского муниципального района </w:t>
      </w:r>
      <w:r w:rsidRPr="00587C71">
        <w:rPr>
          <w:noProof/>
          <w:color w:val="0000FF"/>
          <w:sz w:val="22"/>
          <w:szCs w:val="22"/>
        </w:rPr>
        <w:t>Московской области</w:t>
      </w:r>
      <w:r>
        <w:rPr>
          <w:noProof/>
          <w:color w:val="0000FF"/>
          <w:sz w:val="22"/>
          <w:szCs w:val="22"/>
        </w:rPr>
        <w:t xml:space="preserve"> </w:t>
      </w:r>
      <w:r w:rsidRPr="001778DD">
        <w:rPr>
          <w:color w:val="0000FF"/>
          <w:sz w:val="22"/>
          <w:szCs w:val="22"/>
          <w:lang w:val="en-US"/>
        </w:rPr>
        <w:t>www</w:t>
      </w:r>
      <w:r w:rsidRPr="001778DD">
        <w:rPr>
          <w:color w:val="0000FF"/>
          <w:sz w:val="22"/>
          <w:szCs w:val="22"/>
        </w:rPr>
        <w:t>.</w:t>
      </w:r>
      <w:r w:rsidRPr="001778DD">
        <w:rPr>
          <w:color w:val="0000FF"/>
          <w:sz w:val="22"/>
          <w:szCs w:val="22"/>
          <w:lang w:val="en-US"/>
        </w:rPr>
        <w:t>krasnogorsk</w:t>
      </w:r>
      <w:r w:rsidRPr="001778DD">
        <w:rPr>
          <w:color w:val="0000FF"/>
          <w:sz w:val="22"/>
          <w:szCs w:val="22"/>
        </w:rPr>
        <w:t>-</w:t>
      </w:r>
      <w:r w:rsidRPr="001778DD">
        <w:rPr>
          <w:color w:val="0000FF"/>
          <w:sz w:val="22"/>
          <w:szCs w:val="22"/>
          <w:lang w:val="en-US"/>
        </w:rPr>
        <w:t>adm</w:t>
      </w:r>
      <w:r w:rsidRPr="001778DD">
        <w:rPr>
          <w:color w:val="0000FF"/>
          <w:sz w:val="22"/>
          <w:szCs w:val="22"/>
        </w:rPr>
        <w:t>.</w:t>
      </w:r>
      <w:r w:rsidRPr="001778DD">
        <w:rPr>
          <w:color w:val="0000FF"/>
          <w:sz w:val="22"/>
          <w:szCs w:val="22"/>
          <w:lang w:val="en-US"/>
        </w:rPr>
        <w:t>ru</w:t>
      </w:r>
      <w:r>
        <w:rPr>
          <w:noProof/>
          <w:color w:val="0000FF"/>
          <w:sz w:val="22"/>
          <w:szCs w:val="22"/>
        </w:rPr>
        <w:t>;</w:t>
      </w:r>
    </w:p>
    <w:p w14:paraId="0A1A7686" w14:textId="77777777" w:rsidR="008856C7" w:rsidRPr="002A6F75" w:rsidRDefault="008856C7" w:rsidP="008856C7">
      <w:pPr>
        <w:numPr>
          <w:ilvl w:val="0"/>
          <w:numId w:val="15"/>
        </w:numPr>
        <w:tabs>
          <w:tab w:val="left" w:pos="-13892"/>
          <w:tab w:val="left" w:pos="0"/>
          <w:tab w:val="left" w:pos="142"/>
        </w:tabs>
        <w:autoSpaceDE w:val="0"/>
        <w:ind w:left="0" w:firstLine="426"/>
        <w:jc w:val="both"/>
        <w:rPr>
          <w:color w:val="0000FF"/>
          <w:sz w:val="22"/>
          <w:szCs w:val="22"/>
        </w:rPr>
      </w:pPr>
      <w:r>
        <w:rPr>
          <w:color w:val="0000FF"/>
          <w:sz w:val="22"/>
          <w:szCs w:val="22"/>
        </w:rPr>
        <w:t>в газете «Красногорские вести</w:t>
      </w:r>
      <w:r>
        <w:rPr>
          <w:noProof/>
          <w:color w:val="0000FF"/>
          <w:sz w:val="22"/>
          <w:szCs w:val="22"/>
        </w:rPr>
        <w:t>»</w:t>
      </w:r>
      <w:r w:rsidRPr="002A6F75">
        <w:rPr>
          <w:color w:val="0000FF"/>
          <w:sz w:val="22"/>
          <w:szCs w:val="22"/>
        </w:rPr>
        <w:t>.</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lastRenderedPageBreak/>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0F092D96"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Объекта (лота) аукциона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350A3E">
        <w:rPr>
          <w:sz w:val="22"/>
          <w:szCs w:val="22"/>
        </w:rPr>
        <w:t xml:space="preserve">Уполномоченным органом </w:t>
      </w:r>
      <w:r w:rsidR="00450E81" w:rsidRPr="00FF0617">
        <w:rPr>
          <w:sz w:val="22"/>
          <w:szCs w:val="22"/>
        </w:rPr>
        <w:t>в период заявочной кампании.</w:t>
      </w:r>
    </w:p>
    <w:p w14:paraId="4ED9965F" w14:textId="5F7C1FAA"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Объекта (лота) аукциона с учетом установленных сроков лицо, желающее осмотреть Объект (лот) аукциона,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148D4DD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Запрос на осмотр Объекта (лота)</w:t>
      </w:r>
      <w:r w:rsidR="00450E81" w:rsidRPr="00FF0617">
        <w:rPr>
          <w:sz w:val="22"/>
          <w:szCs w:val="22"/>
        </w:rPr>
        <w:t xml:space="preserve"> </w:t>
      </w:r>
      <w:r w:rsidR="00450E81" w:rsidRPr="00FF0617">
        <w:rPr>
          <w:b/>
          <w:sz w:val="22"/>
          <w:szCs w:val="22"/>
        </w:rPr>
        <w:t>аукциона;</w:t>
      </w:r>
    </w:p>
    <w:p w14:paraId="72F1CE06" w14:textId="0BEEDEE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Ф.И.О. лица, уполномоченного на осмотр Объекта (лота) аукциона физического лица, руководителя юридического лица или их представителей);</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624A1673"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p>
    <w:p w14:paraId="24F1A8F8" w14:textId="4F4C1AC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 </w:t>
      </w:r>
      <w:r w:rsidR="002E6E5E">
        <w:rPr>
          <w:sz w:val="22"/>
          <w:szCs w:val="22"/>
        </w:rPr>
        <w:t>Объекта (</w:t>
      </w:r>
      <w:r w:rsidR="00450E81" w:rsidRPr="00FF0617">
        <w:rPr>
          <w:sz w:val="22"/>
          <w:szCs w:val="22"/>
        </w:rPr>
        <w:t>лота</w:t>
      </w:r>
      <w:r w:rsidR="002E6E5E">
        <w:rPr>
          <w:sz w:val="22"/>
          <w:szCs w:val="22"/>
        </w:rPr>
        <w:t>)</w:t>
      </w:r>
      <w:r w:rsidR="00450E81" w:rsidRPr="00FF0617">
        <w:rPr>
          <w:sz w:val="22"/>
          <w:szCs w:val="22"/>
        </w:rPr>
        <w:t>;</w:t>
      </w:r>
    </w:p>
    <w:p w14:paraId="65EBF095" w14:textId="35AD59A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местоположение (адрес) Объекта (лота) аукциона.</w:t>
      </w:r>
    </w:p>
    <w:p w14:paraId="01BA4596" w14:textId="4E7D7D13"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permStart w:id="1821774761" w:edGrp="everyone"/>
      <w:r w:rsidR="00350A3E" w:rsidRPr="008104E1">
        <w:rPr>
          <w:color w:val="0000FF"/>
          <w:sz w:val="22"/>
          <w:szCs w:val="22"/>
        </w:rPr>
        <w:t>Упо</w:t>
      </w:r>
      <w:r w:rsidR="00DA31A1" w:rsidRPr="008104E1">
        <w:rPr>
          <w:color w:val="0000FF"/>
          <w:sz w:val="22"/>
          <w:szCs w:val="22"/>
        </w:rPr>
        <w:t>л</w:t>
      </w:r>
      <w:r w:rsidR="00350A3E" w:rsidRPr="008104E1">
        <w:rPr>
          <w:color w:val="0000FF"/>
          <w:sz w:val="22"/>
          <w:szCs w:val="22"/>
        </w:rPr>
        <w:t>номоченного органа</w:t>
      </w:r>
      <w:permEnd w:id="1821774761"/>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3F3417C5"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F462E6">
        <w:rPr>
          <w:sz w:val="22"/>
          <w:szCs w:val="22"/>
        </w:rPr>
        <w:br/>
      </w:r>
      <w:r w:rsidR="00064D6D" w:rsidRPr="002B1734">
        <w:rPr>
          <w:sz w:val="22"/>
          <w:szCs w:val="22"/>
        </w:rPr>
        <w:t>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694030C3" w14:textId="1222453D" w:rsidR="004D1293" w:rsidRPr="00193453" w:rsidRDefault="00C347EB" w:rsidP="00C347EB">
      <w:pPr>
        <w:autoSpaceDE w:val="0"/>
        <w:spacing w:line="276" w:lineRule="auto"/>
        <w:ind w:firstLine="426"/>
        <w:jc w:val="both"/>
        <w:rPr>
          <w:sz w:val="22"/>
          <w:szCs w:val="22"/>
        </w:rPr>
      </w:pPr>
      <w:r w:rsidRPr="00C347EB">
        <w:rPr>
          <w:b/>
          <w:sz w:val="22"/>
          <w:szCs w:val="22"/>
        </w:rPr>
        <w:t>5.1. </w:t>
      </w:r>
      <w:r w:rsidR="004D1293" w:rsidRPr="002B1734">
        <w:rPr>
          <w:sz w:val="22"/>
          <w:szCs w:val="22"/>
        </w:rPr>
        <w:t xml:space="preserve">Для участия в аукционе с учетом требований, </w:t>
      </w:r>
      <w:r w:rsidR="004D1293" w:rsidRPr="00193453">
        <w:rPr>
          <w:sz w:val="22"/>
          <w:szCs w:val="22"/>
        </w:rPr>
        <w:t>установленных Извещени</w:t>
      </w:r>
      <w:r w:rsidR="009F14AA" w:rsidRPr="00193453">
        <w:rPr>
          <w:sz w:val="22"/>
          <w:szCs w:val="22"/>
        </w:rPr>
        <w:t>ем о проведении аукциона, З</w:t>
      </w:r>
      <w:r w:rsidR="004D1293" w:rsidRPr="00193453">
        <w:rPr>
          <w:sz w:val="22"/>
          <w:szCs w:val="22"/>
        </w:rPr>
        <w:t>аявителю необходимо представить следующие документы:</w:t>
      </w:r>
    </w:p>
    <w:p w14:paraId="4F618EA2"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shd w:val="clear" w:color="auto" w:fill="FFFFFF"/>
        </w:rPr>
        <w:t>- </w:t>
      </w:r>
      <w:r w:rsidRPr="00193453">
        <w:rPr>
          <w:sz w:val="22"/>
          <w:szCs w:val="22"/>
          <w:shd w:val="clear" w:color="auto" w:fill="FFFFFF"/>
        </w:rPr>
        <w:t>Заявку</w:t>
      </w:r>
      <w:r w:rsidRPr="00193453">
        <w:rPr>
          <w:sz w:val="22"/>
          <w:szCs w:val="22"/>
        </w:rPr>
        <w:t xml:space="preserve">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(Приложение </w:t>
      </w:r>
      <w:r>
        <w:rPr>
          <w:sz w:val="22"/>
          <w:szCs w:val="22"/>
        </w:rPr>
        <w:t>6</w:t>
      </w:r>
      <w:r w:rsidRPr="00193453">
        <w:rPr>
          <w:sz w:val="22"/>
          <w:szCs w:val="22"/>
        </w:rPr>
        <w:t>);</w:t>
      </w:r>
    </w:p>
    <w:p w14:paraId="6CA9C48D"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копии документов, удостоверяющих личность Заявителя (для физических лиц);</w:t>
      </w:r>
    </w:p>
    <w:p w14:paraId="47E63E0C"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14:paraId="66E730B1"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 xml:space="preserve">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3671B613"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аявку на участие в аукционе в отношении одного лота аукциона.</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3F9DC088" w:rsidR="00A16849" w:rsidRPr="00193453"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1B5A33" w:rsidRPr="00193453">
        <w:rPr>
          <w:bCs/>
          <w:sz w:val="22"/>
          <w:szCs w:val="22"/>
        </w:rPr>
        <w:t>/подачи</w:t>
      </w:r>
      <w:r w:rsidR="009F14AA" w:rsidRPr="00193453">
        <w:rPr>
          <w:bCs/>
          <w:sz w:val="22"/>
          <w:szCs w:val="22"/>
        </w:rPr>
        <w:t xml:space="preserve"> З</w:t>
      </w:r>
      <w:r w:rsidR="007C76BF" w:rsidRPr="00193453">
        <w:rPr>
          <w:bCs/>
          <w:sz w:val="22"/>
          <w:szCs w:val="22"/>
        </w:rPr>
        <w:t>аявки, указанные в разделе 2 (пункты 2.</w:t>
      </w:r>
      <w:r w:rsidR="006830F6">
        <w:rPr>
          <w:bCs/>
          <w:sz w:val="22"/>
          <w:szCs w:val="22"/>
        </w:rPr>
        <w:t>7</w:t>
      </w:r>
      <w:r w:rsidR="009F14AA" w:rsidRPr="00193453">
        <w:rPr>
          <w:bCs/>
          <w:sz w:val="22"/>
          <w:szCs w:val="22"/>
        </w:rPr>
        <w:t>.</w:t>
      </w:r>
      <w:r w:rsidR="00A16849" w:rsidRPr="00193453">
        <w:rPr>
          <w:bCs/>
          <w:sz w:val="22"/>
          <w:szCs w:val="22"/>
        </w:rPr>
        <w:t>-2.</w:t>
      </w:r>
      <w:r w:rsidR="006830F6">
        <w:rPr>
          <w:bCs/>
          <w:sz w:val="22"/>
          <w:szCs w:val="22"/>
        </w:rPr>
        <w:t>13</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6DCE4FD"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765902" w:rsidRPr="00193453">
        <w:rPr>
          <w:bCs/>
          <w:sz w:val="22"/>
          <w:szCs w:val="22"/>
        </w:rPr>
        <w:t>приема/</w:t>
      </w:r>
      <w:r w:rsidR="00EC358A" w:rsidRPr="00193453">
        <w:rPr>
          <w:bCs/>
          <w:sz w:val="22"/>
          <w:szCs w:val="22"/>
        </w:rPr>
        <w:t>подачи.</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15A0B739"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ии срока приема</w:t>
      </w:r>
      <w:r w:rsidR="00E8408B" w:rsidRPr="002B1734">
        <w:rPr>
          <w:bCs/>
          <w:sz w:val="22"/>
          <w:szCs w:val="22"/>
        </w:rPr>
        <w:t>/подачи</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приема/подачи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34DBB73"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9F14AA" w:rsidRPr="002B1734">
        <w:rPr>
          <w:bCs/>
          <w:sz w:val="22"/>
          <w:szCs w:val="22"/>
        </w:rPr>
        <w:t xml:space="preserve"> окончания срока приема/подачи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6830F6">
        <w:rPr>
          <w:bCs/>
          <w:sz w:val="22"/>
          <w:szCs w:val="22"/>
        </w:rPr>
        <w:t>9</w:t>
      </w:r>
      <w:r w:rsidR="00BE5DF2" w:rsidRPr="002B1734">
        <w:rPr>
          <w:bCs/>
          <w:sz w:val="22"/>
          <w:szCs w:val="22"/>
        </w:rPr>
        <w:t>.).</w:t>
      </w:r>
    </w:p>
    <w:p w14:paraId="22C37EF5" w14:textId="48325A8F"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765902" w:rsidRPr="002B1734">
        <w:rPr>
          <w:bCs/>
          <w:sz w:val="22"/>
          <w:szCs w:val="22"/>
        </w:rPr>
        <w:t>приема/</w:t>
      </w:r>
      <w:r w:rsidR="00045B5F" w:rsidRPr="002B1734">
        <w:rPr>
          <w:bCs/>
          <w:sz w:val="22"/>
          <w:szCs w:val="22"/>
        </w:rPr>
        <w:t xml:space="preserve">подачи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763B2EDB" w14:textId="04550656"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1</w:t>
      </w:r>
      <w:r w:rsidRPr="00C347EB">
        <w:rPr>
          <w:b/>
          <w:sz w:val="22"/>
          <w:szCs w:val="22"/>
        </w:rPr>
        <w:t>. </w:t>
      </w:r>
      <w:r w:rsidR="003509B1" w:rsidRPr="002B1734">
        <w:rPr>
          <w:sz w:val="22"/>
          <w:szCs w:val="22"/>
        </w:rPr>
        <w:t xml:space="preserve">Верность копий </w:t>
      </w:r>
      <w:r w:rsidR="005E43FE" w:rsidRPr="002B1734">
        <w:rPr>
          <w:sz w:val="22"/>
          <w:szCs w:val="22"/>
        </w:rPr>
        <w:t>представляемых документов</w:t>
      </w:r>
      <w:r w:rsidR="003509B1" w:rsidRPr="002B1734">
        <w:rPr>
          <w:sz w:val="22"/>
          <w:szCs w:val="22"/>
        </w:rPr>
        <w:t xml:space="preserve"> должна быть подтверждена оригиналом подписи </w:t>
      </w:r>
      <w:r w:rsidR="009F14AA" w:rsidRPr="002B1734">
        <w:rPr>
          <w:sz w:val="22"/>
          <w:szCs w:val="22"/>
        </w:rPr>
        <w:t>З</w:t>
      </w:r>
      <w:r w:rsidR="007B4420" w:rsidRPr="002B1734">
        <w:rPr>
          <w:sz w:val="22"/>
          <w:szCs w:val="22"/>
        </w:rPr>
        <w:t>аявителя или уполномоченного им представителя</w:t>
      </w:r>
      <w:r w:rsidR="00364A9F" w:rsidRPr="002B1734">
        <w:rPr>
          <w:sz w:val="22"/>
          <w:szCs w:val="22"/>
        </w:rPr>
        <w:t xml:space="preserve"> </w:t>
      </w:r>
      <w:r w:rsidR="009F14AA" w:rsidRPr="002B1734">
        <w:rPr>
          <w:bCs/>
          <w:sz w:val="22"/>
          <w:szCs w:val="22"/>
        </w:rPr>
        <w:t>и заверена печатью З</w:t>
      </w:r>
      <w:r w:rsidR="00364A9F" w:rsidRPr="002B1734">
        <w:rPr>
          <w:bCs/>
          <w:sz w:val="22"/>
          <w:szCs w:val="22"/>
        </w:rPr>
        <w:t>аявителя (при наличии)</w:t>
      </w:r>
      <w:r w:rsidR="007B4420" w:rsidRPr="002B1734">
        <w:rPr>
          <w:sz w:val="22"/>
          <w:szCs w:val="22"/>
        </w:rPr>
        <w:t xml:space="preserve">. </w:t>
      </w:r>
    </w:p>
    <w:p w14:paraId="57818E21" w14:textId="24948FF3" w:rsidR="004B7055"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2</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7D7EC64F"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физических лиц) и печатью Заявителя (для юридических лиц (при наличии), с указанием количества листов.</w:t>
      </w:r>
    </w:p>
    <w:p w14:paraId="03FB1C44" w14:textId="259BD188"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3</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6578C6F3"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4</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7F09CB92" w:rsidR="0009589D"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5</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lastRenderedPageBreak/>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369775848"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
    <w:p w14:paraId="440F9E99" w14:textId="77777777" w:rsidR="0090226B" w:rsidRPr="00193453" w:rsidRDefault="0090226B" w:rsidP="0090226B">
      <w:pPr>
        <w:widowControl w:val="0"/>
        <w:autoSpaceDE w:val="0"/>
        <w:spacing w:line="276" w:lineRule="auto"/>
        <w:jc w:val="both"/>
        <w:rPr>
          <w:b/>
          <w:noProof/>
          <w:lang w:eastAsia="en-US"/>
        </w:rPr>
      </w:pPr>
      <w:r w:rsidRPr="00B861BE">
        <w:rPr>
          <w:color w:val="0000FF"/>
          <w:sz w:val="22"/>
          <w:szCs w:val="22"/>
          <w:lang w:eastAsia="ru-RU"/>
        </w:rPr>
        <w:t xml:space="preserve">Назначение платежа: </w:t>
      </w:r>
      <w:r w:rsidRPr="00193453">
        <w:rPr>
          <w:color w:val="0000FF"/>
          <w:sz w:val="22"/>
          <w:szCs w:val="22"/>
          <w:lang w:eastAsia="ru-RU"/>
        </w:rPr>
        <w:t xml:space="preserve">«Задаток для участия в аукционе «__»________ 20__ (дата аукциона), № лота __ по Договору о задатке от «____»______ 20__ №___» (при наличии реквизитов Договора), </w:t>
      </w:r>
      <w:r w:rsidRPr="00193453">
        <w:rPr>
          <w:color w:val="0000FF"/>
          <w:sz w:val="22"/>
          <w:szCs w:val="22"/>
        </w:rPr>
        <w:t>НДС не облагается</w:t>
      </w:r>
      <w:r w:rsidRPr="00193453">
        <w:rPr>
          <w:color w:val="0000FF"/>
          <w:sz w:val="22"/>
          <w:szCs w:val="22"/>
          <w:lang w:eastAsia="ru-RU"/>
        </w:rPr>
        <w:t>».</w:t>
      </w:r>
      <w:permEnd w:id="1369775848"/>
    </w:p>
    <w:p w14:paraId="4F80CF8F" w14:textId="0B59C09E" w:rsidR="00E34DEC"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6</w:t>
      </w:r>
      <w:r w:rsidRPr="00854121">
        <w:rPr>
          <w:b/>
          <w:sz w:val="22"/>
          <w:szCs w:val="22"/>
        </w:rPr>
        <w:t>.</w:t>
      </w:r>
      <w:r>
        <w:rPr>
          <w:sz w:val="22"/>
          <w:szCs w:val="22"/>
        </w:rPr>
        <w:t> </w:t>
      </w:r>
      <w:r w:rsidR="00E34DEC" w:rsidRPr="00193453">
        <w:rPr>
          <w:sz w:val="22"/>
          <w:szCs w:val="22"/>
        </w:rPr>
        <w:t>Информацией о поступлении денежных средств от Заявителя в качестве задатка в установленные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CAE872A" w14:textId="702BDEF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7</w:t>
      </w:r>
      <w:r w:rsidRPr="00854121">
        <w:rPr>
          <w:b/>
          <w:sz w:val="22"/>
          <w:szCs w:val="22"/>
        </w:rPr>
        <w:t>.</w:t>
      </w:r>
      <w:r>
        <w:rPr>
          <w:sz w:val="22"/>
          <w:szCs w:val="22"/>
        </w:rPr>
        <w:t> </w:t>
      </w:r>
      <w:r w:rsidR="003509B1" w:rsidRPr="00193453">
        <w:rPr>
          <w:sz w:val="22"/>
          <w:szCs w:val="22"/>
        </w:rPr>
        <w:t xml:space="preserve">Задаток </w:t>
      </w:r>
      <w:r w:rsidR="00CE4BF1" w:rsidRPr="00193453">
        <w:rPr>
          <w:sz w:val="22"/>
          <w:szCs w:val="22"/>
        </w:rPr>
        <w:t>З</w:t>
      </w:r>
      <w:r w:rsidR="00AD2D5A" w:rsidRPr="00193453">
        <w:rPr>
          <w:sz w:val="22"/>
          <w:szCs w:val="22"/>
        </w:rPr>
        <w:t>аявителя</w:t>
      </w:r>
      <w:r w:rsidR="003509B1" w:rsidRPr="00193453">
        <w:rPr>
          <w:sz w:val="22"/>
          <w:szCs w:val="22"/>
        </w:rPr>
        <w:t xml:space="preserve">, подавшего </w:t>
      </w:r>
      <w:r w:rsidR="00CE4BF1" w:rsidRPr="00193453">
        <w:rPr>
          <w:sz w:val="22"/>
          <w:szCs w:val="22"/>
        </w:rPr>
        <w:t>З</w:t>
      </w:r>
      <w:r w:rsidR="00D30665" w:rsidRPr="00193453">
        <w:rPr>
          <w:sz w:val="22"/>
          <w:szCs w:val="22"/>
        </w:rPr>
        <w:t>аявку</w:t>
      </w:r>
      <w:r w:rsidR="003509B1" w:rsidRPr="00193453">
        <w:rPr>
          <w:sz w:val="22"/>
          <w:szCs w:val="22"/>
        </w:rPr>
        <w:t xml:space="preserve"> с опозданием (после окончания установленного</w:t>
      </w:r>
      <w:r w:rsidR="003509B1" w:rsidRPr="002B1734">
        <w:rPr>
          <w:sz w:val="22"/>
          <w:szCs w:val="22"/>
        </w:rPr>
        <w:t xml:space="preserve"> срока приема</w:t>
      </w:r>
      <w:r w:rsidR="00407CBA" w:rsidRPr="002B1734">
        <w:rPr>
          <w:sz w:val="22"/>
          <w:szCs w:val="22"/>
        </w:rPr>
        <w:t>/подачи</w:t>
      </w:r>
      <w:r w:rsidR="00CE4BF1" w:rsidRPr="002B1734">
        <w:rPr>
          <w:sz w:val="22"/>
          <w:szCs w:val="22"/>
        </w:rPr>
        <w:t xml:space="preserve"> З</w:t>
      </w:r>
      <w:r w:rsidR="000C5314" w:rsidRPr="002B1734">
        <w:rPr>
          <w:sz w:val="22"/>
          <w:szCs w:val="22"/>
        </w:rPr>
        <w:t>аяв</w:t>
      </w:r>
      <w:r w:rsidR="00504AED" w:rsidRPr="002B1734">
        <w:rPr>
          <w:sz w:val="22"/>
          <w:szCs w:val="22"/>
        </w:rPr>
        <w:t>о</w:t>
      </w:r>
      <w:r w:rsidR="003509B1" w:rsidRPr="002B1734">
        <w:rPr>
          <w:sz w:val="22"/>
          <w:szCs w:val="22"/>
        </w:rPr>
        <w:t xml:space="preserve">к),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 порядке</w:t>
      </w:r>
      <w:r w:rsidR="00CE4BF1" w:rsidRPr="002B1734">
        <w:rPr>
          <w:sz w:val="22"/>
          <w:szCs w:val="22"/>
        </w:rPr>
        <w:t>, установленном для У</w:t>
      </w:r>
      <w:r w:rsidR="00435C5B" w:rsidRPr="002B1734">
        <w:rPr>
          <w:sz w:val="22"/>
          <w:szCs w:val="22"/>
        </w:rPr>
        <w:t>частников</w:t>
      </w:r>
      <w:r w:rsidR="000C5314" w:rsidRPr="002B1734">
        <w:rPr>
          <w:sz w:val="22"/>
          <w:szCs w:val="22"/>
        </w:rPr>
        <w:t xml:space="preserve"> аукциона</w:t>
      </w:r>
      <w:r w:rsidR="003509B1" w:rsidRPr="002B1734">
        <w:rPr>
          <w:sz w:val="22"/>
          <w:szCs w:val="22"/>
        </w:rPr>
        <w:t xml:space="preserve">. </w:t>
      </w:r>
    </w:p>
    <w:p w14:paraId="6E841D83" w14:textId="465E77B1"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от</w:t>
      </w:r>
      <w:r w:rsidR="00CE4BF1" w:rsidRPr="002B1734">
        <w:rPr>
          <w:sz w:val="22"/>
          <w:szCs w:val="22"/>
        </w:rPr>
        <w:t>озвавшего З</w:t>
      </w:r>
      <w:r w:rsidR="003509B1" w:rsidRPr="002B1734">
        <w:rPr>
          <w:sz w:val="22"/>
          <w:szCs w:val="22"/>
        </w:rPr>
        <w:t xml:space="preserve">аявку до </w:t>
      </w:r>
      <w:r w:rsidR="00435C5B" w:rsidRPr="002B1734">
        <w:rPr>
          <w:sz w:val="22"/>
          <w:szCs w:val="22"/>
        </w:rPr>
        <w:t>окончания срока приема</w:t>
      </w:r>
      <w:r w:rsidR="00407CBA" w:rsidRPr="002B1734">
        <w:rPr>
          <w:sz w:val="22"/>
          <w:szCs w:val="22"/>
        </w:rPr>
        <w:t>/подачи</w:t>
      </w:r>
      <w:r w:rsidR="00435C5B" w:rsidRPr="002B1734">
        <w:rPr>
          <w:sz w:val="22"/>
          <w:szCs w:val="22"/>
        </w:rPr>
        <w:t xml:space="preserve"> </w:t>
      </w:r>
      <w:r w:rsidR="00CE4BF1" w:rsidRPr="002B1734">
        <w:rPr>
          <w:sz w:val="22"/>
          <w:szCs w:val="22"/>
        </w:rPr>
        <w:t>З</w:t>
      </w:r>
      <w:r w:rsidR="003509B1" w:rsidRPr="002B1734">
        <w:rPr>
          <w:sz w:val="22"/>
          <w:szCs w:val="22"/>
        </w:rPr>
        <w:t>аявок</w:t>
      </w:r>
      <w:r w:rsidR="00E34DEC">
        <w:rPr>
          <w:sz w:val="22"/>
          <w:szCs w:val="22"/>
        </w:rPr>
        <w:t xml:space="preserve"> (</w:t>
      </w:r>
      <w:r w:rsidR="0007714F">
        <w:rPr>
          <w:sz w:val="22"/>
          <w:szCs w:val="22"/>
        </w:rPr>
        <w:t xml:space="preserve">пункт </w:t>
      </w:r>
      <w:r w:rsidR="00E34DEC">
        <w:rPr>
          <w:sz w:val="22"/>
          <w:szCs w:val="22"/>
        </w:rPr>
        <w:t>2.</w:t>
      </w:r>
      <w:r w:rsidR="006830F6">
        <w:rPr>
          <w:sz w:val="22"/>
          <w:szCs w:val="22"/>
        </w:rPr>
        <w:t>9</w:t>
      </w:r>
      <w:r w:rsidR="00E34DEC">
        <w:rPr>
          <w:sz w:val="22"/>
          <w:szCs w:val="22"/>
        </w:rPr>
        <w:t>.)</w:t>
      </w:r>
      <w:r w:rsidR="003509B1" w:rsidRPr="002B1734">
        <w:rPr>
          <w:sz w:val="22"/>
          <w:szCs w:val="22"/>
        </w:rPr>
        <w:t xml:space="preserve">,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w:t>
      </w:r>
      <w:r w:rsidR="00D95D1D" w:rsidRPr="002B1734">
        <w:rPr>
          <w:sz w:val="22"/>
          <w:szCs w:val="22"/>
        </w:rPr>
        <w:t xml:space="preserve"> </w:t>
      </w:r>
      <w:r w:rsidR="00892E45" w:rsidRPr="002B1734">
        <w:rPr>
          <w:sz w:val="22"/>
          <w:szCs w:val="22"/>
        </w:rPr>
        <w:t>течение 3</w:t>
      </w:r>
      <w:r w:rsidR="00CE4BF1" w:rsidRPr="002B1734">
        <w:rPr>
          <w:sz w:val="22"/>
          <w:szCs w:val="22"/>
        </w:rPr>
        <w:t xml:space="preserve"> (</w:t>
      </w:r>
      <w:r w:rsidR="00892E45" w:rsidRPr="002B1734">
        <w:rPr>
          <w:sz w:val="22"/>
          <w:szCs w:val="22"/>
        </w:rPr>
        <w:t>трех</w:t>
      </w:r>
      <w:r w:rsidR="00435C5B" w:rsidRPr="002B1734">
        <w:rPr>
          <w:sz w:val="22"/>
          <w:szCs w:val="22"/>
        </w:rPr>
        <w:t xml:space="preserve">) </w:t>
      </w:r>
      <w:r w:rsidR="002D4176" w:rsidRPr="002B1734">
        <w:rPr>
          <w:sz w:val="22"/>
          <w:szCs w:val="22"/>
        </w:rPr>
        <w:t xml:space="preserve">рабочих </w:t>
      </w:r>
      <w:r w:rsidR="00435C5B" w:rsidRPr="002B1734">
        <w:rPr>
          <w:sz w:val="22"/>
          <w:szCs w:val="22"/>
        </w:rPr>
        <w:t xml:space="preserve">дней со дня </w:t>
      </w:r>
      <w:r w:rsidR="0036622F" w:rsidRPr="002B1734">
        <w:rPr>
          <w:sz w:val="22"/>
          <w:szCs w:val="22"/>
        </w:rPr>
        <w:t>пос</w:t>
      </w:r>
      <w:r w:rsidR="00CE4BF1" w:rsidRPr="002B1734">
        <w:rPr>
          <w:sz w:val="22"/>
          <w:szCs w:val="22"/>
        </w:rPr>
        <w:t>тупления уведомления об отзыве З</w:t>
      </w:r>
      <w:r w:rsidR="0036622F" w:rsidRPr="002B1734">
        <w:rPr>
          <w:sz w:val="22"/>
          <w:szCs w:val="22"/>
        </w:rPr>
        <w:t>аявки</w:t>
      </w:r>
      <w:r w:rsidR="009E5329" w:rsidRPr="002B1734">
        <w:rPr>
          <w:sz w:val="22"/>
          <w:szCs w:val="22"/>
        </w:rPr>
        <w:t xml:space="preserve"> на участие в аукционе</w:t>
      </w:r>
      <w:r w:rsidR="003509B1" w:rsidRPr="002B1734">
        <w:rPr>
          <w:sz w:val="22"/>
          <w:szCs w:val="22"/>
        </w:rPr>
        <w:t xml:space="preserve">. </w:t>
      </w:r>
      <w:r w:rsidR="00CE4BF1" w:rsidRPr="002B1734">
        <w:rPr>
          <w:sz w:val="22"/>
          <w:szCs w:val="22"/>
        </w:rPr>
        <w:t>В случае отзыва Заявки З</w:t>
      </w:r>
      <w:r w:rsidR="00AC69B9" w:rsidRPr="002B1734">
        <w:rPr>
          <w:sz w:val="22"/>
          <w:szCs w:val="22"/>
        </w:rPr>
        <w:t>аявителем позднее дня окончания срока приема</w:t>
      </w:r>
      <w:r w:rsidR="00CE4BF1" w:rsidRPr="002B1734">
        <w:rPr>
          <w:sz w:val="22"/>
          <w:szCs w:val="22"/>
        </w:rPr>
        <w:t>/подачи З</w:t>
      </w:r>
      <w:r w:rsidR="00AC69B9" w:rsidRPr="002B1734">
        <w:rPr>
          <w:sz w:val="22"/>
          <w:szCs w:val="22"/>
        </w:rPr>
        <w:t>аявок задаток возвращаетс</w:t>
      </w:r>
      <w:r w:rsidR="00CE4BF1" w:rsidRPr="002B1734">
        <w:rPr>
          <w:sz w:val="22"/>
          <w:szCs w:val="22"/>
        </w:rPr>
        <w:t>я в порядке, установленном для У</w:t>
      </w:r>
      <w:r w:rsidR="000251D8" w:rsidRPr="002B1734">
        <w:rPr>
          <w:sz w:val="22"/>
          <w:szCs w:val="22"/>
        </w:rPr>
        <w:t>частников</w:t>
      </w:r>
      <w:r w:rsidR="00504AED" w:rsidRPr="002B1734">
        <w:rPr>
          <w:sz w:val="22"/>
          <w:szCs w:val="22"/>
        </w:rPr>
        <w:t xml:space="preserve"> аукциона</w:t>
      </w:r>
      <w:r w:rsidR="00872526">
        <w:rPr>
          <w:sz w:val="22"/>
          <w:szCs w:val="22"/>
        </w:rPr>
        <w:t xml:space="preserve"> (п</w:t>
      </w:r>
      <w:r w:rsidR="0007714F">
        <w:rPr>
          <w:sz w:val="22"/>
          <w:szCs w:val="22"/>
        </w:rPr>
        <w:t xml:space="preserve">ункт </w:t>
      </w:r>
      <w:r w:rsidR="00452CF2">
        <w:rPr>
          <w:sz w:val="22"/>
          <w:szCs w:val="22"/>
        </w:rPr>
        <w:t>7.10</w:t>
      </w:r>
      <w:r w:rsidR="00AC69B9" w:rsidRPr="002B1734">
        <w:rPr>
          <w:sz w:val="22"/>
          <w:szCs w:val="22"/>
        </w:rPr>
        <w:t>.</w:t>
      </w:r>
      <w:r w:rsidR="00872526">
        <w:rPr>
          <w:sz w:val="22"/>
          <w:szCs w:val="22"/>
        </w:rPr>
        <w:t>).</w:t>
      </w:r>
    </w:p>
    <w:p w14:paraId="5D6D20D3" w14:textId="77C087D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xml:space="preserve">, не допущенного к участию в аукционе,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 xml:space="preserve">в течение </w:t>
      </w:r>
      <w:r w:rsidR="004C3C82" w:rsidRPr="002B1734">
        <w:rPr>
          <w:sz w:val="22"/>
          <w:szCs w:val="22"/>
        </w:rPr>
        <w:t>3</w:t>
      </w:r>
      <w:r w:rsidR="003509B1" w:rsidRPr="002B1734">
        <w:rPr>
          <w:sz w:val="22"/>
          <w:szCs w:val="22"/>
        </w:rPr>
        <w:t xml:space="preserve"> (</w:t>
      </w:r>
      <w:r w:rsidR="00CE4BF1" w:rsidRPr="002B1734">
        <w:rPr>
          <w:sz w:val="22"/>
          <w:szCs w:val="22"/>
        </w:rPr>
        <w:t>тре</w:t>
      </w:r>
      <w:r w:rsidR="004C3C82" w:rsidRPr="002B1734">
        <w:rPr>
          <w:sz w:val="22"/>
          <w:szCs w:val="22"/>
        </w:rPr>
        <w:t>х</w:t>
      </w:r>
      <w:r w:rsidR="003509B1" w:rsidRPr="002B1734">
        <w:rPr>
          <w:sz w:val="22"/>
          <w:szCs w:val="22"/>
        </w:rPr>
        <w:t xml:space="preserve">) </w:t>
      </w:r>
      <w:r w:rsidR="00876288" w:rsidRPr="002B1734">
        <w:rPr>
          <w:sz w:val="22"/>
          <w:szCs w:val="22"/>
        </w:rPr>
        <w:t>рабочих</w:t>
      </w:r>
      <w:r w:rsidR="004C3C82" w:rsidRPr="002B1734">
        <w:rPr>
          <w:sz w:val="22"/>
          <w:szCs w:val="22"/>
        </w:rPr>
        <w:t xml:space="preserve"> </w:t>
      </w:r>
      <w:r w:rsidR="003509B1" w:rsidRPr="002B1734">
        <w:rPr>
          <w:sz w:val="22"/>
          <w:szCs w:val="22"/>
        </w:rPr>
        <w:t>дней с</w:t>
      </w:r>
      <w:r w:rsidR="004C3C82" w:rsidRPr="002B1734">
        <w:rPr>
          <w:sz w:val="22"/>
          <w:szCs w:val="22"/>
        </w:rPr>
        <w:t>о</w:t>
      </w:r>
      <w:r w:rsidR="003509B1" w:rsidRPr="002B1734">
        <w:rPr>
          <w:sz w:val="22"/>
          <w:szCs w:val="22"/>
        </w:rPr>
        <w:t xml:space="preserve"> </w:t>
      </w:r>
      <w:r w:rsidR="004C3C82" w:rsidRPr="002B1734">
        <w:rPr>
          <w:sz w:val="22"/>
          <w:szCs w:val="22"/>
        </w:rPr>
        <w:t xml:space="preserve">дня </w:t>
      </w:r>
      <w:r w:rsidR="00E85501" w:rsidRPr="002B1734">
        <w:rPr>
          <w:sz w:val="22"/>
          <w:szCs w:val="22"/>
        </w:rPr>
        <w:t>оформления (</w:t>
      </w:r>
      <w:r w:rsidR="009E5329" w:rsidRPr="002B1734">
        <w:rPr>
          <w:sz w:val="22"/>
          <w:szCs w:val="22"/>
        </w:rPr>
        <w:t>подписания</w:t>
      </w:r>
      <w:r w:rsidR="00E85501" w:rsidRPr="002B1734">
        <w:rPr>
          <w:sz w:val="22"/>
          <w:szCs w:val="22"/>
        </w:rPr>
        <w:t>)</w:t>
      </w:r>
      <w:r w:rsidR="00504AED" w:rsidRPr="002B1734">
        <w:rPr>
          <w:sz w:val="22"/>
          <w:szCs w:val="22"/>
        </w:rPr>
        <w:t xml:space="preserve"> п</w:t>
      </w:r>
      <w:r w:rsidR="003509B1" w:rsidRPr="002B1734">
        <w:rPr>
          <w:sz w:val="22"/>
          <w:szCs w:val="22"/>
        </w:rPr>
        <w:t xml:space="preserve">ротокола </w:t>
      </w:r>
      <w:r w:rsidR="0007061F" w:rsidRPr="002B1734">
        <w:rPr>
          <w:sz w:val="22"/>
          <w:szCs w:val="22"/>
        </w:rPr>
        <w:t>рассмотрения</w:t>
      </w:r>
      <w:r w:rsidR="00D8026A" w:rsidRPr="002B1734">
        <w:rPr>
          <w:sz w:val="22"/>
          <w:szCs w:val="22"/>
        </w:rPr>
        <w:t xml:space="preserve"> з</w:t>
      </w:r>
      <w:r w:rsidR="003012AC" w:rsidRPr="002B1734">
        <w:rPr>
          <w:sz w:val="22"/>
          <w:szCs w:val="22"/>
        </w:rPr>
        <w:t>аявок на участие в аукционе</w:t>
      </w:r>
      <w:r w:rsidR="003509B1" w:rsidRPr="002B1734">
        <w:rPr>
          <w:sz w:val="22"/>
          <w:szCs w:val="22"/>
        </w:rPr>
        <w:t xml:space="preserve">. </w:t>
      </w:r>
    </w:p>
    <w:p w14:paraId="3E9130C5" w14:textId="0F44310B" w:rsidR="003509B1" w:rsidRPr="002B1734" w:rsidRDefault="00854121" w:rsidP="00854121">
      <w:pPr>
        <w:autoSpaceDE w:val="0"/>
        <w:spacing w:line="276" w:lineRule="auto"/>
        <w:ind w:firstLine="426"/>
        <w:jc w:val="both"/>
        <w:rPr>
          <w:sz w:val="22"/>
          <w:szCs w:val="22"/>
        </w:rPr>
      </w:pPr>
      <w:r w:rsidRPr="00854121">
        <w:rPr>
          <w:b/>
          <w:sz w:val="22"/>
          <w:szCs w:val="22"/>
        </w:rPr>
        <w:t>7.1</w:t>
      </w:r>
      <w:r>
        <w:rPr>
          <w:b/>
          <w:sz w:val="22"/>
          <w:szCs w:val="22"/>
        </w:rPr>
        <w:t>0</w:t>
      </w:r>
      <w:r w:rsidRPr="00854121">
        <w:rPr>
          <w:b/>
          <w:sz w:val="22"/>
          <w:szCs w:val="22"/>
        </w:rPr>
        <w:t>.</w:t>
      </w:r>
      <w:r>
        <w:rPr>
          <w:sz w:val="22"/>
          <w:szCs w:val="22"/>
        </w:rPr>
        <w:t> </w:t>
      </w:r>
      <w:r w:rsidR="003509B1" w:rsidRPr="002B1734">
        <w:rPr>
          <w:sz w:val="22"/>
          <w:szCs w:val="22"/>
        </w:rPr>
        <w:t>Задат</w:t>
      </w:r>
      <w:r w:rsidR="00F640B7" w:rsidRPr="002B1734">
        <w:rPr>
          <w:sz w:val="22"/>
          <w:szCs w:val="22"/>
        </w:rPr>
        <w:t>ок</w:t>
      </w:r>
      <w:r w:rsidR="003509B1" w:rsidRPr="002B1734">
        <w:rPr>
          <w:sz w:val="22"/>
          <w:szCs w:val="22"/>
        </w:rPr>
        <w:t xml:space="preserve"> </w:t>
      </w:r>
      <w:r w:rsidR="00740811" w:rsidRPr="002B1734">
        <w:rPr>
          <w:sz w:val="22"/>
          <w:szCs w:val="22"/>
        </w:rPr>
        <w:t>лицам</w:t>
      </w:r>
      <w:r w:rsidR="00B0064A" w:rsidRPr="002B1734">
        <w:rPr>
          <w:sz w:val="22"/>
          <w:szCs w:val="22"/>
        </w:rPr>
        <w:t>,</w:t>
      </w:r>
      <w:r w:rsidR="00740811" w:rsidRPr="002B1734">
        <w:rPr>
          <w:sz w:val="22"/>
          <w:szCs w:val="22"/>
        </w:rPr>
        <w:t xml:space="preserve"> участвовав</w:t>
      </w:r>
      <w:r w:rsidR="00B0064A" w:rsidRPr="002B1734">
        <w:rPr>
          <w:sz w:val="22"/>
          <w:szCs w:val="22"/>
        </w:rPr>
        <w:t>шим в аукционе, но не победившим</w:t>
      </w:r>
      <w:r w:rsidR="00740811" w:rsidRPr="002B1734">
        <w:rPr>
          <w:sz w:val="22"/>
          <w:szCs w:val="22"/>
        </w:rPr>
        <w:t xml:space="preserve"> в нем, </w:t>
      </w:r>
      <w:r w:rsidR="003509B1" w:rsidRPr="002B1734">
        <w:rPr>
          <w:sz w:val="22"/>
          <w:szCs w:val="22"/>
        </w:rPr>
        <w:t>возвраща</w:t>
      </w:r>
      <w:r w:rsidR="00F640B7" w:rsidRPr="002B1734">
        <w:rPr>
          <w:sz w:val="22"/>
          <w:szCs w:val="22"/>
        </w:rPr>
        <w:t>е</w:t>
      </w:r>
      <w:r w:rsidR="003509B1" w:rsidRPr="002B1734">
        <w:rPr>
          <w:sz w:val="22"/>
          <w:szCs w:val="22"/>
        </w:rPr>
        <w:t xml:space="preserve">тся в течение </w:t>
      </w:r>
      <w:r w:rsidR="008D57CD" w:rsidRPr="002B1734">
        <w:rPr>
          <w:sz w:val="22"/>
          <w:szCs w:val="22"/>
        </w:rPr>
        <w:br/>
      </w:r>
      <w:r w:rsidR="00CE4BF1" w:rsidRPr="002B1734">
        <w:rPr>
          <w:sz w:val="22"/>
          <w:szCs w:val="22"/>
        </w:rPr>
        <w:t>3 (тре</w:t>
      </w:r>
      <w:r w:rsidR="004C3C82" w:rsidRPr="002B1734">
        <w:rPr>
          <w:sz w:val="22"/>
          <w:szCs w:val="22"/>
        </w:rPr>
        <w:t xml:space="preserve">х) </w:t>
      </w:r>
      <w:r w:rsidR="00010DA3" w:rsidRPr="002B1734">
        <w:rPr>
          <w:sz w:val="22"/>
          <w:szCs w:val="22"/>
        </w:rPr>
        <w:t>рабочих</w:t>
      </w:r>
      <w:r w:rsidR="004C3C82" w:rsidRPr="002B1734">
        <w:rPr>
          <w:sz w:val="22"/>
          <w:szCs w:val="22"/>
        </w:rPr>
        <w:t xml:space="preserve"> дней со дня</w:t>
      </w:r>
      <w:r w:rsidR="00504AED" w:rsidRPr="002B1734">
        <w:rPr>
          <w:sz w:val="22"/>
          <w:szCs w:val="22"/>
        </w:rPr>
        <w:t xml:space="preserve"> подписания п</w:t>
      </w:r>
      <w:r w:rsidR="003509B1" w:rsidRPr="002B1734">
        <w:rPr>
          <w:sz w:val="22"/>
          <w:szCs w:val="22"/>
        </w:rPr>
        <w:t xml:space="preserve">ротокола </w:t>
      </w:r>
      <w:r w:rsidR="004C3C82" w:rsidRPr="002B1734">
        <w:rPr>
          <w:sz w:val="22"/>
          <w:szCs w:val="22"/>
        </w:rPr>
        <w:t>о результатах аукциона</w:t>
      </w:r>
      <w:r w:rsidR="003509B1" w:rsidRPr="002B1734">
        <w:rPr>
          <w:sz w:val="22"/>
          <w:szCs w:val="22"/>
        </w:rPr>
        <w:t>.</w:t>
      </w:r>
    </w:p>
    <w:p w14:paraId="41A5A2E9" w14:textId="14B774A5" w:rsid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00CE4BF1" w:rsidRPr="002B1734">
        <w:rPr>
          <w:sz w:val="22"/>
          <w:szCs w:val="22"/>
        </w:rPr>
        <w:t>Задаток У</w:t>
      </w:r>
      <w:r w:rsidR="007935B7" w:rsidRPr="002B1734">
        <w:rPr>
          <w:sz w:val="22"/>
          <w:szCs w:val="22"/>
        </w:rPr>
        <w:t>частникам, не участвовавшим в</w:t>
      </w:r>
      <w:r w:rsidR="00FA160C" w:rsidRPr="002B1734">
        <w:rPr>
          <w:sz w:val="22"/>
          <w:szCs w:val="22"/>
        </w:rPr>
        <w:t xml:space="preserve"> аукцион</w:t>
      </w:r>
      <w:r w:rsidR="007935B7" w:rsidRPr="002B1734">
        <w:rPr>
          <w:sz w:val="22"/>
          <w:szCs w:val="22"/>
        </w:rPr>
        <w:t>е</w:t>
      </w:r>
      <w:r w:rsidR="00C025CA" w:rsidRPr="002B1734">
        <w:rPr>
          <w:sz w:val="22"/>
          <w:szCs w:val="22"/>
        </w:rPr>
        <w:t xml:space="preserve">, </w:t>
      </w:r>
      <w:r w:rsidR="00F640B7" w:rsidRPr="002B1734">
        <w:rPr>
          <w:sz w:val="22"/>
          <w:szCs w:val="22"/>
        </w:rPr>
        <w:t>возвращае</w:t>
      </w:r>
      <w:r w:rsidR="003012AC" w:rsidRPr="002B1734">
        <w:rPr>
          <w:sz w:val="22"/>
          <w:szCs w:val="22"/>
        </w:rPr>
        <w:t>тся в срок</w:t>
      </w:r>
      <w:r w:rsidR="00C025CA" w:rsidRPr="002B1734">
        <w:rPr>
          <w:sz w:val="22"/>
          <w:szCs w:val="22"/>
        </w:rPr>
        <w:t xml:space="preserve">, предусмотренном </w:t>
      </w:r>
      <w:r w:rsidR="007935B7" w:rsidRPr="002B1734">
        <w:rPr>
          <w:sz w:val="22"/>
          <w:szCs w:val="22"/>
        </w:rPr>
        <w:br/>
      </w:r>
      <w:r w:rsidR="00C025CA" w:rsidRPr="002B1734">
        <w:rPr>
          <w:sz w:val="22"/>
          <w:szCs w:val="22"/>
        </w:rPr>
        <w:t xml:space="preserve">п. </w:t>
      </w:r>
      <w:r w:rsidR="00504AED" w:rsidRPr="002B1734">
        <w:rPr>
          <w:sz w:val="22"/>
          <w:szCs w:val="22"/>
        </w:rPr>
        <w:t>7.</w:t>
      </w:r>
      <w:r w:rsidR="00691A11">
        <w:rPr>
          <w:sz w:val="22"/>
          <w:szCs w:val="22"/>
        </w:rPr>
        <w:t>10</w:t>
      </w:r>
      <w:r w:rsidR="00504AED" w:rsidRPr="002B1734">
        <w:rPr>
          <w:sz w:val="22"/>
          <w:szCs w:val="22"/>
        </w:rPr>
        <w:t>.</w:t>
      </w:r>
      <w:r w:rsidR="003358C0" w:rsidRPr="002B1734">
        <w:rPr>
          <w:sz w:val="22"/>
          <w:szCs w:val="22"/>
        </w:rPr>
        <w:t xml:space="preserve"> Извещения</w:t>
      </w:r>
      <w:r w:rsidR="00504AED" w:rsidRPr="002B1734">
        <w:rPr>
          <w:sz w:val="22"/>
          <w:szCs w:val="22"/>
        </w:rPr>
        <w:t xml:space="preserve"> о проведении аукциона</w:t>
      </w:r>
      <w:r w:rsidR="00C025CA" w:rsidRPr="002B1734">
        <w:rPr>
          <w:sz w:val="22"/>
          <w:szCs w:val="22"/>
        </w:rPr>
        <w:t>.</w:t>
      </w:r>
    </w:p>
    <w:p w14:paraId="7B7544D2" w14:textId="0750BA2F" w:rsidR="00193453" w:rsidRP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0007061F" w:rsidRPr="00193453">
        <w:rPr>
          <w:sz w:val="22"/>
          <w:szCs w:val="22"/>
        </w:rPr>
        <w:t>Задато</w:t>
      </w:r>
      <w:r w:rsidR="00CE4BF1" w:rsidRPr="00193453">
        <w:rPr>
          <w:sz w:val="22"/>
          <w:szCs w:val="22"/>
        </w:rPr>
        <w:t>к, внесенный лицом, признанным П</w:t>
      </w:r>
      <w:r w:rsidR="0007061F" w:rsidRPr="00193453">
        <w:rPr>
          <w:sz w:val="22"/>
          <w:szCs w:val="22"/>
        </w:rPr>
        <w:t>обедителем аукциона, задаток, внесенный иным лицом, с 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7E5ACB2A" w14:textId="01F9C7F0" w:rsidR="00193453" w:rsidRPr="00193453" w:rsidRDefault="00193453" w:rsidP="00854121">
      <w:pPr>
        <w:autoSpaceDE w:val="0"/>
        <w:spacing w:line="276" w:lineRule="auto"/>
        <w:ind w:firstLine="426"/>
        <w:jc w:val="both"/>
        <w:rPr>
          <w:sz w:val="22"/>
          <w:szCs w:val="22"/>
        </w:rPr>
      </w:pPr>
      <w:r w:rsidRPr="00193453">
        <w:rPr>
          <w:sz w:val="22"/>
          <w:szCs w:val="22"/>
        </w:rPr>
        <w:t>Задатк</w:t>
      </w:r>
      <w:r w:rsidR="00C92E62">
        <w:rPr>
          <w:sz w:val="22"/>
          <w:szCs w:val="22"/>
        </w:rPr>
        <w:t>и</w:t>
      </w:r>
      <w:r w:rsidRPr="00193453">
        <w:rPr>
          <w:sz w:val="22"/>
          <w:szCs w:val="22"/>
        </w:rPr>
        <w:t>, внесенны</w:t>
      </w:r>
      <w:r w:rsidR="00C92E62">
        <w:rPr>
          <w:sz w:val="22"/>
          <w:szCs w:val="22"/>
        </w:rPr>
        <w:t>е</w:t>
      </w:r>
      <w:r w:rsidRPr="00193453">
        <w:rPr>
          <w:sz w:val="22"/>
          <w:szCs w:val="22"/>
        </w:rPr>
        <w:t xml:space="preserve"> </w:t>
      </w:r>
      <w:r w:rsidR="00C92E62">
        <w:rPr>
          <w:sz w:val="22"/>
          <w:szCs w:val="22"/>
        </w:rPr>
        <w:t xml:space="preserve">этими </w:t>
      </w:r>
      <w:r w:rsidR="002F50AC">
        <w:rPr>
          <w:sz w:val="22"/>
          <w:szCs w:val="22"/>
        </w:rPr>
        <w:t xml:space="preserve">лицами, уклонившимися от заключения договора </w:t>
      </w:r>
      <w:r w:rsidR="00872526">
        <w:rPr>
          <w:sz w:val="22"/>
          <w:szCs w:val="22"/>
        </w:rPr>
        <w:t xml:space="preserve">аренды земельного участка, </w:t>
      </w:r>
      <w:r w:rsidRPr="00193453">
        <w:rPr>
          <w:sz w:val="22"/>
          <w:szCs w:val="22"/>
        </w:rPr>
        <w:t>не возвраща</w:t>
      </w:r>
      <w:r w:rsidR="008104E1">
        <w:rPr>
          <w:sz w:val="22"/>
          <w:szCs w:val="22"/>
        </w:rPr>
        <w:t>ю</w:t>
      </w:r>
      <w:r w:rsidRPr="00193453">
        <w:rPr>
          <w:sz w:val="22"/>
          <w:szCs w:val="22"/>
        </w:rPr>
        <w:t>тся.</w:t>
      </w:r>
    </w:p>
    <w:p w14:paraId="17F4931F" w14:textId="7BAB2E5E" w:rsidR="007E4D6E"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3</w:t>
      </w:r>
      <w:r w:rsidRPr="00854121">
        <w:rPr>
          <w:b/>
          <w:sz w:val="22"/>
          <w:szCs w:val="22"/>
        </w:rPr>
        <w:t>.</w:t>
      </w:r>
      <w:r>
        <w:rPr>
          <w:sz w:val="22"/>
          <w:szCs w:val="22"/>
        </w:rPr>
        <w:t> </w:t>
      </w:r>
      <w:r w:rsidR="003509B1" w:rsidRPr="002B1734">
        <w:rPr>
          <w:bCs/>
          <w:sz w:val="22"/>
          <w:szCs w:val="22"/>
        </w:rPr>
        <w:t>В случае</w:t>
      </w:r>
      <w:r w:rsidR="00D92A1C" w:rsidRPr="002B1734">
        <w:rPr>
          <w:bCs/>
          <w:sz w:val="22"/>
          <w:szCs w:val="22"/>
        </w:rPr>
        <w:t xml:space="preserve"> принятия Уполномоченным органом решения об отказе в</w:t>
      </w:r>
      <w:r w:rsidR="003509B1" w:rsidRPr="002B1734">
        <w:rPr>
          <w:bCs/>
          <w:sz w:val="22"/>
          <w:szCs w:val="22"/>
        </w:rPr>
        <w:t xml:space="preserve"> </w:t>
      </w:r>
      <w:r w:rsidR="00D92A1C" w:rsidRPr="002B1734">
        <w:rPr>
          <w:bCs/>
          <w:sz w:val="22"/>
          <w:szCs w:val="22"/>
        </w:rPr>
        <w:t>проведении</w:t>
      </w:r>
      <w:r w:rsidR="003509B1" w:rsidRPr="002B1734">
        <w:rPr>
          <w:bCs/>
          <w:sz w:val="22"/>
          <w:szCs w:val="22"/>
        </w:rPr>
        <w:t xml:space="preserve"> аукциона, поступившие задатки возвращаются </w:t>
      </w:r>
      <w:r w:rsidR="00CE4BF1" w:rsidRPr="002B1734">
        <w:rPr>
          <w:bCs/>
          <w:sz w:val="22"/>
          <w:szCs w:val="22"/>
        </w:rPr>
        <w:t>З</w:t>
      </w:r>
      <w:r w:rsidR="00AD2D5A" w:rsidRPr="002B1734">
        <w:rPr>
          <w:bCs/>
          <w:sz w:val="22"/>
          <w:szCs w:val="22"/>
        </w:rPr>
        <w:t>аявителям</w:t>
      </w:r>
      <w:r w:rsidR="003509B1" w:rsidRPr="002B1734">
        <w:rPr>
          <w:bCs/>
          <w:sz w:val="22"/>
          <w:szCs w:val="22"/>
        </w:rPr>
        <w:t xml:space="preserve"> в течение </w:t>
      </w:r>
      <w:r w:rsidR="004C3C82" w:rsidRPr="002B1734">
        <w:rPr>
          <w:sz w:val="22"/>
          <w:szCs w:val="22"/>
        </w:rPr>
        <w:t>3 (тр</w:t>
      </w:r>
      <w:r w:rsidR="005653C1" w:rsidRPr="002B1734">
        <w:rPr>
          <w:sz w:val="22"/>
          <w:szCs w:val="22"/>
        </w:rPr>
        <w:t>е</w:t>
      </w:r>
      <w:r w:rsidR="004C3C82" w:rsidRPr="002B1734">
        <w:rPr>
          <w:sz w:val="22"/>
          <w:szCs w:val="22"/>
        </w:rPr>
        <w:t xml:space="preserve">х) </w:t>
      </w:r>
      <w:r w:rsidR="00A03CD4" w:rsidRPr="002B1734">
        <w:rPr>
          <w:sz w:val="22"/>
          <w:szCs w:val="22"/>
        </w:rPr>
        <w:t>рабочих</w:t>
      </w:r>
      <w:r w:rsidR="004C3C82" w:rsidRPr="002B1734">
        <w:rPr>
          <w:sz w:val="22"/>
          <w:szCs w:val="22"/>
        </w:rPr>
        <w:t xml:space="preserve"> дней</w:t>
      </w:r>
      <w:r w:rsidR="003509B1" w:rsidRPr="002B1734">
        <w:rPr>
          <w:bCs/>
          <w:sz w:val="22"/>
          <w:szCs w:val="22"/>
        </w:rPr>
        <w:t xml:space="preserve"> с даты принятия </w:t>
      </w:r>
      <w:r w:rsidR="00D92A1C" w:rsidRPr="002B1734">
        <w:rPr>
          <w:bCs/>
          <w:sz w:val="22"/>
          <w:szCs w:val="22"/>
        </w:rPr>
        <w:t>такого решения</w:t>
      </w:r>
      <w:r w:rsidR="003509B1" w:rsidRPr="002B1734">
        <w:rPr>
          <w:bCs/>
          <w:sz w:val="22"/>
          <w:szCs w:val="22"/>
        </w:rPr>
        <w:t>.</w:t>
      </w:r>
    </w:p>
    <w:p w14:paraId="2F3CECD4" w14:textId="1C8541BC" w:rsidR="00D92A1C"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00552EC5" w:rsidRPr="002B1734">
        <w:rPr>
          <w:sz w:val="22"/>
          <w:szCs w:val="22"/>
        </w:rPr>
        <w:t>В случае изменения реквизитов</w:t>
      </w:r>
      <w:r w:rsidR="00CE4BF1" w:rsidRPr="002B1734">
        <w:rPr>
          <w:sz w:val="22"/>
          <w:szCs w:val="22"/>
        </w:rPr>
        <w:t xml:space="preserve"> З</w:t>
      </w:r>
      <w:r w:rsidR="00740811" w:rsidRPr="002B1734">
        <w:rPr>
          <w:sz w:val="22"/>
          <w:szCs w:val="22"/>
        </w:rPr>
        <w:t>аявителя</w:t>
      </w:r>
      <w:r w:rsidR="002D096C" w:rsidRPr="002B1734">
        <w:rPr>
          <w:sz w:val="22"/>
          <w:szCs w:val="22"/>
        </w:rPr>
        <w:t>/</w:t>
      </w:r>
      <w:r w:rsidR="00CE4BF1" w:rsidRPr="002B1734">
        <w:rPr>
          <w:sz w:val="22"/>
          <w:szCs w:val="22"/>
        </w:rPr>
        <w:t>У</w:t>
      </w:r>
      <w:r w:rsidR="002D096C" w:rsidRPr="002B1734">
        <w:rPr>
          <w:sz w:val="22"/>
          <w:szCs w:val="22"/>
        </w:rPr>
        <w:t>частника</w:t>
      </w:r>
      <w:r w:rsidR="00D92A1C" w:rsidRPr="002B1734">
        <w:rPr>
          <w:sz w:val="22"/>
          <w:szCs w:val="22"/>
        </w:rPr>
        <w:t xml:space="preserve"> аукциона</w:t>
      </w:r>
      <w:r w:rsidR="00740811" w:rsidRPr="002B1734">
        <w:rPr>
          <w:sz w:val="22"/>
          <w:szCs w:val="22"/>
        </w:rPr>
        <w:t xml:space="preserve"> для возврата задатка</w:t>
      </w:r>
      <w:r w:rsidR="00CE4BF1" w:rsidRPr="002B1734">
        <w:rPr>
          <w:sz w:val="22"/>
          <w:szCs w:val="22"/>
        </w:rPr>
        <w:t>, указанных в Заявке, З</w:t>
      </w:r>
      <w:r w:rsidR="00552EC5" w:rsidRPr="002B1734">
        <w:rPr>
          <w:sz w:val="22"/>
          <w:szCs w:val="22"/>
        </w:rPr>
        <w:t>аявитель</w:t>
      </w:r>
      <w:r w:rsidR="002D096C" w:rsidRPr="002B1734">
        <w:rPr>
          <w:sz w:val="22"/>
          <w:szCs w:val="22"/>
        </w:rPr>
        <w:t>/</w:t>
      </w:r>
      <w:r w:rsidR="00CE4BF1" w:rsidRPr="002B1734">
        <w:rPr>
          <w:sz w:val="22"/>
          <w:szCs w:val="22"/>
        </w:rPr>
        <w:t>У</w:t>
      </w:r>
      <w:r w:rsidR="002D096C" w:rsidRPr="002B1734">
        <w:rPr>
          <w:sz w:val="22"/>
          <w:szCs w:val="22"/>
        </w:rPr>
        <w:t>частник</w:t>
      </w:r>
      <w:r w:rsidR="00B21005" w:rsidRPr="002B1734">
        <w:rPr>
          <w:sz w:val="22"/>
          <w:szCs w:val="22"/>
        </w:rPr>
        <w:t xml:space="preserve"> направляет</w:t>
      </w:r>
      <w:r w:rsidR="00552EC5" w:rsidRPr="002B1734">
        <w:rPr>
          <w:sz w:val="22"/>
          <w:szCs w:val="22"/>
        </w:rPr>
        <w:t xml:space="preserve"> в адрес Организатора аукциона</w:t>
      </w:r>
      <w:r w:rsidR="003012AC" w:rsidRPr="002B1734">
        <w:rPr>
          <w:sz w:val="26"/>
          <w:szCs w:val="26"/>
        </w:rPr>
        <w:t xml:space="preserve"> </w:t>
      </w:r>
      <w:r w:rsidR="00552EC5" w:rsidRPr="002B1734">
        <w:rPr>
          <w:sz w:val="22"/>
          <w:szCs w:val="22"/>
        </w:rPr>
        <w:t xml:space="preserve">уведомление об </w:t>
      </w:r>
      <w:r w:rsidR="00B0064A" w:rsidRPr="002B1734">
        <w:rPr>
          <w:sz w:val="22"/>
          <w:szCs w:val="22"/>
        </w:rPr>
        <w:t xml:space="preserve">их </w:t>
      </w:r>
      <w:r w:rsidR="00552EC5" w:rsidRPr="002B1734">
        <w:rPr>
          <w:sz w:val="22"/>
          <w:szCs w:val="22"/>
        </w:rPr>
        <w:t>изменении,</w:t>
      </w:r>
      <w:r w:rsidR="00CE4BF1" w:rsidRPr="002B1734">
        <w:rPr>
          <w:sz w:val="22"/>
          <w:szCs w:val="22"/>
        </w:rPr>
        <w:t xml:space="preserve"> при этом задаток возвращается З</w:t>
      </w:r>
      <w:r w:rsidR="00552EC5" w:rsidRPr="002B1734">
        <w:rPr>
          <w:sz w:val="22"/>
          <w:szCs w:val="22"/>
        </w:rPr>
        <w:t>аявителю</w:t>
      </w:r>
      <w:r w:rsidR="002D096C" w:rsidRPr="002B1734">
        <w:rPr>
          <w:sz w:val="22"/>
          <w:szCs w:val="22"/>
        </w:rPr>
        <w:t>/</w:t>
      </w:r>
      <w:r w:rsidR="00CE4BF1" w:rsidRPr="002B1734">
        <w:rPr>
          <w:sz w:val="22"/>
          <w:szCs w:val="22"/>
        </w:rPr>
        <w:t>У</w:t>
      </w:r>
      <w:r w:rsidR="002D096C" w:rsidRPr="002B1734">
        <w:rPr>
          <w:sz w:val="22"/>
          <w:szCs w:val="22"/>
        </w:rPr>
        <w:t>частнику</w:t>
      </w:r>
      <w:r w:rsidR="00552EC5" w:rsidRPr="002B1734">
        <w:rPr>
          <w:sz w:val="22"/>
          <w:szCs w:val="22"/>
        </w:rPr>
        <w:t xml:space="preserve"> </w:t>
      </w:r>
      <w:r w:rsidR="0057058F" w:rsidRPr="002B1734">
        <w:rPr>
          <w:sz w:val="22"/>
          <w:szCs w:val="22"/>
        </w:rPr>
        <w:t>в порядке, установленном</w:t>
      </w:r>
      <w:r w:rsidR="00FE6617" w:rsidRPr="002B1734">
        <w:rPr>
          <w:sz w:val="22"/>
          <w:szCs w:val="22"/>
        </w:rPr>
        <w:t xml:space="preserve"> настоящим разделом</w:t>
      </w:r>
      <w:r w:rsidR="0057058F" w:rsidRPr="002B1734">
        <w:rPr>
          <w:sz w:val="22"/>
          <w:szCs w:val="22"/>
        </w:rPr>
        <w:t>.</w:t>
      </w:r>
      <w:bookmarkStart w:id="82" w:name="__RefHeading__61_520497706"/>
      <w:bookmarkStart w:id="83" w:name="__RefHeading__76_1698952488"/>
      <w:bookmarkStart w:id="84" w:name="_Toc423619385"/>
      <w:bookmarkStart w:id="85" w:name="_Toc426462879"/>
      <w:bookmarkStart w:id="86" w:name="_Toc428969614"/>
      <w:bookmarkEnd w:id="82"/>
      <w:bookmarkEnd w:id="83"/>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lastRenderedPageBreak/>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4"/>
      <w:bookmarkEnd w:id="85"/>
      <w:bookmarkEnd w:id="86"/>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44FE7892"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признании </w:t>
      </w:r>
      <w:r w:rsidR="00D8026A" w:rsidRPr="002B1734">
        <w:rPr>
          <w:sz w:val="22"/>
          <w:szCs w:val="22"/>
        </w:rPr>
        <w:t>З</w:t>
      </w:r>
      <w:r w:rsidR="0007641D" w:rsidRPr="002B1734">
        <w:rPr>
          <w:sz w:val="22"/>
          <w:szCs w:val="22"/>
        </w:rPr>
        <w:t>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одного дня 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71644F6E"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7A8281C0" w:rsidR="00421CAD" w:rsidRPr="00193453" w:rsidRDefault="00421CAD" w:rsidP="00D13C1B">
      <w:pPr>
        <w:autoSpaceDE w:val="0"/>
        <w:spacing w:line="276" w:lineRule="auto"/>
        <w:ind w:firstLine="426"/>
        <w:jc w:val="both"/>
        <w:rPr>
          <w:sz w:val="22"/>
          <w:szCs w:val="22"/>
        </w:rPr>
      </w:pPr>
      <w:r w:rsidRPr="00193453">
        <w:rPr>
          <w:sz w:val="22"/>
          <w:szCs w:val="22"/>
        </w:rPr>
        <w:t>физические лица и индивидуальные предприниматели, при предъявлении паспорта;</w:t>
      </w:r>
    </w:p>
    <w:p w14:paraId="2EB1DDC8" w14:textId="370A440A" w:rsidR="00421CAD" w:rsidRPr="00193453" w:rsidRDefault="00421CAD" w:rsidP="00D13C1B">
      <w:pPr>
        <w:tabs>
          <w:tab w:val="left" w:pos="-1843"/>
        </w:tabs>
        <w:autoSpaceDE w:val="0"/>
        <w:spacing w:line="276" w:lineRule="auto"/>
        <w:ind w:firstLine="426"/>
        <w:jc w:val="both"/>
        <w:rPr>
          <w:bCs/>
          <w:sz w:val="22"/>
          <w:szCs w:val="22"/>
        </w:rPr>
      </w:pPr>
      <w:r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Pr="00193453">
        <w:rPr>
          <w:sz w:val="22"/>
          <w:szCs w:val="22"/>
        </w:rPr>
        <w:t>;</w:t>
      </w:r>
    </w:p>
    <w:p w14:paraId="15C451E8" w14:textId="1CD938AC" w:rsidR="00E34DEC" w:rsidRPr="00193453" w:rsidRDefault="00E34DEC" w:rsidP="00D13C1B">
      <w:pPr>
        <w:tabs>
          <w:tab w:val="left" w:pos="-1843"/>
        </w:tabs>
        <w:autoSpaceDE w:val="0"/>
        <w:spacing w:line="276" w:lineRule="auto"/>
        <w:ind w:firstLine="426"/>
        <w:jc w:val="both"/>
        <w:rPr>
          <w:bCs/>
          <w:color w:val="000000"/>
          <w:sz w:val="22"/>
          <w:szCs w:val="22"/>
        </w:rPr>
      </w:pPr>
      <w:r w:rsidRPr="00193453">
        <w:rPr>
          <w:sz w:val="22"/>
          <w:szCs w:val="22"/>
        </w:rPr>
        <w:t xml:space="preserve"> </w:t>
      </w:r>
      <w:r w:rsidR="007248AF" w:rsidRPr="00193453">
        <w:rPr>
          <w:sz w:val="22"/>
          <w:szCs w:val="22"/>
        </w:rPr>
        <w:t xml:space="preserve">представители физических и юридических лиц, индивидуальных предпринимателей, имеющие право действовать от имени физических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Pr="00193453">
        <w:rPr>
          <w:bCs/>
          <w:color w:val="000000"/>
          <w:sz w:val="22"/>
          <w:szCs w:val="22"/>
        </w:rPr>
        <w:t xml:space="preserve">(Приложение </w:t>
      </w:r>
      <w:r w:rsidR="003B7640">
        <w:rPr>
          <w:bCs/>
          <w:color w:val="000000"/>
          <w:sz w:val="22"/>
          <w:szCs w:val="22"/>
        </w:rPr>
        <w:t>10</w:t>
      </w:r>
      <w:r w:rsidRPr="00193453">
        <w:rPr>
          <w:bCs/>
          <w:color w:val="000000"/>
          <w:sz w:val="22"/>
          <w:szCs w:val="22"/>
        </w:rPr>
        <w:t>)</w:t>
      </w:r>
      <w:r w:rsidR="00193453" w:rsidRPr="00193453">
        <w:rPr>
          <w:bCs/>
          <w:color w:val="000000"/>
          <w:sz w:val="22"/>
          <w:szCs w:val="22"/>
        </w:rPr>
        <w:t xml:space="preserve">, </w:t>
      </w:r>
      <w:r w:rsidRPr="00193453">
        <w:rPr>
          <w:sz w:val="22"/>
          <w:szCs w:val="22"/>
        </w:rPr>
        <w:t>при пред</w:t>
      </w:r>
      <w:r w:rsidR="00DA31A1">
        <w:rPr>
          <w:sz w:val="22"/>
          <w:szCs w:val="22"/>
        </w:rPr>
        <w:t>ъ</w:t>
      </w:r>
      <w:r w:rsidRPr="00193453">
        <w:rPr>
          <w:sz w:val="22"/>
          <w:szCs w:val="22"/>
        </w:rPr>
        <w:t>явлении паспорта</w:t>
      </w:r>
      <w:r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049177F" w14:textId="0922ED00" w:rsidR="005952A5" w:rsidRPr="00193453" w:rsidRDefault="00D13C1B" w:rsidP="00D13C1B">
      <w:pPr>
        <w:autoSpaceDE w:val="0"/>
        <w:spacing w:line="276" w:lineRule="auto"/>
        <w:ind w:firstLine="426"/>
        <w:jc w:val="both"/>
        <w:rPr>
          <w:sz w:val="22"/>
          <w:szCs w:val="22"/>
          <w:u w:val="single"/>
        </w:rPr>
      </w:pPr>
      <w:r w:rsidRPr="00D13C1B">
        <w:rPr>
          <w:b/>
          <w:sz w:val="22"/>
          <w:szCs w:val="22"/>
        </w:rPr>
        <w:t>9.</w:t>
      </w:r>
      <w:r>
        <w:rPr>
          <w:b/>
          <w:sz w:val="22"/>
          <w:szCs w:val="22"/>
        </w:rPr>
        <w:t>3</w:t>
      </w:r>
      <w:r w:rsidRPr="00D13C1B">
        <w:rPr>
          <w:b/>
          <w:sz w:val="22"/>
          <w:szCs w:val="22"/>
        </w:rPr>
        <w:t>. </w:t>
      </w:r>
      <w:r w:rsidR="003509B1" w:rsidRPr="00193453">
        <w:rPr>
          <w:sz w:val="22"/>
          <w:szCs w:val="22"/>
        </w:rPr>
        <w:t>При проведении аукциона</w:t>
      </w:r>
      <w:r w:rsidR="00B43DBC" w:rsidRPr="00193453">
        <w:rPr>
          <w:sz w:val="22"/>
          <w:szCs w:val="22"/>
        </w:rPr>
        <w:t xml:space="preserve"> </w:t>
      </w:r>
      <w:r w:rsidR="003509B1" w:rsidRPr="00193453">
        <w:rPr>
          <w:sz w:val="22"/>
          <w:szCs w:val="22"/>
        </w:rPr>
        <w:t>осуществляет</w:t>
      </w:r>
      <w:r w:rsidR="00B43DBC" w:rsidRPr="00193453">
        <w:rPr>
          <w:sz w:val="22"/>
          <w:szCs w:val="22"/>
        </w:rPr>
        <w:t>ся</w:t>
      </w:r>
      <w:r w:rsidR="00674AE9" w:rsidRPr="00193453">
        <w:rPr>
          <w:sz w:val="22"/>
          <w:szCs w:val="22"/>
        </w:rPr>
        <w:t xml:space="preserve"> аудио</w:t>
      </w:r>
      <w:r w:rsidR="00E34DEC" w:rsidRPr="00193453">
        <w:rPr>
          <w:sz w:val="22"/>
          <w:szCs w:val="22"/>
        </w:rPr>
        <w:t>- или видео</w:t>
      </w:r>
      <w:r w:rsidR="00674AE9" w:rsidRPr="00193453">
        <w:rPr>
          <w:sz w:val="22"/>
          <w:szCs w:val="22"/>
        </w:rPr>
        <w:t>запись</w:t>
      </w:r>
      <w:r w:rsidR="0054331E" w:rsidRPr="00193453">
        <w:rPr>
          <w:sz w:val="22"/>
          <w:szCs w:val="22"/>
        </w:rPr>
        <w:t xml:space="preserve"> аукциона</w:t>
      </w:r>
      <w:r w:rsidR="00193453" w:rsidRPr="00193453">
        <w:rPr>
          <w:sz w:val="22"/>
          <w:szCs w:val="22"/>
        </w:rPr>
        <w:t>.</w:t>
      </w:r>
    </w:p>
    <w:p w14:paraId="0F170528" w14:textId="516D69C0"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4</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 а также иные лица, по решению Аукционной комиссии;</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77777777"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Аукционистом оглашается порядок проведения аукциона, номер (наименование) </w:t>
      </w:r>
      <w:r>
        <w:rPr>
          <w:sz w:val="22"/>
          <w:szCs w:val="22"/>
        </w:rPr>
        <w:t>Объекта (</w:t>
      </w:r>
      <w:r w:rsidRPr="002B1734">
        <w:rPr>
          <w:sz w:val="22"/>
          <w:szCs w:val="22"/>
        </w:rPr>
        <w:t>лота</w:t>
      </w:r>
      <w:r>
        <w:rPr>
          <w:sz w:val="22"/>
          <w:szCs w:val="22"/>
        </w:rPr>
        <w:t>)</w:t>
      </w:r>
      <w:r w:rsidRPr="002B1734">
        <w:rPr>
          <w:sz w:val="22"/>
          <w:szCs w:val="22"/>
        </w:rPr>
        <w:t>, его краткая характеристика, начальная цена предмета аукциона, «шаг аукциона», а также номера карточек Участников аукциона по данному</w:t>
      </w:r>
      <w:r>
        <w:rPr>
          <w:sz w:val="22"/>
          <w:szCs w:val="22"/>
        </w:rPr>
        <w:t xml:space="preserve"> Объекту (лоту) </w:t>
      </w:r>
      <w:r w:rsidRPr="002B1734">
        <w:rPr>
          <w:sz w:val="22"/>
          <w:szCs w:val="22"/>
        </w:rPr>
        <w:t>аукциона;</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lastRenderedPageBreak/>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77777777"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если после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0841BD79" w:rsidR="00DF0010" w:rsidRPr="002E4079" w:rsidRDefault="00D13C1B" w:rsidP="00D13C1B">
      <w:pPr>
        <w:autoSpaceDE w:val="0"/>
        <w:spacing w:line="276" w:lineRule="auto"/>
        <w:ind w:firstLine="426"/>
        <w:jc w:val="both"/>
        <w:rPr>
          <w:sz w:val="22"/>
          <w:szCs w:val="22"/>
        </w:rPr>
      </w:pPr>
      <w:r w:rsidRPr="00D13C1B">
        <w:rPr>
          <w:b/>
          <w:sz w:val="22"/>
          <w:szCs w:val="22"/>
        </w:rPr>
        <w:t>9.</w:t>
      </w:r>
      <w:r>
        <w:rPr>
          <w:b/>
          <w:sz w:val="22"/>
          <w:szCs w:val="22"/>
        </w:rPr>
        <w:t>5</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71205B7B" w:rsidR="00DF0010" w:rsidRPr="00C007BD" w:rsidRDefault="00D13C1B" w:rsidP="00D13C1B">
      <w:pPr>
        <w:autoSpaceDE w:val="0"/>
        <w:spacing w:line="276" w:lineRule="auto"/>
        <w:ind w:firstLine="426"/>
        <w:jc w:val="both"/>
        <w:rPr>
          <w:sz w:val="22"/>
          <w:szCs w:val="22"/>
        </w:rPr>
      </w:pPr>
      <w:r w:rsidRPr="00D13C1B">
        <w:rPr>
          <w:b/>
          <w:sz w:val="22"/>
          <w:szCs w:val="22"/>
        </w:rPr>
        <w:t>9.</w:t>
      </w:r>
      <w:r>
        <w:rPr>
          <w:b/>
          <w:sz w:val="22"/>
          <w:szCs w:val="22"/>
        </w:rPr>
        <w:t>6</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273EDF89" w:rsidR="00DF0010" w:rsidRPr="002E4079" w:rsidRDefault="00D13C1B" w:rsidP="00D13C1B">
      <w:pPr>
        <w:autoSpaceDE w:val="0"/>
        <w:spacing w:line="276" w:lineRule="auto"/>
        <w:ind w:firstLine="426"/>
        <w:jc w:val="both"/>
        <w:rPr>
          <w:bCs/>
          <w:sz w:val="22"/>
          <w:szCs w:val="22"/>
        </w:rPr>
      </w:pPr>
      <w:r w:rsidRPr="00D13C1B">
        <w:rPr>
          <w:b/>
          <w:sz w:val="22"/>
          <w:szCs w:val="22"/>
        </w:rPr>
        <w:t>9.</w:t>
      </w:r>
      <w:r>
        <w:rPr>
          <w:b/>
          <w:sz w:val="22"/>
          <w:szCs w:val="22"/>
        </w:rPr>
        <w:t>7</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C007BD" w:rsidRPr="00C007BD">
        <w:rPr>
          <w:sz w:val="22"/>
          <w:szCs w:val="22"/>
        </w:rPr>
        <w:t>6</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2934ACA7" w:rsidR="00DF0010" w:rsidRPr="002E4079" w:rsidRDefault="00D13C1B" w:rsidP="00D13C1B">
      <w:pPr>
        <w:autoSpaceDE w:val="0"/>
        <w:spacing w:line="276" w:lineRule="auto"/>
        <w:ind w:firstLine="426"/>
        <w:jc w:val="both"/>
        <w:rPr>
          <w:bCs/>
          <w:sz w:val="22"/>
          <w:szCs w:val="22"/>
        </w:rPr>
      </w:pPr>
      <w:r w:rsidRPr="00D13C1B">
        <w:rPr>
          <w:b/>
          <w:sz w:val="22"/>
          <w:szCs w:val="22"/>
        </w:rPr>
        <w:t>9.</w:t>
      </w:r>
      <w:r>
        <w:rPr>
          <w:b/>
          <w:sz w:val="22"/>
          <w:szCs w:val="22"/>
        </w:rPr>
        <w:t>8</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20FBF1DD" w:rsidR="0007061F" w:rsidRPr="002B1734" w:rsidRDefault="00D13C1B" w:rsidP="00D13C1B">
      <w:pPr>
        <w:autoSpaceDE w:val="0"/>
        <w:spacing w:line="276" w:lineRule="auto"/>
        <w:ind w:firstLine="426"/>
        <w:jc w:val="both"/>
        <w:rPr>
          <w:sz w:val="22"/>
          <w:szCs w:val="22"/>
        </w:rPr>
      </w:pPr>
      <w:r w:rsidRPr="00D13C1B">
        <w:rPr>
          <w:b/>
          <w:sz w:val="22"/>
          <w:szCs w:val="22"/>
        </w:rPr>
        <w:t>9.</w:t>
      </w:r>
      <w:r>
        <w:rPr>
          <w:b/>
          <w:sz w:val="22"/>
          <w:szCs w:val="22"/>
        </w:rPr>
        <w:t>9</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6C8F749A" w:rsidR="007D112D" w:rsidRDefault="00D13C1B" w:rsidP="00D13C1B">
      <w:pPr>
        <w:autoSpaceDE w:val="0"/>
        <w:spacing w:line="276" w:lineRule="auto"/>
        <w:ind w:firstLine="426"/>
        <w:jc w:val="both"/>
        <w:rPr>
          <w:sz w:val="22"/>
          <w:szCs w:val="22"/>
        </w:rPr>
      </w:pPr>
      <w:bookmarkStart w:id="95" w:name="_Toc426365734"/>
      <w:bookmarkStart w:id="96" w:name="_Toc429992738"/>
      <w:r w:rsidRPr="00D13C1B">
        <w:rPr>
          <w:b/>
          <w:sz w:val="22"/>
          <w:szCs w:val="22"/>
        </w:rPr>
        <w:t>9.1</w:t>
      </w:r>
      <w:r>
        <w:rPr>
          <w:b/>
          <w:sz w:val="22"/>
          <w:szCs w:val="22"/>
        </w:rPr>
        <w:t>0</w:t>
      </w:r>
      <w:r w:rsidRPr="00D13C1B">
        <w:rPr>
          <w:b/>
          <w:sz w:val="22"/>
          <w:szCs w:val="22"/>
        </w:rPr>
        <w:t>. </w:t>
      </w:r>
      <w:r w:rsidR="00846443" w:rsidRPr="002B1734">
        <w:rPr>
          <w:sz w:val="22"/>
          <w:szCs w:val="22"/>
        </w:rPr>
        <w:t>Аукцион признается несостоявшимся в случаях, если:</w:t>
      </w:r>
    </w:p>
    <w:p w14:paraId="61E2C8AB" w14:textId="59F975B4"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а участие в аукционе была подана 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742A309"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было подано ни одной Заявки </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0574FA19" w:rsidR="00B145EA" w:rsidRPr="00B145EA" w:rsidRDefault="00D13C1B" w:rsidP="00D13C1B">
      <w:pPr>
        <w:autoSpaceDE w:val="0"/>
        <w:spacing w:line="276" w:lineRule="auto"/>
        <w:ind w:firstLine="426"/>
        <w:jc w:val="both"/>
        <w:rPr>
          <w:sz w:val="22"/>
          <w:szCs w:val="22"/>
        </w:rPr>
      </w:pPr>
      <w:r w:rsidRPr="00D13C1B">
        <w:rPr>
          <w:b/>
          <w:sz w:val="22"/>
          <w:szCs w:val="22"/>
        </w:rPr>
        <w:t>9.1</w:t>
      </w:r>
      <w:r>
        <w:rPr>
          <w:b/>
          <w:sz w:val="22"/>
          <w:szCs w:val="22"/>
        </w:rPr>
        <w:t>1</w:t>
      </w:r>
      <w:r w:rsidRPr="00D13C1B">
        <w:rPr>
          <w:b/>
          <w:sz w:val="22"/>
          <w:szCs w:val="22"/>
        </w:rPr>
        <w:t>. </w:t>
      </w:r>
      <w:r w:rsidR="00B145EA">
        <w:rPr>
          <w:sz w:val="22"/>
          <w:szCs w:val="22"/>
        </w:rPr>
        <w:t>Уполномоченный орган</w:t>
      </w:r>
      <w:r w:rsidR="00B145EA" w:rsidRPr="00B145EA">
        <w:rPr>
          <w:sz w:val="22"/>
          <w:szCs w:val="22"/>
        </w:rPr>
        <w:t xml:space="preserve"> 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0730C" w:rsidRPr="00D0730C">
        <w:rPr>
          <w:sz w:val="22"/>
          <w:szCs w:val="22"/>
        </w:rPr>
        <w:b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в </w:t>
      </w:r>
      <w:r w:rsidR="00D0730C">
        <w:rPr>
          <w:sz w:val="22"/>
          <w:szCs w:val="22"/>
        </w:rPr>
        <w:t>У</w:t>
      </w:r>
      <w:r w:rsidR="00B145EA" w:rsidRPr="00B145EA">
        <w:rPr>
          <w:sz w:val="22"/>
          <w:szCs w:val="22"/>
        </w:rPr>
        <w:t>полномоченный орган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08692357" w14:textId="4662C694" w:rsidR="00C41CE8" w:rsidRPr="002B1734" w:rsidRDefault="00A51B66"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D13C1B">
        <w:rPr>
          <w:b/>
          <w:sz w:val="22"/>
          <w:szCs w:val="22"/>
        </w:rPr>
        <w:t> </w:t>
      </w:r>
      <w:r w:rsidRPr="002B1734">
        <w:rPr>
          <w:sz w:val="22"/>
          <w:szCs w:val="22"/>
        </w:rPr>
        <w:t>У</w:t>
      </w:r>
      <w:r w:rsidR="001F3CF6" w:rsidRPr="002B1734">
        <w:rPr>
          <w:sz w:val="22"/>
          <w:szCs w:val="22"/>
        </w:rPr>
        <w:t>полномоченный орган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14246B62" w:rsidR="000B2793" w:rsidRPr="002B1734" w:rsidRDefault="000B2793"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10.3.</w:t>
      </w:r>
      <w:r w:rsidR="00D13C1B">
        <w:rPr>
          <w:sz w:val="22"/>
          <w:szCs w:val="22"/>
        </w:rPr>
        <w:t> </w:t>
      </w:r>
      <w:r w:rsidRPr="002B1734">
        <w:rPr>
          <w:sz w:val="22"/>
          <w:szCs w:val="22"/>
        </w:rPr>
        <w:t>В случае, если по окончании срока подач</w:t>
      </w:r>
      <w:r w:rsidR="001F3CF6" w:rsidRPr="002B1734">
        <w:rPr>
          <w:sz w:val="22"/>
          <w:szCs w:val="22"/>
        </w:rPr>
        <w:t>и З</w:t>
      </w:r>
      <w:r w:rsidRPr="002B1734">
        <w:rPr>
          <w:sz w:val="22"/>
          <w:szCs w:val="22"/>
        </w:rPr>
        <w:t>аявок на участие</w:t>
      </w:r>
      <w:r w:rsidR="001F3CF6" w:rsidRPr="002B1734">
        <w:rPr>
          <w:sz w:val="22"/>
          <w:szCs w:val="22"/>
        </w:rPr>
        <w:t xml:space="preserve"> в аукционе подана только одна З</w:t>
      </w:r>
      <w:r w:rsidRPr="002B1734">
        <w:rPr>
          <w:sz w:val="22"/>
          <w:szCs w:val="22"/>
        </w:rPr>
        <w:t>аявка на участие в аукционе</w:t>
      </w:r>
      <w:r w:rsidR="00E140D2" w:rsidRPr="002B1734">
        <w:rPr>
          <w:sz w:val="22"/>
          <w:szCs w:val="22"/>
        </w:rPr>
        <w:t>, при условии соответствия</w:t>
      </w:r>
      <w:r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 xml:space="preserve">аявку, всем </w:t>
      </w:r>
      <w:r w:rsidR="00E140D2" w:rsidRPr="002B1734">
        <w:rPr>
          <w:sz w:val="22"/>
          <w:szCs w:val="22"/>
          <w:lang w:eastAsia="ru-RU"/>
        </w:rPr>
        <w:lastRenderedPageBreak/>
        <w:t>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07061F" w:rsidRPr="002B1734">
        <w:rPr>
          <w:sz w:val="22"/>
          <w:szCs w:val="22"/>
        </w:rPr>
        <w:t>Уполномоченный орган</w:t>
      </w:r>
      <w:r w:rsidRPr="002B1734">
        <w:rPr>
          <w:sz w:val="22"/>
          <w:szCs w:val="22"/>
        </w:rPr>
        <w:t xml:space="preserve"> в течение </w:t>
      </w:r>
      <w:r w:rsidR="00C01975" w:rsidRPr="002B1734">
        <w:rPr>
          <w:sz w:val="22"/>
          <w:szCs w:val="22"/>
        </w:rPr>
        <w:t>10 (</w:t>
      </w:r>
      <w:r w:rsidRPr="002B1734">
        <w:rPr>
          <w:sz w:val="22"/>
          <w:szCs w:val="22"/>
        </w:rPr>
        <w:t>десяти</w:t>
      </w:r>
      <w:r w:rsidR="00C01975" w:rsidRPr="002B1734">
        <w:rPr>
          <w:sz w:val="22"/>
          <w:szCs w:val="22"/>
        </w:rPr>
        <w:t>)</w:t>
      </w:r>
      <w:r w:rsidRPr="002B1734">
        <w:rPr>
          <w:sz w:val="22"/>
          <w:szCs w:val="22"/>
        </w:rPr>
        <w:t xml:space="preserve"> дней</w:t>
      </w:r>
      <w:r w:rsidR="001F3CF6" w:rsidRPr="002B1734">
        <w:rPr>
          <w:sz w:val="22"/>
          <w:szCs w:val="22"/>
        </w:rPr>
        <w:t xml:space="preserve"> со дня рассмотрения указанной З</w:t>
      </w:r>
      <w:r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Pr="002B1734">
        <w:rPr>
          <w:sz w:val="22"/>
          <w:szCs w:val="22"/>
        </w:rPr>
        <w:t xml:space="preserve">аявителю </w:t>
      </w:r>
      <w:r w:rsidR="00F30A9C" w:rsidRPr="002B1734">
        <w:rPr>
          <w:sz w:val="22"/>
          <w:szCs w:val="22"/>
        </w:rPr>
        <w:t>3 (</w:t>
      </w:r>
      <w:r w:rsidRPr="002B1734">
        <w:rPr>
          <w:sz w:val="22"/>
          <w:szCs w:val="22"/>
        </w:rPr>
        <w:t>три</w:t>
      </w:r>
      <w:r w:rsidR="00F30A9C" w:rsidRPr="002B1734">
        <w:rPr>
          <w:sz w:val="22"/>
          <w:szCs w:val="22"/>
        </w:rPr>
        <w:t>)</w:t>
      </w:r>
      <w:r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Pr="002B1734">
        <w:rPr>
          <w:sz w:val="22"/>
          <w:szCs w:val="22"/>
        </w:rPr>
        <w:t>.</w:t>
      </w:r>
    </w:p>
    <w:p w14:paraId="1E1A0170" w14:textId="5595F16D" w:rsidR="00A51B66"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10.4</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1546D391" w:rsidR="00F30A9C"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10.5.</w:t>
      </w:r>
      <w:r w:rsidR="00D13C1B">
        <w:rPr>
          <w:sz w:val="22"/>
          <w:szCs w:val="22"/>
        </w:rPr>
        <w:t> </w:t>
      </w:r>
      <w:r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76B361DF"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10.6</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BD424D" w:rsidRPr="002B1734">
        <w:rPr>
          <w:sz w:val="22"/>
          <w:szCs w:val="22"/>
        </w:rPr>
        <w:t>в У</w:t>
      </w:r>
      <w:r w:rsidR="00A51B66" w:rsidRPr="002B1734">
        <w:rPr>
          <w:sz w:val="22"/>
          <w:szCs w:val="22"/>
        </w:rPr>
        <w:t>полномоченный орган</w:t>
      </w:r>
      <w:r w:rsidR="00F442DB" w:rsidRPr="002B1734">
        <w:rPr>
          <w:sz w:val="22"/>
          <w:szCs w:val="22"/>
        </w:rPr>
        <w:t xml:space="preserve">, </w:t>
      </w:r>
      <w:r w:rsidR="00FB1518" w:rsidRPr="002B1734">
        <w:rPr>
          <w:sz w:val="22"/>
          <w:szCs w:val="22"/>
        </w:rPr>
        <w:t>Уполномоченный орган</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4AD9663F" w:rsidR="008E61DB" w:rsidRPr="008E61DB" w:rsidRDefault="00350A3E" w:rsidP="00350A3E">
      <w:pPr>
        <w:tabs>
          <w:tab w:val="left" w:pos="709"/>
          <w:tab w:val="left" w:pos="851"/>
          <w:tab w:val="left" w:pos="993"/>
        </w:tabs>
        <w:autoSpaceDE w:val="0"/>
        <w:spacing w:line="276" w:lineRule="auto"/>
        <w:ind w:firstLine="426"/>
        <w:jc w:val="both"/>
        <w:rPr>
          <w:sz w:val="22"/>
          <w:szCs w:val="22"/>
        </w:rPr>
      </w:pPr>
      <w:r w:rsidRPr="00350A3E">
        <w:rPr>
          <w:b/>
          <w:sz w:val="22"/>
          <w:szCs w:val="22"/>
        </w:rPr>
        <w:t>10.7.</w:t>
      </w:r>
      <w:r>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Pr>
          <w:sz w:val="22"/>
          <w:szCs w:val="22"/>
        </w:rPr>
        <w:t xml:space="preserve">Уполномоченным органом </w:t>
      </w:r>
      <w:r w:rsidR="008E61DB" w:rsidRPr="008E61DB">
        <w:rPr>
          <w:sz w:val="22"/>
          <w:szCs w:val="22"/>
        </w:rPr>
        <w:t xml:space="preserve">проекта указанного договора аренды, не подписал и не представил </w:t>
      </w:r>
      <w:r>
        <w:rPr>
          <w:sz w:val="22"/>
          <w:szCs w:val="22"/>
        </w:rPr>
        <w:t>Упо</w:t>
      </w:r>
      <w:r w:rsidR="00DA31A1">
        <w:rPr>
          <w:sz w:val="22"/>
          <w:szCs w:val="22"/>
        </w:rPr>
        <w:t>л</w:t>
      </w:r>
      <w:r>
        <w:rPr>
          <w:sz w:val="22"/>
          <w:szCs w:val="22"/>
        </w:rPr>
        <w:t xml:space="preserve">номоченному органу </w:t>
      </w:r>
      <w:r w:rsidR="008E61DB" w:rsidRPr="008E61DB">
        <w:rPr>
          <w:sz w:val="22"/>
          <w:szCs w:val="22"/>
        </w:rPr>
        <w:t xml:space="preserve">указанный договор, </w:t>
      </w:r>
      <w:r>
        <w:rPr>
          <w:sz w:val="22"/>
          <w:szCs w:val="22"/>
        </w:rPr>
        <w:t xml:space="preserve">Уполномоченный орган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 (в соответствии с постановлением Правительства Российской Федерации</w:t>
      </w:r>
      <w:r w:rsidR="00543C36">
        <w:rPr>
          <w:sz w:val="22"/>
          <w:szCs w:val="22"/>
        </w:rPr>
        <w:br/>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23009525" w:rsidR="00702052" w:rsidRDefault="00702052" w:rsidP="0011232C">
      <w:pPr>
        <w:tabs>
          <w:tab w:val="left" w:pos="0"/>
        </w:tabs>
        <w:jc w:val="both"/>
        <w:rPr>
          <w:szCs w:val="28"/>
        </w:rPr>
      </w:pPr>
      <w:permStart w:id="1147686127" w:edGrp="everyone"/>
    </w:p>
    <w:p w14:paraId="68667A71" w14:textId="2462B63F" w:rsidR="00C52A48" w:rsidRDefault="00C52A48" w:rsidP="0011232C">
      <w:pPr>
        <w:tabs>
          <w:tab w:val="left" w:pos="0"/>
        </w:tabs>
        <w:jc w:val="both"/>
        <w:rPr>
          <w:szCs w:val="28"/>
        </w:rPr>
      </w:pPr>
      <w:r>
        <w:rPr>
          <w:noProof/>
          <w:szCs w:val="28"/>
          <w:lang w:eastAsia="ru-RU"/>
        </w:rPr>
        <w:drawing>
          <wp:inline distT="0" distB="0" distL="0" distR="0" wp14:anchorId="7611C7BD" wp14:editId="45E95545">
            <wp:extent cx="6572250" cy="8820150"/>
            <wp:effectExtent l="0" t="0" r="0" b="0"/>
            <wp:docPr id="22" name="Рисунок 22"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2250" cy="8820150"/>
                    </a:xfrm>
                    <a:prstGeom prst="rect">
                      <a:avLst/>
                    </a:prstGeom>
                    <a:noFill/>
                    <a:ln>
                      <a:noFill/>
                    </a:ln>
                  </pic:spPr>
                </pic:pic>
              </a:graphicData>
            </a:graphic>
          </wp:inline>
        </w:drawing>
      </w:r>
    </w:p>
    <w:p w14:paraId="21C526EF" w14:textId="0CF3A44E" w:rsidR="00651130" w:rsidRDefault="00651130" w:rsidP="0011232C">
      <w:pPr>
        <w:tabs>
          <w:tab w:val="left" w:pos="0"/>
        </w:tabs>
        <w:jc w:val="both"/>
        <w:rPr>
          <w:szCs w:val="28"/>
        </w:rPr>
      </w:pPr>
    </w:p>
    <w:p w14:paraId="79F2FC3B" w14:textId="564E6CB5" w:rsidR="00C52A48" w:rsidRDefault="00C52A48" w:rsidP="0011232C">
      <w:pPr>
        <w:tabs>
          <w:tab w:val="left" w:pos="0"/>
        </w:tabs>
        <w:jc w:val="both"/>
        <w:rPr>
          <w:szCs w:val="28"/>
        </w:rPr>
      </w:pPr>
    </w:p>
    <w:p w14:paraId="19AD4182" w14:textId="5B925E39" w:rsidR="00C52A48" w:rsidRDefault="00C52A48" w:rsidP="0011232C">
      <w:pPr>
        <w:tabs>
          <w:tab w:val="left" w:pos="0"/>
        </w:tabs>
        <w:jc w:val="both"/>
        <w:rPr>
          <w:szCs w:val="28"/>
        </w:rPr>
      </w:pPr>
    </w:p>
    <w:p w14:paraId="1935A3E0" w14:textId="45B65188" w:rsidR="00C52A48" w:rsidRDefault="00C52A48" w:rsidP="0011232C">
      <w:pPr>
        <w:tabs>
          <w:tab w:val="left" w:pos="0"/>
        </w:tabs>
        <w:jc w:val="both"/>
        <w:rPr>
          <w:szCs w:val="28"/>
        </w:rPr>
      </w:pPr>
      <w:r>
        <w:rPr>
          <w:noProof/>
          <w:szCs w:val="28"/>
          <w:lang w:eastAsia="ru-RU"/>
        </w:rPr>
        <w:drawing>
          <wp:inline distT="0" distB="0" distL="0" distR="0" wp14:anchorId="67ED716C" wp14:editId="4F352AC3">
            <wp:extent cx="6572250" cy="9277350"/>
            <wp:effectExtent l="0" t="0" r="0" b="0"/>
            <wp:docPr id="23" name="Рисунок 23"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147C6822" w:rsidR="003B3264" w:rsidRDefault="003B3264" w:rsidP="00214674">
      <w:permStart w:id="644181587" w:edGrp="everyone"/>
    </w:p>
    <w:p w14:paraId="3021C99A" w14:textId="00E163CF" w:rsidR="00651130" w:rsidRDefault="00651130" w:rsidP="00214674"/>
    <w:p w14:paraId="61BEA8A1" w14:textId="32A5DCFB" w:rsidR="00651130" w:rsidRDefault="00C52A48" w:rsidP="00214674">
      <w:r>
        <w:rPr>
          <w:noProof/>
          <w:lang w:eastAsia="ru-RU"/>
        </w:rPr>
        <w:drawing>
          <wp:inline distT="0" distB="0" distL="0" distR="0" wp14:anchorId="63E975CC" wp14:editId="0A78E69D">
            <wp:extent cx="6419850" cy="8961938"/>
            <wp:effectExtent l="0" t="0" r="0" b="0"/>
            <wp:docPr id="24" name="Рисунок 24"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9836" r="56812" b="4919"/>
                    <a:stretch/>
                  </pic:blipFill>
                  <pic:spPr bwMode="auto">
                    <a:xfrm>
                      <a:off x="0" y="0"/>
                      <a:ext cx="6421902" cy="8964803"/>
                    </a:xfrm>
                    <a:prstGeom prst="rect">
                      <a:avLst/>
                    </a:prstGeom>
                    <a:noFill/>
                    <a:ln>
                      <a:noFill/>
                    </a:ln>
                    <a:extLst>
                      <a:ext uri="{53640926-AAD7-44D8-BBD7-CCE9431645EC}">
                        <a14:shadowObscured xmlns:a14="http://schemas.microsoft.com/office/drawing/2010/main"/>
                      </a:ext>
                    </a:extLst>
                  </pic:spPr>
                </pic:pic>
              </a:graphicData>
            </a:graphic>
          </wp:inline>
        </w:drawing>
      </w:r>
    </w:p>
    <w:p w14:paraId="201B51F1" w14:textId="4513E046" w:rsidR="00C52A48" w:rsidRDefault="00C52A48" w:rsidP="00214674">
      <w:r>
        <w:rPr>
          <w:noProof/>
          <w:lang w:eastAsia="ru-RU"/>
        </w:rPr>
        <w:lastRenderedPageBreak/>
        <w:drawing>
          <wp:inline distT="0" distB="0" distL="0" distR="0" wp14:anchorId="0334B0BC" wp14:editId="69ABF24A">
            <wp:extent cx="6444606" cy="8134350"/>
            <wp:effectExtent l="0" t="0" r="0" b="0"/>
            <wp:docPr id="25" name="Рисунок 25"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898" t="8196" r="49566" b="6968"/>
                    <a:stretch/>
                  </pic:blipFill>
                  <pic:spPr bwMode="auto">
                    <a:xfrm>
                      <a:off x="0" y="0"/>
                      <a:ext cx="6448313" cy="8139029"/>
                    </a:xfrm>
                    <a:prstGeom prst="rect">
                      <a:avLst/>
                    </a:prstGeom>
                    <a:noFill/>
                    <a:ln>
                      <a:noFill/>
                    </a:ln>
                    <a:extLst>
                      <a:ext uri="{53640926-AAD7-44D8-BBD7-CCE9431645EC}">
                        <a14:shadowObscured xmlns:a14="http://schemas.microsoft.com/office/drawing/2010/main"/>
                      </a:ext>
                    </a:extLst>
                  </pic:spPr>
                </pic:pic>
              </a:graphicData>
            </a:graphic>
          </wp:inline>
        </w:drawing>
      </w:r>
    </w:p>
    <w:p w14:paraId="687B96CC" w14:textId="0B7A0E78" w:rsidR="00651130" w:rsidRDefault="00651130" w:rsidP="00214674"/>
    <w:p w14:paraId="6489D6E7" w14:textId="2BD67E8A" w:rsidR="00651130" w:rsidRDefault="00651130"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18DB22B" w14:textId="483FC6F5" w:rsidR="003B3264" w:rsidRDefault="003B3264" w:rsidP="003B3264">
      <w:pPr>
        <w:jc w:val="center"/>
        <w:rPr>
          <w:b/>
          <w:noProof/>
          <w:lang w:eastAsia="ru-RU"/>
        </w:rPr>
      </w:pPr>
      <w:permStart w:id="1206676338" w:edGrp="everyone"/>
      <w:r w:rsidRPr="003B3264">
        <w:rPr>
          <w:b/>
          <w:noProof/>
          <w:lang w:eastAsia="ru-RU"/>
        </w:rPr>
        <w:t>Фотоматериалы</w:t>
      </w:r>
    </w:p>
    <w:p w14:paraId="51C07720" w14:textId="3AB6E6A2" w:rsidR="00FD00B6" w:rsidRDefault="00FD00B6" w:rsidP="003B3264">
      <w:pPr>
        <w:jc w:val="center"/>
        <w:rPr>
          <w:b/>
          <w:noProof/>
          <w:lang w:eastAsia="ru-RU"/>
        </w:rPr>
      </w:pPr>
    </w:p>
    <w:p w14:paraId="15BAA165" w14:textId="07B2C6BD" w:rsidR="00F472DE" w:rsidRDefault="00F472DE" w:rsidP="003B3264">
      <w:pPr>
        <w:jc w:val="center"/>
        <w:rPr>
          <w:b/>
          <w:noProof/>
          <w:lang w:eastAsia="ru-RU"/>
        </w:rPr>
      </w:pPr>
      <w:r>
        <w:rPr>
          <w:b/>
          <w:noProof/>
          <w:lang w:eastAsia="ru-RU"/>
        </w:rPr>
        <w:drawing>
          <wp:inline distT="0" distB="0" distL="0" distR="0" wp14:anchorId="73400199" wp14:editId="3A9CCC5C">
            <wp:extent cx="6565900" cy="4134485"/>
            <wp:effectExtent l="0" t="0" r="6350" b="0"/>
            <wp:docPr id="4" name="Рисунок 4" descr="Z:\__УРЗП\_Фотоматериал УРИП\01 ЗУ\Аренда\Шаховская\170707\50110030205579\2017-07-07_13-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_Фотоматериал УРИП\01 ЗУ\Аренда\Шаховская\170707\50110030205579\2017-07-07_13-37-4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5900" cy="4134485"/>
                    </a:xfrm>
                    <a:prstGeom prst="rect">
                      <a:avLst/>
                    </a:prstGeom>
                    <a:noFill/>
                    <a:ln>
                      <a:noFill/>
                    </a:ln>
                  </pic:spPr>
                </pic:pic>
              </a:graphicData>
            </a:graphic>
          </wp:inline>
        </w:drawing>
      </w:r>
    </w:p>
    <w:p w14:paraId="707F043E" w14:textId="00B74C51" w:rsidR="00F472DE" w:rsidRDefault="00F472DE" w:rsidP="003B3264">
      <w:pPr>
        <w:jc w:val="center"/>
        <w:rPr>
          <w:b/>
          <w:noProof/>
          <w:lang w:eastAsia="ru-RU"/>
        </w:rPr>
      </w:pPr>
    </w:p>
    <w:p w14:paraId="12F75D1A" w14:textId="4A610530" w:rsidR="00F472DE" w:rsidRDefault="00F472DE" w:rsidP="003B3264">
      <w:pPr>
        <w:jc w:val="center"/>
        <w:rPr>
          <w:b/>
          <w:noProof/>
          <w:lang w:eastAsia="ru-RU"/>
        </w:rPr>
      </w:pPr>
    </w:p>
    <w:p w14:paraId="0710CECB" w14:textId="5DC69212" w:rsidR="00F472DE" w:rsidRDefault="00F472DE" w:rsidP="003B3264">
      <w:pPr>
        <w:jc w:val="center"/>
        <w:rPr>
          <w:b/>
          <w:noProof/>
          <w:lang w:eastAsia="ru-RU"/>
        </w:rPr>
      </w:pPr>
    </w:p>
    <w:p w14:paraId="25DEA178" w14:textId="17163E40" w:rsidR="00F472DE" w:rsidRDefault="00F472DE" w:rsidP="003B3264">
      <w:pPr>
        <w:jc w:val="center"/>
        <w:rPr>
          <w:b/>
          <w:noProof/>
          <w:lang w:eastAsia="ru-RU"/>
        </w:rPr>
      </w:pPr>
      <w:r>
        <w:rPr>
          <w:b/>
          <w:noProof/>
          <w:lang w:eastAsia="ru-RU"/>
        </w:rPr>
        <w:drawing>
          <wp:inline distT="0" distB="0" distL="0" distR="0" wp14:anchorId="00ED219F" wp14:editId="02A53606">
            <wp:extent cx="6565900" cy="3531235"/>
            <wp:effectExtent l="0" t="0" r="6350" b="0"/>
            <wp:docPr id="5" name="Рисунок 5" descr="Z:\__УРЗП\_Фотоматериал УРИП\01 ЗУ\Аренда\Шаховская\170707\50110030205579\2017-07-07_13-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_Фотоматериал УРИП\01 ЗУ\Аренда\Шаховская\170707\50110030205579\2017-07-07_13-39-2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5900" cy="3531235"/>
                    </a:xfrm>
                    <a:prstGeom prst="rect">
                      <a:avLst/>
                    </a:prstGeom>
                    <a:noFill/>
                    <a:ln>
                      <a:noFill/>
                    </a:ln>
                  </pic:spPr>
                </pic:pic>
              </a:graphicData>
            </a:graphic>
          </wp:inline>
        </w:drawing>
      </w:r>
    </w:p>
    <w:p w14:paraId="55191796" w14:textId="196EEF94" w:rsidR="00FD00B6" w:rsidRDefault="00FD00B6" w:rsidP="00C50188">
      <w:pPr>
        <w:rPr>
          <w:b/>
          <w:noProof/>
          <w:lang w:eastAsia="ru-RU"/>
        </w:rPr>
      </w:pPr>
    </w:p>
    <w:p w14:paraId="1FFCFA16" w14:textId="3D3C2082" w:rsidR="00FD00B6" w:rsidRDefault="00FD00B6" w:rsidP="003B3264">
      <w:pPr>
        <w:jc w:val="center"/>
        <w:rPr>
          <w:b/>
          <w:noProof/>
          <w:lang w:eastAsia="ru-RU"/>
        </w:rPr>
      </w:pPr>
    </w:p>
    <w:p w14:paraId="46B80181" w14:textId="13EEEE50" w:rsidR="00FD00B6" w:rsidRPr="003B3264" w:rsidRDefault="00FD00B6" w:rsidP="003B3264">
      <w:pPr>
        <w:jc w:val="center"/>
        <w:rPr>
          <w:b/>
          <w:noProof/>
          <w:lang w:eastAsia="ru-RU"/>
        </w:rPr>
      </w:pP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66F7388B" w14:textId="42CE0706" w:rsidR="00651130" w:rsidRDefault="00651130">
      <w:pPr>
        <w:suppressAutoHyphens w:val="0"/>
      </w:pPr>
      <w:permStart w:id="1733499641" w:edGrp="everyone"/>
    </w:p>
    <w:p w14:paraId="405CD091" w14:textId="4B5328CA" w:rsidR="00651130" w:rsidRDefault="00651130">
      <w:pPr>
        <w:suppressAutoHyphens w:val="0"/>
      </w:pPr>
    </w:p>
    <w:p w14:paraId="021BA6E6" w14:textId="72E54A2F" w:rsidR="00651130" w:rsidRDefault="002F58EB">
      <w:pPr>
        <w:suppressAutoHyphens w:val="0"/>
      </w:pPr>
      <w:r>
        <w:rPr>
          <w:noProof/>
          <w:lang w:eastAsia="ru-RU"/>
        </w:rPr>
        <w:drawing>
          <wp:inline distT="0" distB="0" distL="0" distR="0" wp14:anchorId="18458D29" wp14:editId="6F80EA1F">
            <wp:extent cx="6572250" cy="8953500"/>
            <wp:effectExtent l="0" t="0" r="0" b="0"/>
            <wp:docPr id="26" name="Рисунок 26"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2250" cy="8953500"/>
                    </a:xfrm>
                    <a:prstGeom prst="rect">
                      <a:avLst/>
                    </a:prstGeom>
                    <a:noFill/>
                    <a:ln>
                      <a:noFill/>
                    </a:ln>
                  </pic:spPr>
                </pic:pic>
              </a:graphicData>
            </a:graphic>
          </wp:inline>
        </w:drawing>
      </w:r>
    </w:p>
    <w:p w14:paraId="615BF298" w14:textId="0453800B" w:rsidR="002F58EB" w:rsidRDefault="002F58EB">
      <w:pPr>
        <w:suppressAutoHyphens w:val="0"/>
      </w:pPr>
      <w:r>
        <w:rPr>
          <w:noProof/>
          <w:lang w:eastAsia="ru-RU"/>
        </w:rPr>
        <w:lastRenderedPageBreak/>
        <w:drawing>
          <wp:inline distT="0" distB="0" distL="0" distR="0" wp14:anchorId="20D7DBF6" wp14:editId="27C6CDFB">
            <wp:extent cx="6572250" cy="9277350"/>
            <wp:effectExtent l="0" t="0" r="0" b="0"/>
            <wp:docPr id="27" name="Рисунок 27"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1263E1DE" w14:textId="1CC66CF1" w:rsidR="002F58EB" w:rsidRDefault="002F58EB">
      <w:pPr>
        <w:suppressAutoHyphens w:val="0"/>
      </w:pPr>
    </w:p>
    <w:p w14:paraId="034E248F" w14:textId="1B647678" w:rsidR="002F58EB" w:rsidRDefault="002F58EB">
      <w:pPr>
        <w:suppressAutoHyphens w:val="0"/>
      </w:pPr>
    </w:p>
    <w:p w14:paraId="78219F59" w14:textId="36542A7F" w:rsidR="002F58EB" w:rsidRDefault="002F58EB">
      <w:pPr>
        <w:suppressAutoHyphens w:val="0"/>
      </w:pPr>
      <w:r>
        <w:rPr>
          <w:noProof/>
          <w:lang w:eastAsia="ru-RU"/>
        </w:rPr>
        <w:lastRenderedPageBreak/>
        <w:drawing>
          <wp:inline distT="0" distB="0" distL="0" distR="0" wp14:anchorId="3B89A1BD" wp14:editId="3FB1562E">
            <wp:extent cx="6572250" cy="9277350"/>
            <wp:effectExtent l="0" t="0" r="0" b="0"/>
            <wp:docPr id="28" name="Рисунок 28"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55EF1BE2" w14:textId="72CC264A" w:rsidR="002F58EB" w:rsidRDefault="002F58EB">
      <w:pPr>
        <w:suppressAutoHyphens w:val="0"/>
      </w:pPr>
    </w:p>
    <w:p w14:paraId="1CE5DDE5" w14:textId="087E26EA" w:rsidR="002F58EB" w:rsidRDefault="002F58EB">
      <w:pPr>
        <w:suppressAutoHyphens w:val="0"/>
      </w:pPr>
    </w:p>
    <w:p w14:paraId="6AA79088" w14:textId="5090F522" w:rsidR="002F58EB" w:rsidRDefault="002F58EB">
      <w:pPr>
        <w:suppressAutoHyphens w:val="0"/>
      </w:pPr>
      <w:r>
        <w:rPr>
          <w:noProof/>
          <w:lang w:eastAsia="ru-RU"/>
        </w:rPr>
        <w:lastRenderedPageBreak/>
        <w:drawing>
          <wp:inline distT="0" distB="0" distL="0" distR="0" wp14:anchorId="71A42AC9" wp14:editId="5BE224F7">
            <wp:extent cx="6572250" cy="9277350"/>
            <wp:effectExtent l="0" t="0" r="0" b="0"/>
            <wp:docPr id="29" name="Рисунок 29"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641901F3" w14:textId="2154C641" w:rsidR="002F58EB" w:rsidRDefault="002F58EB">
      <w:pPr>
        <w:suppressAutoHyphens w:val="0"/>
      </w:pPr>
    </w:p>
    <w:p w14:paraId="4C468274" w14:textId="04F978D4" w:rsidR="002F58EB" w:rsidRDefault="002F58EB">
      <w:pPr>
        <w:suppressAutoHyphens w:val="0"/>
      </w:pPr>
    </w:p>
    <w:p w14:paraId="597A60CE" w14:textId="18D7553E" w:rsidR="00651130" w:rsidRDefault="002F58EB">
      <w:pPr>
        <w:suppressAutoHyphens w:val="0"/>
      </w:pPr>
      <w:r>
        <w:rPr>
          <w:noProof/>
          <w:lang w:eastAsia="ru-RU"/>
        </w:rPr>
        <w:lastRenderedPageBreak/>
        <w:drawing>
          <wp:inline distT="0" distB="0" distL="0" distR="0" wp14:anchorId="57948A89" wp14:editId="5A0F23E6">
            <wp:extent cx="6572250" cy="9277350"/>
            <wp:effectExtent l="0" t="0" r="0" b="0"/>
            <wp:docPr id="30" name="Рисунок 30"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1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17EDF9C0" w14:textId="627D3561" w:rsidR="0047052D" w:rsidRDefault="0047052D">
      <w:pPr>
        <w:suppressAutoHyphens w:val="0"/>
      </w:pPr>
    </w:p>
    <w:p w14:paraId="7875A6D9" w14:textId="2C16774C" w:rsidR="0047052D" w:rsidRDefault="0047052D">
      <w:pPr>
        <w:suppressAutoHyphens w:val="0"/>
      </w:pPr>
    </w:p>
    <w:p w14:paraId="74EB7A8B" w14:textId="6F892250" w:rsidR="0047052D" w:rsidRDefault="0047052D">
      <w:pPr>
        <w:suppressAutoHyphens w:val="0"/>
      </w:pPr>
      <w:r>
        <w:rPr>
          <w:noProof/>
          <w:lang w:eastAsia="ru-RU"/>
        </w:rPr>
        <w:lastRenderedPageBreak/>
        <w:drawing>
          <wp:inline distT="0" distB="0" distL="0" distR="0" wp14:anchorId="5D0E0A5E" wp14:editId="0FDFECE6">
            <wp:extent cx="6572250" cy="9277350"/>
            <wp:effectExtent l="0" t="0" r="0" b="0"/>
            <wp:docPr id="41" name="Рисунок 41"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3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7AF639AA" w14:textId="493340D4" w:rsidR="0047052D" w:rsidRDefault="0047052D">
      <w:pPr>
        <w:suppressAutoHyphens w:val="0"/>
      </w:pPr>
    </w:p>
    <w:p w14:paraId="4E4AE0CD" w14:textId="74EA818A" w:rsidR="0047052D" w:rsidRDefault="0047052D">
      <w:pPr>
        <w:suppressAutoHyphens w:val="0"/>
      </w:pPr>
    </w:p>
    <w:p w14:paraId="63788856" w14:textId="154CDC23" w:rsidR="0047052D" w:rsidRDefault="0047052D">
      <w:pPr>
        <w:suppressAutoHyphens w:val="0"/>
      </w:pPr>
      <w:r>
        <w:rPr>
          <w:noProof/>
          <w:lang w:eastAsia="ru-RU"/>
        </w:rPr>
        <w:lastRenderedPageBreak/>
        <w:drawing>
          <wp:inline distT="0" distB="0" distL="0" distR="0" wp14:anchorId="492A1B63" wp14:editId="2E43907E">
            <wp:extent cx="6572250" cy="9277350"/>
            <wp:effectExtent l="0" t="0" r="0" b="0"/>
            <wp:docPr id="42" name="Рисунок 42"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40A5DF77" w14:textId="5119547B" w:rsidR="0047052D" w:rsidRDefault="0047052D">
      <w:pPr>
        <w:suppressAutoHyphens w:val="0"/>
      </w:pPr>
    </w:p>
    <w:p w14:paraId="53CAE5FF" w14:textId="46F49033" w:rsidR="0047052D" w:rsidRDefault="0047052D">
      <w:pPr>
        <w:suppressAutoHyphens w:val="0"/>
      </w:pPr>
    </w:p>
    <w:p w14:paraId="2F4CCC6B" w14:textId="3A0D0DD7" w:rsidR="0047052D" w:rsidRDefault="0047052D">
      <w:pPr>
        <w:suppressAutoHyphens w:val="0"/>
      </w:pPr>
      <w:r>
        <w:rPr>
          <w:noProof/>
          <w:lang w:eastAsia="ru-RU"/>
        </w:rPr>
        <w:lastRenderedPageBreak/>
        <w:drawing>
          <wp:inline distT="0" distB="0" distL="0" distR="0" wp14:anchorId="167EAA55" wp14:editId="4A1112D4">
            <wp:extent cx="6572250" cy="9277350"/>
            <wp:effectExtent l="0" t="0" r="0" b="0"/>
            <wp:docPr id="43" name="Рисунок 43"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21D8C494" w14:textId="762FAF1F" w:rsidR="0047052D" w:rsidRDefault="0047052D">
      <w:pPr>
        <w:suppressAutoHyphens w:val="0"/>
      </w:pPr>
    </w:p>
    <w:p w14:paraId="1E5E1E64" w14:textId="132630BA" w:rsidR="0047052D" w:rsidRDefault="0047052D">
      <w:pPr>
        <w:suppressAutoHyphens w:val="0"/>
      </w:pPr>
    </w:p>
    <w:p w14:paraId="3B280359" w14:textId="5803E76E" w:rsidR="0047052D" w:rsidRDefault="0047052D">
      <w:pPr>
        <w:suppressAutoHyphens w:val="0"/>
      </w:pPr>
      <w:r>
        <w:rPr>
          <w:noProof/>
          <w:lang w:eastAsia="ru-RU"/>
        </w:rPr>
        <w:lastRenderedPageBreak/>
        <w:drawing>
          <wp:inline distT="0" distB="0" distL="0" distR="0" wp14:anchorId="51AEF210" wp14:editId="7CF05A18">
            <wp:extent cx="6572250" cy="9277350"/>
            <wp:effectExtent l="0" t="0" r="0" b="0"/>
            <wp:docPr id="44" name="Рисунок 44"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28D249DE" w14:textId="2FCE05DF" w:rsidR="0047052D" w:rsidRDefault="0047052D">
      <w:pPr>
        <w:suppressAutoHyphens w:val="0"/>
      </w:pPr>
    </w:p>
    <w:p w14:paraId="0DC4145B" w14:textId="5AE4317E" w:rsidR="0047052D" w:rsidRDefault="0047052D">
      <w:pPr>
        <w:suppressAutoHyphens w:val="0"/>
      </w:pPr>
    </w:p>
    <w:p w14:paraId="7F4B945F" w14:textId="20D01D47" w:rsidR="0047052D" w:rsidRDefault="0047052D">
      <w:pPr>
        <w:suppressAutoHyphens w:val="0"/>
      </w:pPr>
      <w:r>
        <w:rPr>
          <w:noProof/>
          <w:lang w:eastAsia="ru-RU"/>
        </w:rPr>
        <w:lastRenderedPageBreak/>
        <w:drawing>
          <wp:inline distT="0" distB="0" distL="0" distR="0" wp14:anchorId="1B277A92" wp14:editId="0DE5367D">
            <wp:extent cx="6572250" cy="9277350"/>
            <wp:effectExtent l="0" t="0" r="0" b="0"/>
            <wp:docPr id="45" name="Рисунок 45"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6AFFFF23" w14:textId="16C8C9EA" w:rsidR="0047052D" w:rsidRDefault="0047052D">
      <w:pPr>
        <w:suppressAutoHyphens w:val="0"/>
      </w:pPr>
    </w:p>
    <w:p w14:paraId="2FF6CF08" w14:textId="5526F195" w:rsidR="0047052D" w:rsidRDefault="0047052D">
      <w:pPr>
        <w:suppressAutoHyphens w:val="0"/>
      </w:pPr>
    </w:p>
    <w:p w14:paraId="520ED5B7" w14:textId="4FE1BC41" w:rsidR="0047052D" w:rsidRDefault="0047052D">
      <w:pPr>
        <w:suppressAutoHyphens w:val="0"/>
      </w:pPr>
      <w:r>
        <w:rPr>
          <w:noProof/>
          <w:lang w:eastAsia="ru-RU"/>
        </w:rPr>
        <w:lastRenderedPageBreak/>
        <w:drawing>
          <wp:inline distT="0" distB="0" distL="0" distR="0" wp14:anchorId="10FE24C4" wp14:editId="3E07FF31">
            <wp:extent cx="6572250" cy="9277350"/>
            <wp:effectExtent l="0" t="0" r="0" b="0"/>
            <wp:docPr id="46" name="Рисунок 46"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2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21FFE9AC" w14:textId="43AE68A7" w:rsidR="0047052D" w:rsidRDefault="0047052D">
      <w:pPr>
        <w:suppressAutoHyphens w:val="0"/>
      </w:pPr>
    </w:p>
    <w:p w14:paraId="14F19960" w14:textId="7CFA17A9" w:rsidR="0047052D" w:rsidRDefault="0047052D">
      <w:pPr>
        <w:suppressAutoHyphens w:val="0"/>
      </w:pPr>
    </w:p>
    <w:p w14:paraId="4802275F" w14:textId="5B4DA983" w:rsidR="0047052D" w:rsidRDefault="0047052D">
      <w:pPr>
        <w:suppressAutoHyphens w:val="0"/>
      </w:pPr>
      <w:r>
        <w:rPr>
          <w:noProof/>
          <w:lang w:eastAsia="ru-RU"/>
        </w:rPr>
        <w:lastRenderedPageBreak/>
        <w:drawing>
          <wp:inline distT="0" distB="0" distL="0" distR="0" wp14:anchorId="0F7FEB08" wp14:editId="491DBE5D">
            <wp:extent cx="6572250" cy="9277350"/>
            <wp:effectExtent l="0" t="0" r="0" b="0"/>
            <wp:docPr id="47" name="Рисунок 47"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3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4D6CFE54" w14:textId="5719A517" w:rsidR="00566F25" w:rsidRDefault="00566F25">
      <w:pPr>
        <w:suppressAutoHyphens w:val="0"/>
      </w:pPr>
    </w:p>
    <w:permEnd w:id="1733499641"/>
    <w:p w14:paraId="60979433" w14:textId="2E0609D3"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30408C13" w:rsidR="003B3264" w:rsidRDefault="002F58EB" w:rsidP="00651130">
      <w:pPr>
        <w:rPr>
          <w:sz w:val="32"/>
          <w:szCs w:val="32"/>
        </w:rPr>
      </w:pPr>
      <w:permStart w:id="1620328227" w:edGrp="everyone"/>
      <w:r>
        <w:rPr>
          <w:noProof/>
          <w:sz w:val="32"/>
          <w:szCs w:val="32"/>
          <w:lang w:eastAsia="ru-RU"/>
        </w:rPr>
        <w:drawing>
          <wp:inline distT="0" distB="0" distL="0" distR="0" wp14:anchorId="79AFDFF7" wp14:editId="611CAC26">
            <wp:extent cx="6572250" cy="9277350"/>
            <wp:effectExtent l="0" t="0" r="0" b="0"/>
            <wp:docPr id="31" name="Рисунок 31"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374A8693" w14:textId="6767E666" w:rsidR="002F58EB" w:rsidRDefault="002F58EB" w:rsidP="00651130">
      <w:pPr>
        <w:rPr>
          <w:sz w:val="32"/>
          <w:szCs w:val="32"/>
        </w:rPr>
      </w:pPr>
    </w:p>
    <w:p w14:paraId="17FECA99" w14:textId="67B792C7" w:rsidR="002F58EB" w:rsidRDefault="002F58EB" w:rsidP="00651130">
      <w:pPr>
        <w:rPr>
          <w:sz w:val="32"/>
          <w:szCs w:val="32"/>
        </w:rPr>
      </w:pPr>
      <w:r>
        <w:rPr>
          <w:noProof/>
          <w:sz w:val="32"/>
          <w:szCs w:val="32"/>
          <w:lang w:eastAsia="ru-RU"/>
        </w:rPr>
        <w:lastRenderedPageBreak/>
        <w:drawing>
          <wp:inline distT="0" distB="0" distL="0" distR="0" wp14:anchorId="5C29C7CE" wp14:editId="297125D6">
            <wp:extent cx="6572250" cy="9277350"/>
            <wp:effectExtent l="0" t="0" r="0" b="0"/>
            <wp:docPr id="32" name="Рисунок 32"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0886DAB3" w14:textId="034C7C80" w:rsidR="002F58EB" w:rsidRDefault="002F58EB" w:rsidP="00651130">
      <w:pPr>
        <w:rPr>
          <w:sz w:val="32"/>
          <w:szCs w:val="32"/>
        </w:rPr>
      </w:pPr>
    </w:p>
    <w:p w14:paraId="2850EFA0" w14:textId="3317FEE4" w:rsidR="002F58EB" w:rsidRDefault="002F58EB" w:rsidP="00651130">
      <w:pPr>
        <w:rPr>
          <w:sz w:val="32"/>
          <w:szCs w:val="32"/>
        </w:rPr>
      </w:pPr>
    </w:p>
    <w:p w14:paraId="3A9A437A" w14:textId="1631ABC0" w:rsidR="002F58EB" w:rsidRDefault="002F58EB" w:rsidP="00651130">
      <w:pPr>
        <w:rPr>
          <w:sz w:val="32"/>
          <w:szCs w:val="32"/>
        </w:rPr>
      </w:pPr>
      <w:r>
        <w:rPr>
          <w:noProof/>
          <w:sz w:val="32"/>
          <w:szCs w:val="32"/>
          <w:lang w:eastAsia="ru-RU"/>
        </w:rPr>
        <w:lastRenderedPageBreak/>
        <w:drawing>
          <wp:inline distT="0" distB="0" distL="0" distR="0" wp14:anchorId="118FFFB5" wp14:editId="03AD7318">
            <wp:extent cx="6572250" cy="9277350"/>
            <wp:effectExtent l="0" t="0" r="0" b="0"/>
            <wp:docPr id="33" name="Рисунок 33"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0A96A318" w14:textId="710AA0C8" w:rsidR="002F58EB" w:rsidRDefault="002F58EB" w:rsidP="00651130">
      <w:pPr>
        <w:rPr>
          <w:sz w:val="32"/>
          <w:szCs w:val="32"/>
        </w:rPr>
      </w:pPr>
    </w:p>
    <w:p w14:paraId="3FC704EE" w14:textId="2B82FDAF" w:rsidR="002F58EB" w:rsidRDefault="002F58EB" w:rsidP="00651130">
      <w:pPr>
        <w:rPr>
          <w:sz w:val="32"/>
          <w:szCs w:val="32"/>
        </w:rPr>
      </w:pPr>
    </w:p>
    <w:p w14:paraId="5B4AFA04" w14:textId="23BEB62C" w:rsidR="002F58EB" w:rsidRDefault="002F58EB" w:rsidP="00651130">
      <w:pPr>
        <w:rPr>
          <w:sz w:val="32"/>
          <w:szCs w:val="32"/>
        </w:rPr>
      </w:pPr>
      <w:r>
        <w:rPr>
          <w:noProof/>
          <w:sz w:val="32"/>
          <w:szCs w:val="32"/>
          <w:lang w:eastAsia="ru-RU"/>
        </w:rPr>
        <w:lastRenderedPageBreak/>
        <w:drawing>
          <wp:inline distT="0" distB="0" distL="0" distR="0" wp14:anchorId="10E99845" wp14:editId="41B97E29">
            <wp:extent cx="6572250" cy="9277350"/>
            <wp:effectExtent l="0" t="0" r="0" b="0"/>
            <wp:docPr id="34" name="Рисунок 34"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665F84BB" w14:textId="43CED719" w:rsidR="002F58EB" w:rsidRDefault="002F58EB" w:rsidP="00651130">
      <w:pPr>
        <w:rPr>
          <w:sz w:val="32"/>
          <w:szCs w:val="32"/>
        </w:rPr>
      </w:pPr>
    </w:p>
    <w:p w14:paraId="711EBBF0" w14:textId="76BC55AE" w:rsidR="002F58EB" w:rsidRDefault="002F58EB" w:rsidP="00651130">
      <w:pPr>
        <w:rPr>
          <w:sz w:val="32"/>
          <w:szCs w:val="32"/>
        </w:rPr>
      </w:pPr>
    </w:p>
    <w:p w14:paraId="322FEF18" w14:textId="55E05A95" w:rsidR="002F58EB" w:rsidRDefault="002F58EB" w:rsidP="00651130">
      <w:pPr>
        <w:rPr>
          <w:sz w:val="32"/>
          <w:szCs w:val="32"/>
        </w:rPr>
      </w:pPr>
      <w:r>
        <w:rPr>
          <w:noProof/>
          <w:sz w:val="32"/>
          <w:szCs w:val="32"/>
          <w:lang w:eastAsia="ru-RU"/>
        </w:rPr>
        <w:lastRenderedPageBreak/>
        <w:drawing>
          <wp:inline distT="0" distB="0" distL="0" distR="0" wp14:anchorId="02FA4F4A" wp14:editId="3AE21E41">
            <wp:extent cx="6572250" cy="9277350"/>
            <wp:effectExtent l="0" t="0" r="0" b="0"/>
            <wp:docPr id="35" name="Рисунок 35"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7 год\Красногорск г.о\ЗЕМЛЯ\АРЕНДА\АЗ-КР_17-____\ДОКУМЕНТЫ\красногорск\05.07.2017_вх-5375_2017_Феоктистов_Д.В._Неплюева_И.А._Страница_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2250" cy="9277350"/>
                    </a:xfrm>
                    <a:prstGeom prst="rect">
                      <a:avLst/>
                    </a:prstGeom>
                    <a:noFill/>
                    <a:ln>
                      <a:noFill/>
                    </a:ln>
                  </pic:spPr>
                </pic:pic>
              </a:graphicData>
            </a:graphic>
          </wp:inline>
        </w:drawing>
      </w:r>
    </w:p>
    <w:p w14:paraId="1AFFF3FA" w14:textId="7F7B78D2" w:rsidR="002F58EB" w:rsidRDefault="002F58EB" w:rsidP="00651130">
      <w:pPr>
        <w:rPr>
          <w:sz w:val="32"/>
          <w:szCs w:val="32"/>
        </w:rPr>
      </w:pPr>
    </w:p>
    <w:p w14:paraId="3ED700D5" w14:textId="7BA3B352" w:rsidR="002F58EB" w:rsidRDefault="002F58EB" w:rsidP="00651130">
      <w:pPr>
        <w:rPr>
          <w:sz w:val="32"/>
          <w:szCs w:val="32"/>
        </w:rPr>
      </w:pPr>
    </w:p>
    <w:p w14:paraId="52233A36" w14:textId="79BD4DA8" w:rsidR="002F58EB" w:rsidRDefault="004410FE" w:rsidP="00651130">
      <w:pPr>
        <w:rPr>
          <w:sz w:val="32"/>
          <w:szCs w:val="32"/>
        </w:rPr>
      </w:pPr>
      <w:r>
        <w:rPr>
          <w:noProof/>
          <w:sz w:val="32"/>
          <w:szCs w:val="32"/>
          <w:lang w:eastAsia="ru-RU"/>
        </w:rPr>
        <w:lastRenderedPageBreak/>
        <w:drawing>
          <wp:inline distT="0" distB="0" distL="0" distR="0" wp14:anchorId="6AF69E3D" wp14:editId="2F1606B8">
            <wp:extent cx="6565900" cy="9036685"/>
            <wp:effectExtent l="0" t="0" r="6350" b="0"/>
            <wp:docPr id="9" name="Рисунок 9" descr="C:\Users\ksm\Desktop\ТУ электросеть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m\Desktop\ТУ электросеть_Страница_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5900" cy="9036685"/>
                    </a:xfrm>
                    <a:prstGeom prst="rect">
                      <a:avLst/>
                    </a:prstGeom>
                    <a:noFill/>
                    <a:ln>
                      <a:noFill/>
                    </a:ln>
                  </pic:spPr>
                </pic:pic>
              </a:graphicData>
            </a:graphic>
          </wp:inline>
        </w:drawing>
      </w:r>
    </w:p>
    <w:p w14:paraId="6E5930A5" w14:textId="473095E6" w:rsidR="004410FE" w:rsidRDefault="004410FE" w:rsidP="00651130">
      <w:pPr>
        <w:rPr>
          <w:sz w:val="32"/>
          <w:szCs w:val="32"/>
        </w:rPr>
      </w:pPr>
    </w:p>
    <w:p w14:paraId="2DF36ECC" w14:textId="6E114E30" w:rsidR="004410FE" w:rsidRDefault="004410FE" w:rsidP="00651130">
      <w:pPr>
        <w:rPr>
          <w:sz w:val="32"/>
          <w:szCs w:val="32"/>
        </w:rPr>
      </w:pPr>
    </w:p>
    <w:p w14:paraId="28F18CBD" w14:textId="42131888" w:rsidR="004410FE" w:rsidRDefault="004410FE" w:rsidP="00651130">
      <w:pPr>
        <w:rPr>
          <w:sz w:val="32"/>
          <w:szCs w:val="32"/>
        </w:rPr>
      </w:pPr>
    </w:p>
    <w:p w14:paraId="71A0F4F7" w14:textId="0D4D4A50" w:rsidR="004410FE" w:rsidRDefault="004410FE" w:rsidP="00651130">
      <w:pPr>
        <w:rPr>
          <w:sz w:val="32"/>
          <w:szCs w:val="32"/>
        </w:rPr>
      </w:pPr>
      <w:r>
        <w:rPr>
          <w:noProof/>
          <w:sz w:val="32"/>
          <w:szCs w:val="32"/>
          <w:lang w:eastAsia="ru-RU"/>
        </w:rPr>
        <w:lastRenderedPageBreak/>
        <w:drawing>
          <wp:inline distT="0" distB="0" distL="0" distR="0" wp14:anchorId="50B55D0A" wp14:editId="418DF363">
            <wp:extent cx="6565900" cy="9036685"/>
            <wp:effectExtent l="0" t="0" r="6350" b="0"/>
            <wp:docPr id="10" name="Рисунок 10" descr="C:\Users\ksm\Desktop\ТУ электросеть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sm\Desktop\ТУ электросеть_Страница_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5900" cy="9036685"/>
                    </a:xfrm>
                    <a:prstGeom prst="rect">
                      <a:avLst/>
                    </a:prstGeom>
                    <a:noFill/>
                    <a:ln>
                      <a:noFill/>
                    </a:ln>
                  </pic:spPr>
                </pic:pic>
              </a:graphicData>
            </a:graphic>
          </wp:inline>
        </w:drawing>
      </w:r>
    </w:p>
    <w:p w14:paraId="69288546" w14:textId="5762FEB1" w:rsidR="004410FE" w:rsidRDefault="004410FE" w:rsidP="00651130">
      <w:pPr>
        <w:rPr>
          <w:sz w:val="32"/>
          <w:szCs w:val="32"/>
        </w:rPr>
      </w:pPr>
    </w:p>
    <w:p w14:paraId="0BD1B62E" w14:textId="73E97821" w:rsidR="004410FE" w:rsidRDefault="004410FE" w:rsidP="00651130">
      <w:pPr>
        <w:rPr>
          <w:sz w:val="32"/>
          <w:szCs w:val="32"/>
        </w:rPr>
      </w:pPr>
    </w:p>
    <w:p w14:paraId="5EB284F2" w14:textId="47C30630" w:rsidR="004410FE" w:rsidRDefault="004410FE" w:rsidP="00651130">
      <w:pPr>
        <w:rPr>
          <w:sz w:val="32"/>
          <w:szCs w:val="32"/>
        </w:rPr>
      </w:pPr>
    </w:p>
    <w:p w14:paraId="1FD1378E" w14:textId="6B064D17" w:rsidR="004410FE" w:rsidRDefault="004410FE" w:rsidP="00651130">
      <w:pPr>
        <w:rPr>
          <w:sz w:val="32"/>
          <w:szCs w:val="32"/>
        </w:rPr>
      </w:pPr>
      <w:r>
        <w:rPr>
          <w:noProof/>
          <w:sz w:val="32"/>
          <w:szCs w:val="32"/>
          <w:lang w:eastAsia="ru-RU"/>
        </w:rPr>
        <w:lastRenderedPageBreak/>
        <w:drawing>
          <wp:inline distT="0" distB="0" distL="0" distR="0" wp14:anchorId="3642B53E" wp14:editId="44B7258C">
            <wp:extent cx="6565900" cy="9036685"/>
            <wp:effectExtent l="0" t="0" r="6350" b="0"/>
            <wp:docPr id="11" name="Рисунок 11" descr="C:\Users\ksm\Desktop\ТУ электросеть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sm\Desktop\ТУ электросеть_Страница_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5900" cy="9036685"/>
                    </a:xfrm>
                    <a:prstGeom prst="rect">
                      <a:avLst/>
                    </a:prstGeom>
                    <a:noFill/>
                    <a:ln>
                      <a:noFill/>
                    </a:ln>
                  </pic:spPr>
                </pic:pic>
              </a:graphicData>
            </a:graphic>
          </wp:inline>
        </w:drawing>
      </w:r>
    </w:p>
    <w:p w14:paraId="6BC854B4" w14:textId="5842E9E5" w:rsidR="004410FE" w:rsidRDefault="004410FE" w:rsidP="00651130">
      <w:pPr>
        <w:rPr>
          <w:sz w:val="32"/>
          <w:szCs w:val="32"/>
        </w:rPr>
      </w:pPr>
    </w:p>
    <w:p w14:paraId="1A13D162" w14:textId="397E4B76" w:rsidR="004410FE" w:rsidRDefault="004410FE" w:rsidP="00651130">
      <w:pPr>
        <w:rPr>
          <w:sz w:val="32"/>
          <w:szCs w:val="32"/>
        </w:rPr>
      </w:pPr>
    </w:p>
    <w:p w14:paraId="3D21BDAB" w14:textId="638A940B" w:rsidR="004410FE" w:rsidRDefault="004410FE" w:rsidP="00651130">
      <w:pPr>
        <w:rPr>
          <w:sz w:val="32"/>
          <w:szCs w:val="32"/>
        </w:rPr>
      </w:pPr>
    </w:p>
    <w:p w14:paraId="565E6434" w14:textId="1F21E6D7" w:rsidR="004410FE" w:rsidRDefault="004410FE" w:rsidP="00651130">
      <w:pPr>
        <w:rPr>
          <w:sz w:val="32"/>
          <w:szCs w:val="32"/>
        </w:rPr>
      </w:pPr>
      <w:r>
        <w:rPr>
          <w:noProof/>
          <w:sz w:val="32"/>
          <w:szCs w:val="32"/>
          <w:lang w:eastAsia="ru-RU"/>
        </w:rPr>
        <w:lastRenderedPageBreak/>
        <w:drawing>
          <wp:inline distT="0" distB="0" distL="0" distR="0" wp14:anchorId="539EE838" wp14:editId="4A0BF9E3">
            <wp:extent cx="6565900" cy="9036685"/>
            <wp:effectExtent l="0" t="0" r="6350" b="0"/>
            <wp:docPr id="12" name="Рисунок 12" descr="C:\Users\ksm\Desktop\ТУ электросеть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sm\Desktop\ТУ электросеть_Страница_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5900" cy="9036685"/>
                    </a:xfrm>
                    <a:prstGeom prst="rect">
                      <a:avLst/>
                    </a:prstGeom>
                    <a:noFill/>
                    <a:ln>
                      <a:noFill/>
                    </a:ln>
                  </pic:spPr>
                </pic:pic>
              </a:graphicData>
            </a:graphic>
          </wp:inline>
        </w:drawing>
      </w:r>
    </w:p>
    <w:p w14:paraId="72A17D1A" w14:textId="43FAE372" w:rsidR="004410FE" w:rsidRDefault="004410FE" w:rsidP="00651130">
      <w:pPr>
        <w:rPr>
          <w:sz w:val="32"/>
          <w:szCs w:val="32"/>
        </w:rPr>
      </w:pPr>
    </w:p>
    <w:p w14:paraId="0AF46EB9" w14:textId="07541191" w:rsidR="004410FE" w:rsidRDefault="004410FE" w:rsidP="00651130">
      <w:pPr>
        <w:rPr>
          <w:sz w:val="32"/>
          <w:szCs w:val="32"/>
        </w:rPr>
      </w:pPr>
    </w:p>
    <w:p w14:paraId="3F3293E2" w14:textId="532C77B1" w:rsidR="004410FE" w:rsidRDefault="004410FE" w:rsidP="00651130">
      <w:pPr>
        <w:rPr>
          <w:sz w:val="32"/>
          <w:szCs w:val="32"/>
        </w:rPr>
      </w:pPr>
    </w:p>
    <w:p w14:paraId="6BF89930" w14:textId="50A08418" w:rsidR="004410FE" w:rsidRDefault="004410FE" w:rsidP="00651130">
      <w:pPr>
        <w:rPr>
          <w:sz w:val="32"/>
          <w:szCs w:val="32"/>
        </w:rPr>
      </w:pPr>
      <w:r>
        <w:rPr>
          <w:noProof/>
          <w:sz w:val="32"/>
          <w:szCs w:val="32"/>
          <w:lang w:eastAsia="ru-RU"/>
        </w:rPr>
        <w:lastRenderedPageBreak/>
        <w:drawing>
          <wp:inline distT="0" distB="0" distL="0" distR="0" wp14:anchorId="0783C872" wp14:editId="6046E10A">
            <wp:extent cx="6565900" cy="9036685"/>
            <wp:effectExtent l="0" t="0" r="6350" b="0"/>
            <wp:docPr id="13" name="Рисунок 13" descr="C:\Users\ksm\Desktop\ТУ электросеть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m\Desktop\ТУ электросеть_Страница_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5900" cy="9036685"/>
                    </a:xfrm>
                    <a:prstGeom prst="rect">
                      <a:avLst/>
                    </a:prstGeom>
                    <a:noFill/>
                    <a:ln>
                      <a:noFill/>
                    </a:ln>
                  </pic:spPr>
                </pic:pic>
              </a:graphicData>
            </a:graphic>
          </wp:inline>
        </w:drawing>
      </w:r>
    </w:p>
    <w:p w14:paraId="38F86596" w14:textId="0A7215A4" w:rsidR="004410FE" w:rsidRDefault="004410FE" w:rsidP="00651130">
      <w:pPr>
        <w:rPr>
          <w:sz w:val="32"/>
          <w:szCs w:val="32"/>
        </w:rPr>
      </w:pPr>
    </w:p>
    <w:p w14:paraId="55B4FD08" w14:textId="7169831A" w:rsidR="004410FE" w:rsidRDefault="004410FE" w:rsidP="00651130">
      <w:pPr>
        <w:rPr>
          <w:sz w:val="32"/>
          <w:szCs w:val="32"/>
        </w:rPr>
      </w:pPr>
    </w:p>
    <w:p w14:paraId="77D76890" w14:textId="06FBE587" w:rsidR="004410FE" w:rsidRDefault="004410FE" w:rsidP="00651130">
      <w:pPr>
        <w:rPr>
          <w:sz w:val="32"/>
          <w:szCs w:val="32"/>
        </w:rPr>
      </w:pPr>
    </w:p>
    <w:p w14:paraId="08A131A8" w14:textId="20E10C90" w:rsidR="004410FE" w:rsidRDefault="004410FE" w:rsidP="00651130">
      <w:pPr>
        <w:rPr>
          <w:sz w:val="32"/>
          <w:szCs w:val="32"/>
        </w:rPr>
      </w:pPr>
      <w:r>
        <w:rPr>
          <w:noProof/>
          <w:sz w:val="32"/>
          <w:szCs w:val="32"/>
          <w:lang w:eastAsia="ru-RU"/>
        </w:rPr>
        <w:lastRenderedPageBreak/>
        <w:drawing>
          <wp:inline distT="0" distB="0" distL="0" distR="0" wp14:anchorId="1F51CCDA" wp14:editId="03185DE8">
            <wp:extent cx="6565900" cy="9036685"/>
            <wp:effectExtent l="0" t="0" r="6350" b="0"/>
            <wp:docPr id="14" name="Рисунок 14" descr="C:\Users\ksm\Desktop\ТУ электросеть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m\Desktop\ТУ электросеть_Страница_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5900" cy="9036685"/>
                    </a:xfrm>
                    <a:prstGeom prst="rect">
                      <a:avLst/>
                    </a:prstGeom>
                    <a:noFill/>
                    <a:ln>
                      <a:noFill/>
                    </a:ln>
                  </pic:spPr>
                </pic:pic>
              </a:graphicData>
            </a:graphic>
          </wp:inline>
        </w:drawing>
      </w:r>
    </w:p>
    <w:p w14:paraId="74ABBA44" w14:textId="278DA202" w:rsidR="004410FE" w:rsidRDefault="004410FE" w:rsidP="00651130">
      <w:pPr>
        <w:rPr>
          <w:sz w:val="32"/>
          <w:szCs w:val="32"/>
        </w:rPr>
      </w:pPr>
    </w:p>
    <w:p w14:paraId="7F8CF399" w14:textId="70207DF1" w:rsidR="004410FE" w:rsidRDefault="004410FE" w:rsidP="00651130">
      <w:pPr>
        <w:rPr>
          <w:sz w:val="32"/>
          <w:szCs w:val="32"/>
        </w:rPr>
      </w:pPr>
    </w:p>
    <w:p w14:paraId="298C79F1" w14:textId="6C94EC15" w:rsidR="004410FE" w:rsidRDefault="004410FE" w:rsidP="00651130">
      <w:pPr>
        <w:rPr>
          <w:sz w:val="32"/>
          <w:szCs w:val="32"/>
        </w:rPr>
      </w:pPr>
    </w:p>
    <w:p w14:paraId="2831CA4E" w14:textId="18082F53" w:rsidR="004410FE" w:rsidRDefault="004410FE" w:rsidP="00651130">
      <w:pPr>
        <w:rPr>
          <w:sz w:val="32"/>
          <w:szCs w:val="32"/>
        </w:rPr>
      </w:pPr>
      <w:r>
        <w:rPr>
          <w:noProof/>
          <w:sz w:val="32"/>
          <w:szCs w:val="32"/>
          <w:lang w:eastAsia="ru-RU"/>
        </w:rPr>
        <w:lastRenderedPageBreak/>
        <w:drawing>
          <wp:inline distT="0" distB="0" distL="0" distR="0" wp14:anchorId="15A20981" wp14:editId="6A71C4AE">
            <wp:extent cx="6565900" cy="9036685"/>
            <wp:effectExtent l="0" t="0" r="6350" b="0"/>
            <wp:docPr id="15" name="Рисунок 15" descr="C:\Users\ksm\Desktop\ТУ электросеть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sm\Desktop\ТУ электросеть_Страница_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5900" cy="9036685"/>
                    </a:xfrm>
                    <a:prstGeom prst="rect">
                      <a:avLst/>
                    </a:prstGeom>
                    <a:noFill/>
                    <a:ln>
                      <a:noFill/>
                    </a:ln>
                  </pic:spPr>
                </pic:pic>
              </a:graphicData>
            </a:graphic>
          </wp:inline>
        </w:drawing>
      </w:r>
    </w:p>
    <w:p w14:paraId="0D0C3056" w14:textId="7847E091" w:rsidR="004410FE" w:rsidRDefault="004410FE" w:rsidP="00651130">
      <w:pPr>
        <w:rPr>
          <w:sz w:val="32"/>
          <w:szCs w:val="32"/>
        </w:rPr>
      </w:pPr>
    </w:p>
    <w:p w14:paraId="787F1794" w14:textId="4F30896F" w:rsidR="004410FE" w:rsidRDefault="004410FE" w:rsidP="00651130">
      <w:pPr>
        <w:rPr>
          <w:sz w:val="32"/>
          <w:szCs w:val="32"/>
        </w:rPr>
      </w:pPr>
    </w:p>
    <w:p w14:paraId="14153900" w14:textId="653BC719" w:rsidR="004410FE" w:rsidRDefault="004410FE" w:rsidP="00651130">
      <w:pPr>
        <w:rPr>
          <w:sz w:val="32"/>
          <w:szCs w:val="32"/>
        </w:rPr>
      </w:pPr>
    </w:p>
    <w:p w14:paraId="4151F5FB" w14:textId="096ECBB2" w:rsidR="004410FE" w:rsidRDefault="004410FE" w:rsidP="00651130">
      <w:pPr>
        <w:rPr>
          <w:sz w:val="32"/>
          <w:szCs w:val="32"/>
        </w:rPr>
      </w:pPr>
      <w:r>
        <w:rPr>
          <w:noProof/>
          <w:sz w:val="32"/>
          <w:szCs w:val="32"/>
          <w:lang w:eastAsia="ru-RU"/>
        </w:rPr>
        <w:lastRenderedPageBreak/>
        <w:drawing>
          <wp:inline distT="0" distB="0" distL="0" distR="0" wp14:anchorId="120CA36C" wp14:editId="26FE6B80">
            <wp:extent cx="6565900" cy="9036685"/>
            <wp:effectExtent l="0" t="0" r="6350" b="0"/>
            <wp:docPr id="16" name="Рисунок 16" descr="C:\Users\ksm\Desktop\ТУ электросеть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sm\Desktop\ТУ электросеть_Страница_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5900" cy="9036685"/>
                    </a:xfrm>
                    <a:prstGeom prst="rect">
                      <a:avLst/>
                    </a:prstGeom>
                    <a:noFill/>
                    <a:ln>
                      <a:noFill/>
                    </a:ln>
                  </pic:spPr>
                </pic:pic>
              </a:graphicData>
            </a:graphic>
          </wp:inline>
        </w:drawing>
      </w:r>
    </w:p>
    <w:p w14:paraId="1A9FFB14" w14:textId="3905158E" w:rsidR="00651130" w:rsidRPr="00124233" w:rsidRDefault="00651130" w:rsidP="00651130">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07165405" w14:textId="69D6455A" w:rsidR="00602CCD" w:rsidRDefault="00602CCD" w:rsidP="00591016">
      <w:pPr>
        <w:jc w:val="right"/>
        <w:rPr>
          <w:b/>
          <w:bCs/>
          <w:sz w:val="19"/>
          <w:szCs w:val="19"/>
        </w:rPr>
      </w:pPr>
      <w:r w:rsidRPr="00AC4ECB">
        <w:rPr>
          <w:b/>
          <w:sz w:val="19"/>
          <w:szCs w:val="19"/>
        </w:rPr>
        <w:t xml:space="preserve">В </w:t>
      </w:r>
      <w:r w:rsidRPr="00AC4ECB">
        <w:rPr>
          <w:b/>
          <w:bCs/>
          <w:sz w:val="19"/>
          <w:szCs w:val="19"/>
        </w:rPr>
        <w:t>Аукционную комиссию</w:t>
      </w:r>
    </w:p>
    <w:p w14:paraId="7EA1EB3A" w14:textId="5D6137AD" w:rsidR="00602CCD" w:rsidRPr="00AC4ECB" w:rsidRDefault="00AC4ECB" w:rsidP="0011232C">
      <w:pPr>
        <w:jc w:val="right"/>
        <w:rPr>
          <w:sz w:val="19"/>
          <w:szCs w:val="19"/>
        </w:rPr>
      </w:pPr>
      <w:bookmarkStart w:id="113" w:name="OLE_LINK6"/>
      <w:bookmarkStart w:id="114" w:name="OLE_LINK5"/>
      <w:r>
        <w:rPr>
          <w:sz w:val="19"/>
          <w:szCs w:val="19"/>
        </w:rPr>
        <w:t>_____</w:t>
      </w:r>
      <w:r w:rsidR="00EA7C61" w:rsidRPr="00AC4ECB">
        <w:rPr>
          <w:sz w:val="19"/>
          <w:szCs w:val="19"/>
        </w:rPr>
        <w:t>________</w:t>
      </w:r>
      <w:r w:rsidR="00602CCD" w:rsidRPr="00AC4ECB">
        <w:rPr>
          <w:sz w:val="19"/>
          <w:szCs w:val="19"/>
        </w:rPr>
        <w:t>_________________</w:t>
      </w:r>
      <w:r w:rsidR="000F4E43" w:rsidRPr="00AC4ECB">
        <w:rPr>
          <w:sz w:val="19"/>
          <w:szCs w:val="19"/>
        </w:rPr>
        <w:t>__</w:t>
      </w:r>
      <w:r w:rsidR="00602CCD" w:rsidRPr="00AC4ECB">
        <w:rPr>
          <w:sz w:val="19"/>
          <w:szCs w:val="19"/>
        </w:rPr>
        <w:t>___________________________________________________________________________</w:t>
      </w:r>
    </w:p>
    <w:p w14:paraId="24C9FEBE" w14:textId="77777777" w:rsidR="00602CCD" w:rsidRPr="002B1734" w:rsidRDefault="00602CCD" w:rsidP="0011232C">
      <w:pPr>
        <w:jc w:val="center"/>
        <w:rPr>
          <w:sz w:val="16"/>
          <w:szCs w:val="18"/>
        </w:rPr>
      </w:pPr>
      <w:r w:rsidRPr="002B1734">
        <w:rPr>
          <w:sz w:val="20"/>
          <w:szCs w:val="21"/>
        </w:rPr>
        <w:t xml:space="preserve"> </w:t>
      </w:r>
      <w:r w:rsidRPr="002B1734">
        <w:rPr>
          <w:sz w:val="16"/>
          <w:szCs w:val="18"/>
        </w:rPr>
        <w:t>(</w:t>
      </w:r>
      <w:r w:rsidR="008E477F" w:rsidRPr="002B1734">
        <w:rPr>
          <w:sz w:val="14"/>
          <w:szCs w:val="18"/>
        </w:rPr>
        <w:t>наименование</w:t>
      </w:r>
      <w:r w:rsidR="008E477F" w:rsidRPr="002B1734">
        <w:rPr>
          <w:sz w:val="16"/>
          <w:szCs w:val="18"/>
        </w:rPr>
        <w:t xml:space="preserve"> </w:t>
      </w:r>
      <w:r w:rsidR="00BD394C" w:rsidRPr="002B1734">
        <w:rPr>
          <w:sz w:val="16"/>
          <w:szCs w:val="18"/>
        </w:rPr>
        <w:t>О</w:t>
      </w:r>
      <w:r w:rsidR="008E477F" w:rsidRPr="002B1734">
        <w:rPr>
          <w:sz w:val="16"/>
          <w:szCs w:val="18"/>
        </w:rPr>
        <w:t>рганизатора аукциона</w:t>
      </w:r>
      <w:r w:rsidRPr="002B1734">
        <w:rPr>
          <w:sz w:val="16"/>
          <w:szCs w:val="18"/>
        </w:rPr>
        <w:t>)</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4F7A36AE"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Pr="002B1734">
        <w:rPr>
          <w:bCs/>
          <w:sz w:val="16"/>
          <w:szCs w:val="18"/>
        </w:rPr>
        <w:t>физического лица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77777777"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0A4537" w:rsidRPr="00AC4ECB">
              <w:rPr>
                <w:b/>
                <w:sz w:val="18"/>
                <w:szCs w:val="18"/>
              </w:rPr>
              <w:t>физическим лицом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64297F35" w14:textId="4A19E15D" w:rsidR="00602CCD" w:rsidRPr="00AC4ECB"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2F676C" w:rsidRPr="00AC4ECB">
              <w:rPr>
                <w:sz w:val="18"/>
                <w:szCs w:val="18"/>
              </w:rPr>
              <w:t>………..……………. № Лота</w:t>
            </w:r>
            <w:r w:rsidR="00C01975" w:rsidRPr="00AC4ECB">
              <w:rPr>
                <w:sz w:val="18"/>
                <w:szCs w:val="18"/>
              </w:rPr>
              <w:t xml:space="preserve"> </w:t>
            </w:r>
            <w:r w:rsidR="002F676C" w:rsidRPr="00AC4ECB">
              <w:rPr>
                <w:sz w:val="18"/>
                <w:szCs w:val="18"/>
              </w:rPr>
              <w:t xml:space="preserve">………… </w:t>
            </w:r>
          </w:p>
          <w:p w14:paraId="2701EE3F" w14:textId="7039715F" w:rsidR="00BE6A2D" w:rsidRPr="00AC4ECB" w:rsidRDefault="00BE6A2D" w:rsidP="0011232C">
            <w:pPr>
              <w:jc w:val="both"/>
              <w:rPr>
                <w:sz w:val="18"/>
                <w:szCs w:val="18"/>
              </w:rPr>
            </w:pPr>
            <w:r w:rsidRPr="00AC4ECB">
              <w:rPr>
                <w:sz w:val="18"/>
                <w:szCs w:val="18"/>
              </w:rPr>
              <w:t>Наименование Объекта</w:t>
            </w:r>
            <w:r w:rsidR="003C0529">
              <w:rPr>
                <w:sz w:val="18"/>
                <w:szCs w:val="18"/>
              </w:rPr>
              <w:t xml:space="preserve"> (лота) </w:t>
            </w:r>
            <w:r w:rsidRPr="00AC4ECB">
              <w:rPr>
                <w:sz w:val="18"/>
                <w:szCs w:val="18"/>
              </w:rPr>
              <w:t>аукциона …</w:t>
            </w:r>
            <w:r w:rsidR="00C01975" w:rsidRPr="00AC4ECB">
              <w:rPr>
                <w:sz w:val="18"/>
                <w:szCs w:val="18"/>
              </w:rPr>
              <w:t>……………………………………………………...……...…….…</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51CD462F"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3C0529">
        <w:rPr>
          <w:b/>
          <w:sz w:val="18"/>
          <w:szCs w:val="18"/>
        </w:rPr>
        <w:t>Объект (лот) аукциона</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3234C470" w:rsidR="00602CCD" w:rsidRPr="00AC4ECB" w:rsidRDefault="00C01975" w:rsidP="00EA7C61">
      <w:pPr>
        <w:numPr>
          <w:ilvl w:val="1"/>
          <w:numId w:val="3"/>
        </w:numPr>
        <w:tabs>
          <w:tab w:val="clear" w:pos="357"/>
        </w:tabs>
        <w:autoSpaceDE w:val="0"/>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ь договор аренды с Уполномоченным органом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74D20A66"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AC4ECB">
        <w:rPr>
          <w:b/>
          <w:sz w:val="18"/>
          <w:szCs w:val="18"/>
        </w:rPr>
        <w:t xml:space="preserve"> </w:t>
      </w:r>
      <w:r w:rsidRPr="00AC4ECB">
        <w:rPr>
          <w:sz w:val="18"/>
          <w:szCs w:val="18"/>
        </w:rPr>
        <w:t>понятны все требования и положения Извещения о проведении аукциона. Заявителю</w:t>
      </w:r>
      <w:r w:rsidRPr="00AC4ECB">
        <w:rPr>
          <w:b/>
          <w:sz w:val="18"/>
          <w:szCs w:val="18"/>
        </w:rPr>
        <w:t xml:space="preserve"> </w:t>
      </w:r>
      <w:r w:rsidRPr="00AC4ECB">
        <w:rPr>
          <w:sz w:val="18"/>
          <w:szCs w:val="18"/>
        </w:rPr>
        <w:t>известно фактическое</w:t>
      </w:r>
      <w:r w:rsidRPr="00AC4ECB">
        <w:rPr>
          <w:b/>
          <w:sz w:val="18"/>
          <w:szCs w:val="18"/>
        </w:rPr>
        <w:t xml:space="preserve"> </w:t>
      </w:r>
      <w:r w:rsidRPr="00AC4ECB">
        <w:rPr>
          <w:sz w:val="18"/>
          <w:szCs w:val="18"/>
        </w:rPr>
        <w:t xml:space="preserve">состояние и технические характеристики </w:t>
      </w:r>
      <w:r w:rsidR="00DA31A1">
        <w:rPr>
          <w:sz w:val="18"/>
          <w:szCs w:val="18"/>
        </w:rPr>
        <w:t>Объекта (лота) аукциона</w:t>
      </w:r>
      <w:r w:rsidR="002F676C" w:rsidRPr="00AC4ECB">
        <w:rPr>
          <w:sz w:val="18"/>
          <w:szCs w:val="18"/>
        </w:rPr>
        <w:t xml:space="preserve"> </w:t>
      </w:r>
      <w:r w:rsidRPr="00AC4ECB">
        <w:rPr>
          <w:b/>
          <w:sz w:val="18"/>
          <w:szCs w:val="18"/>
        </w:rPr>
        <w:t>и он не имеет претензий к ним.</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38E5DF6B"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Объекта</w:t>
      </w:r>
      <w:r w:rsidR="003C0529">
        <w:rPr>
          <w:sz w:val="18"/>
          <w:szCs w:val="18"/>
        </w:rPr>
        <w:t xml:space="preserve"> (лота) </w:t>
      </w:r>
      <w:r w:rsidRPr="00AC4ECB">
        <w:rPr>
          <w:sz w:val="18"/>
          <w:szCs w:val="18"/>
        </w:rPr>
        <w:t>аукциона, переданного в аренду по результатам аукциона, в течение срока действия договора аренды не допускается, если иное не предусмотрено Извещением о проведении аукциона.</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009AD1E"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3C0529">
        <w:rPr>
          <w:sz w:val="18"/>
          <w:szCs w:val="18"/>
        </w:rPr>
        <w:t>Объекта (лота) аукциона</w:t>
      </w:r>
      <w:r w:rsidR="00BC5CD5" w:rsidRPr="00AC4ECB">
        <w:rPr>
          <w:sz w:val="18"/>
          <w:szCs w:val="18"/>
        </w:rPr>
        <w:t xml:space="preserve"> и информацией о нем.</w:t>
      </w:r>
      <w:r w:rsidRPr="00AC4ECB">
        <w:rPr>
          <w:sz w:val="18"/>
          <w:szCs w:val="18"/>
        </w:rPr>
        <w:t xml:space="preserve"> </w:t>
      </w:r>
    </w:p>
    <w:p w14:paraId="412E3AA3" w14:textId="7E474494" w:rsidR="00602CCD" w:rsidRPr="00AC4ECB" w:rsidRDefault="00602CCD" w:rsidP="00EA7C61">
      <w:pPr>
        <w:numPr>
          <w:ilvl w:val="0"/>
          <w:numId w:val="3"/>
        </w:numPr>
        <w:tabs>
          <w:tab w:val="clear" w:pos="360"/>
        </w:tabs>
        <w:ind w:left="0"/>
        <w:jc w:val="both"/>
        <w:rPr>
          <w:sz w:val="18"/>
          <w:szCs w:val="18"/>
        </w:rPr>
      </w:pPr>
      <w:r w:rsidRPr="00AC4ECB">
        <w:rPr>
          <w:sz w:val="18"/>
          <w:szCs w:val="18"/>
        </w:rPr>
        <w:t xml:space="preserve">Заявитель осведомлен и согласен с тем, что </w:t>
      </w:r>
      <w:r w:rsidR="00D737E8" w:rsidRPr="00AC4ECB">
        <w:rPr>
          <w:sz w:val="18"/>
          <w:szCs w:val="18"/>
        </w:rPr>
        <w:t>Уполномоченн</w:t>
      </w:r>
      <w:r w:rsidR="0077081B" w:rsidRPr="00AC4ECB">
        <w:rPr>
          <w:sz w:val="18"/>
          <w:szCs w:val="18"/>
        </w:rPr>
        <w:t xml:space="preserve">ый орган/ Организатор аукциона </w:t>
      </w:r>
      <w:r w:rsidRPr="00AC4ECB">
        <w:rPr>
          <w:sz w:val="18"/>
          <w:szCs w:val="18"/>
        </w:rPr>
        <w:t>не несут ответственности за ущер</w:t>
      </w:r>
      <w:r w:rsidR="00C01975" w:rsidRPr="00AC4ECB">
        <w:rPr>
          <w:sz w:val="18"/>
          <w:szCs w:val="18"/>
        </w:rPr>
        <w:t>б, который может быть причинен З</w:t>
      </w:r>
      <w:r w:rsidRPr="00AC4ECB">
        <w:rPr>
          <w:sz w:val="18"/>
          <w:szCs w:val="18"/>
        </w:rPr>
        <w:t>аявителю отменой аукциона, внесением из</w:t>
      </w:r>
      <w:r w:rsidR="00BC5CD5" w:rsidRPr="00AC4ECB">
        <w:rPr>
          <w:sz w:val="18"/>
          <w:szCs w:val="18"/>
        </w:rPr>
        <w:t>менений в Извещение о проведении аукциона</w:t>
      </w:r>
      <w:r w:rsidRPr="00AC4ECB">
        <w:rPr>
          <w:sz w:val="18"/>
          <w:szCs w:val="18"/>
        </w:rPr>
        <w:t xml:space="preserve">, а также приостановлением </w:t>
      </w:r>
      <w:r w:rsidR="00BC5CD5" w:rsidRPr="00AC4ECB">
        <w:rPr>
          <w:sz w:val="18"/>
          <w:szCs w:val="18"/>
        </w:rPr>
        <w:t xml:space="preserve">процедуры </w:t>
      </w:r>
      <w:r w:rsidRPr="00AC4ECB">
        <w:rPr>
          <w:sz w:val="18"/>
          <w:szCs w:val="18"/>
        </w:rPr>
        <w:t>проведения аукциона.</w:t>
      </w:r>
    </w:p>
    <w:p w14:paraId="40FF427C" w14:textId="73B67287" w:rsidR="00EA7C61" w:rsidRDefault="008E477F" w:rsidP="00EA7C61">
      <w:pPr>
        <w:numPr>
          <w:ilvl w:val="0"/>
          <w:numId w:val="3"/>
        </w:numPr>
        <w:tabs>
          <w:tab w:val="clear" w:pos="360"/>
        </w:tabs>
        <w:ind w:left="0"/>
        <w:jc w:val="both"/>
        <w:rPr>
          <w:sz w:val="18"/>
          <w:szCs w:val="18"/>
        </w:rPr>
      </w:pPr>
      <w:r w:rsidRPr="00AC4ECB">
        <w:rPr>
          <w:sz w:val="18"/>
          <w:szCs w:val="18"/>
        </w:rPr>
        <w:t>Условия аукциона по</w:t>
      </w:r>
      <w:r w:rsidR="00BC5CD5" w:rsidRPr="00AC4ECB">
        <w:rPr>
          <w:sz w:val="18"/>
          <w:szCs w:val="18"/>
        </w:rPr>
        <w:t xml:space="preserve"> данному </w:t>
      </w:r>
      <w:r w:rsidR="003C0529">
        <w:rPr>
          <w:sz w:val="18"/>
          <w:szCs w:val="18"/>
        </w:rPr>
        <w:t>Объекту (</w:t>
      </w:r>
      <w:r w:rsidR="00BC5CD5" w:rsidRPr="00AC4ECB">
        <w:rPr>
          <w:sz w:val="18"/>
          <w:szCs w:val="18"/>
        </w:rPr>
        <w:t>лоту</w:t>
      </w:r>
      <w:r w:rsidR="003C0529">
        <w:rPr>
          <w:sz w:val="18"/>
          <w:szCs w:val="18"/>
        </w:rPr>
        <w:t>) аукциона</w:t>
      </w:r>
      <w:r w:rsidRPr="00AC4ECB">
        <w:rPr>
          <w:sz w:val="18"/>
          <w:szCs w:val="18"/>
        </w:rPr>
        <w:t>, порядок и условия заключения договора аренды</w:t>
      </w:r>
      <w:r w:rsidR="00C01975" w:rsidRPr="00AC4ECB">
        <w:rPr>
          <w:sz w:val="18"/>
          <w:szCs w:val="18"/>
        </w:rPr>
        <w:t xml:space="preserve"> с </w:t>
      </w:r>
      <w:r w:rsidR="003C0529">
        <w:rPr>
          <w:sz w:val="18"/>
          <w:szCs w:val="18"/>
        </w:rPr>
        <w:t>У</w:t>
      </w:r>
      <w:r w:rsidRPr="00AC4ECB">
        <w:rPr>
          <w:sz w:val="18"/>
          <w:szCs w:val="18"/>
        </w:rPr>
        <w:t>частником аукциона являются услови</w:t>
      </w:r>
      <w:r w:rsidR="00C01975" w:rsidRPr="00AC4ECB">
        <w:rPr>
          <w:sz w:val="18"/>
          <w:szCs w:val="18"/>
        </w:rPr>
        <w:t>ями публичной оферты, а подача З</w:t>
      </w:r>
      <w:r w:rsidRPr="00AC4ECB">
        <w:rPr>
          <w:sz w:val="18"/>
          <w:szCs w:val="18"/>
        </w:rPr>
        <w:t>аявки на участие в аукционе является акцептом такой оферты.</w:t>
      </w:r>
    </w:p>
    <w:p w14:paraId="424C74E2" w14:textId="71EA9A15" w:rsidR="00034833" w:rsidRPr="00DA31A1" w:rsidRDefault="003C0529" w:rsidP="003B7640">
      <w:pPr>
        <w:numPr>
          <w:ilvl w:val="0"/>
          <w:numId w:val="3"/>
        </w:numPr>
        <w:tabs>
          <w:tab w:val="clear" w:pos="360"/>
        </w:tabs>
        <w:ind w:left="0"/>
        <w:jc w:val="both"/>
        <w:rPr>
          <w:sz w:val="18"/>
          <w:szCs w:val="18"/>
        </w:rPr>
      </w:pPr>
      <w:r w:rsidRPr="00DA31A1">
        <w:rPr>
          <w:sz w:val="18"/>
          <w:szCs w:val="18"/>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DA31A1">
        <w:rPr>
          <w:sz w:val="18"/>
          <w:szCs w:val="18"/>
          <w:u w:val="single"/>
        </w:rPr>
        <w:t>права и обязанности в области защиты персональных данных ему</w:t>
      </w:r>
      <w:r w:rsidR="00DA31A1" w:rsidRPr="00DA31A1">
        <w:rPr>
          <w:sz w:val="18"/>
          <w:szCs w:val="18"/>
          <w:u w:val="single"/>
        </w:rPr>
        <w:t xml:space="preserve"> известны</w:t>
      </w:r>
      <w:r w:rsidR="00DA31A1" w:rsidRPr="00DA31A1">
        <w:rPr>
          <w:sz w:val="18"/>
          <w:szCs w:val="18"/>
        </w:rPr>
        <w:t>__________________________________________________</w:t>
      </w:r>
      <w:r w:rsidR="00DA31A1" w:rsidRPr="00DA31A1">
        <w:rPr>
          <w:sz w:val="18"/>
          <w:szCs w:val="18"/>
        </w:rPr>
        <w:br/>
      </w:r>
      <w:r w:rsidR="00034833" w:rsidRPr="00DA31A1">
        <w:rPr>
          <w:sz w:val="18"/>
          <w:szCs w:val="18"/>
        </w:rPr>
        <w:t>1 Заполняется при подаче Заявки юридическим лицом.</w:t>
      </w:r>
    </w:p>
    <w:p w14:paraId="394E499C" w14:textId="0720E938" w:rsidR="00D46AFE" w:rsidRDefault="00034833" w:rsidP="00D46AFE">
      <w:pPr>
        <w:jc w:val="both"/>
        <w:rPr>
          <w:sz w:val="18"/>
          <w:szCs w:val="18"/>
        </w:rPr>
      </w:pPr>
      <w:r w:rsidRPr="00034833">
        <w:rPr>
          <w:sz w:val="18"/>
          <w:szCs w:val="18"/>
        </w:rPr>
        <w:t>2 Заполняется при подаче Заявки лицом, действующим по доверенности.</w:t>
      </w:r>
    </w:p>
    <w:p w14:paraId="72308D54" w14:textId="3EECFF17" w:rsidR="00602CCD" w:rsidRDefault="00685B8B" w:rsidP="0011232C">
      <w:pPr>
        <w:jc w:val="both"/>
        <w:rPr>
          <w:b/>
          <w:sz w:val="22"/>
          <w:szCs w:val="22"/>
        </w:rPr>
      </w:pPr>
      <w:r w:rsidRPr="002B1734">
        <w:rPr>
          <w:b/>
          <w:sz w:val="22"/>
          <w:szCs w:val="22"/>
        </w:rPr>
        <w:lastRenderedPageBreak/>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31E19611"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Ф.И.О. для физического лица,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2183B2DC" w14:textId="54716222" w:rsidR="00575809" w:rsidRDefault="00575809" w:rsidP="0011232C">
      <w:pPr>
        <w:jc w:val="both"/>
        <w:rPr>
          <w:sz w:val="20"/>
          <w:szCs w:val="20"/>
        </w:rPr>
      </w:pPr>
    </w:p>
    <w:p w14:paraId="1CCEA5BE" w14:textId="3EB9395F" w:rsidR="00575809" w:rsidRDefault="00575809"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3FF29882" w14:textId="58D17FA7" w:rsidR="00575809" w:rsidRDefault="00575809" w:rsidP="0011232C">
      <w:pPr>
        <w:jc w:val="both"/>
        <w:rPr>
          <w:sz w:val="20"/>
          <w:szCs w:val="20"/>
        </w:rPr>
      </w:pPr>
    </w:p>
    <w:p w14:paraId="781B0DFE" w14:textId="40F4D1CB" w:rsidR="00575809" w:rsidRDefault="00575809" w:rsidP="0011232C">
      <w:pPr>
        <w:jc w:val="both"/>
        <w:rPr>
          <w:sz w:val="20"/>
          <w:szCs w:val="20"/>
        </w:rPr>
      </w:pPr>
    </w:p>
    <w:p w14:paraId="0B2130CA" w14:textId="77777777"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77777777"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физических лиц 12 знаков</w:t>
      </w:r>
      <w:r w:rsidR="00B40A5A" w:rsidRPr="002B1734">
        <w:rPr>
          <w:sz w:val="16"/>
          <w:szCs w:val="16"/>
        </w:rPr>
        <w:t xml:space="preserve"> (при наличии)</w:t>
      </w:r>
      <w:r w:rsidRPr="002B1734">
        <w:rPr>
          <w:sz w:val="16"/>
          <w:szCs w:val="16"/>
        </w:rPr>
        <w:t>, ИНН для юридических лиц 10 знаков. Заявители – физические лица указывают ИНН в соответствии со свидетельством о постановке на учет физического лица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6BD75914" w14:textId="21E4953E" w:rsidR="00F436E0" w:rsidRPr="00B32E26" w:rsidRDefault="00B32E26"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0072387F" w:rsidRPr="00B32E26">
        <w:rPr>
          <w:sz w:val="22"/>
          <w:szCs w:val="22"/>
          <w:lang w:eastAsia="en-US"/>
        </w:rPr>
        <w:t>______</w:t>
      </w:r>
      <w:r w:rsidR="00D12783" w:rsidRPr="00B32E26">
        <w:rPr>
          <w:sz w:val="22"/>
          <w:szCs w:val="22"/>
          <w:lang w:eastAsia="en-US"/>
        </w:rPr>
        <w:t>________, действующего на основании _______________, именуемый в дальнейшем «</w:t>
      </w:r>
      <w:r w:rsidR="00860587" w:rsidRPr="00B32E26">
        <w:rPr>
          <w:sz w:val="22"/>
          <w:szCs w:val="22"/>
          <w:lang w:eastAsia="en-US"/>
        </w:rPr>
        <w:t>Организатор аукциона</w:t>
      </w:r>
      <w:r w:rsidR="00D12783" w:rsidRPr="00B32E26">
        <w:rPr>
          <w:sz w:val="22"/>
          <w:szCs w:val="22"/>
          <w:lang w:eastAsia="en-US"/>
        </w:rPr>
        <w:t>», с одной стороны, Государственное казенное учреждение Московской области «Региональный центр торгов»</w:t>
      </w:r>
      <w:r w:rsidR="00CA3E84" w:rsidRPr="00B32E26">
        <w:rPr>
          <w:rStyle w:val="ab"/>
          <w:sz w:val="22"/>
          <w:szCs w:val="22"/>
          <w:lang w:eastAsia="en-US"/>
        </w:rPr>
        <w:footnoteReference w:id="2"/>
      </w:r>
      <w:r w:rsidR="00D12783" w:rsidRPr="00B32E26">
        <w:rPr>
          <w:sz w:val="22"/>
          <w:szCs w:val="22"/>
          <w:lang w:eastAsia="en-US"/>
        </w:rPr>
        <w:t>, в лице директора _________, действующего на основании Устава, именуемое далее «Лицо, осуществляющее функции организационно-технического характера», с другой стороны, и ________________, именуемое в дальнейшем «Заявитель», в лице _____________________________, действующего на основании _________________, с третьей стороны, заключили настоящий Договор о нижеследующем:</w:t>
      </w:r>
    </w:p>
    <w:p w14:paraId="3F8154FF" w14:textId="742E7BDD" w:rsidR="006937AA"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3652CD1D"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5FA67EBF" w14:textId="01C2E85F" w:rsidR="006937AA"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1. </w:t>
      </w:r>
      <w:r w:rsidR="006937AA" w:rsidRPr="00B32E26">
        <w:rPr>
          <w:b/>
          <w:bCs/>
          <w:sz w:val="22"/>
          <w:szCs w:val="22"/>
        </w:rPr>
        <w:t>Предмет соглашения</w:t>
      </w:r>
    </w:p>
    <w:p w14:paraId="11594380" w14:textId="77777777" w:rsidR="006937AA"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488972F" w14:textId="59A3199C" w:rsidR="00DF4253"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B32E26">
        <w:rPr>
          <w:sz w:val="22"/>
          <w:szCs w:val="22"/>
        </w:rPr>
        <w:t xml:space="preserve">Заявитель в доказательство намерения </w:t>
      </w:r>
      <w:r w:rsidR="00D10FEB" w:rsidRPr="00B32E26">
        <w:rPr>
          <w:sz w:val="22"/>
          <w:szCs w:val="22"/>
        </w:rPr>
        <w:t>заключить</w:t>
      </w:r>
      <w:r w:rsidRPr="00B32E26">
        <w:rPr>
          <w:sz w:val="22"/>
          <w:szCs w:val="22"/>
        </w:rPr>
        <w:t xml:space="preserve"> </w:t>
      </w:r>
      <w:r w:rsidR="00D10FEB" w:rsidRPr="00B32E26">
        <w:rPr>
          <w:sz w:val="22"/>
          <w:szCs w:val="22"/>
        </w:rPr>
        <w:t>договор</w:t>
      </w:r>
      <w:r w:rsidR="001C79FD" w:rsidRPr="00B32E26">
        <w:rPr>
          <w:sz w:val="22"/>
          <w:szCs w:val="22"/>
        </w:rPr>
        <w:t xml:space="preserve"> аренды </w:t>
      </w:r>
      <w:r w:rsidR="001C79FD" w:rsidRPr="00B32E26">
        <w:rPr>
          <w:noProof/>
          <w:sz w:val="22"/>
          <w:szCs w:val="22"/>
        </w:rPr>
        <w:t>земельного участка</w:t>
      </w:r>
      <w:r w:rsidR="00241502" w:rsidRPr="00B32E26">
        <w:rPr>
          <w:noProof/>
          <w:sz w:val="22"/>
          <w:szCs w:val="22"/>
        </w:rPr>
        <w:t xml:space="preserve">, </w:t>
      </w:r>
      <w:r w:rsidR="001C79FD" w:rsidRPr="00B32E26">
        <w:rPr>
          <w:bCs/>
          <w:sz w:val="22"/>
          <w:szCs w:val="22"/>
        </w:rPr>
        <w:t>находящегося</w:t>
      </w:r>
      <w:r w:rsidR="00241502" w:rsidRPr="00B32E26">
        <w:rPr>
          <w:bCs/>
          <w:sz w:val="22"/>
          <w:szCs w:val="22"/>
        </w:rPr>
        <w:t xml:space="preserve"> в </w:t>
      </w:r>
      <w:r w:rsidR="00241502" w:rsidRPr="00B32E26">
        <w:rPr>
          <w:noProof/>
          <w:sz w:val="22"/>
          <w:szCs w:val="22"/>
        </w:rPr>
        <w:t xml:space="preserve">собственности </w:t>
      </w:r>
      <w:r w:rsidR="00B32E26">
        <w:rPr>
          <w:noProof/>
          <w:sz w:val="22"/>
          <w:szCs w:val="22"/>
        </w:rPr>
        <w:t>___________</w:t>
      </w:r>
      <w:r w:rsidR="00F52F42" w:rsidRPr="00B32E26">
        <w:rPr>
          <w:noProof/>
          <w:sz w:val="22"/>
          <w:szCs w:val="22"/>
        </w:rPr>
        <w:t>_</w:t>
      </w:r>
      <w:r w:rsidR="00241502" w:rsidRPr="00B32E26">
        <w:rPr>
          <w:noProof/>
          <w:sz w:val="22"/>
          <w:szCs w:val="22"/>
        </w:rPr>
        <w:t>/образованный из земель или земельного участка, государственная собственн</w:t>
      </w:r>
      <w:r w:rsidR="00E34FF9" w:rsidRPr="00B32E26">
        <w:rPr>
          <w:noProof/>
          <w:sz w:val="22"/>
          <w:szCs w:val="22"/>
        </w:rPr>
        <w:t>ость на которые</w:t>
      </w:r>
      <w:r w:rsidR="00241502" w:rsidRPr="00B32E26">
        <w:rPr>
          <w:noProof/>
          <w:sz w:val="22"/>
          <w:szCs w:val="22"/>
        </w:rPr>
        <w:t xml:space="preserve"> не разграничена</w:t>
      </w:r>
      <w:r w:rsidRPr="00B32E26">
        <w:rPr>
          <w:noProof/>
          <w:sz w:val="22"/>
          <w:szCs w:val="22"/>
        </w:rPr>
        <w:t>, расположенного по адресу: Московская область, _________________</w:t>
      </w:r>
      <w:r w:rsidR="00DA31A1" w:rsidRPr="00B32E26">
        <w:rPr>
          <w:noProof/>
          <w:sz w:val="22"/>
          <w:szCs w:val="22"/>
        </w:rPr>
        <w:br/>
      </w:r>
      <w:r w:rsidRPr="00B32E26">
        <w:rPr>
          <w:sz w:val="22"/>
          <w:szCs w:val="22"/>
        </w:rPr>
        <w:t xml:space="preserve">(далее - Аукцион), а также в качестве </w:t>
      </w:r>
      <w:r w:rsidR="001C79FD" w:rsidRPr="00B32E26">
        <w:rPr>
          <w:sz w:val="22"/>
          <w:szCs w:val="22"/>
        </w:rPr>
        <w:t>обеспечения</w:t>
      </w:r>
      <w:r w:rsidRPr="00B32E26">
        <w:rPr>
          <w:sz w:val="22"/>
          <w:szCs w:val="22"/>
        </w:rPr>
        <w:t xml:space="preserve"> надлежащего исполнения своих обязательств, в счет причитающихся с него по договору платежей, перечисляет денежные средства в размере</w:t>
      </w:r>
      <w:r w:rsidRPr="00B32E26">
        <w:rPr>
          <w:b/>
          <w:bCs/>
          <w:sz w:val="22"/>
          <w:szCs w:val="22"/>
        </w:rPr>
        <w:t xml:space="preserve"> </w:t>
      </w:r>
      <w:r w:rsidRPr="00B32E26">
        <w:rPr>
          <w:bCs/>
          <w:sz w:val="22"/>
          <w:szCs w:val="22"/>
        </w:rPr>
        <w:t>________ руб.</w:t>
      </w:r>
      <w:r w:rsidR="00DF4253" w:rsidRPr="00B32E26">
        <w:rPr>
          <w:sz w:val="22"/>
          <w:szCs w:val="22"/>
        </w:rPr>
        <w:t xml:space="preserve"> __ коп.</w:t>
      </w:r>
      <w:r w:rsidRPr="00B32E26">
        <w:rPr>
          <w:sz w:val="22"/>
          <w:szCs w:val="22"/>
        </w:rPr>
        <w:t>, предусмотренном разделом 2 настоящего Соглашения.</w:t>
      </w:r>
    </w:p>
    <w:p w14:paraId="771CA34A" w14:textId="2193A6E1" w:rsidR="005A5B38" w:rsidRDefault="005A5B3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3875DB4F"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0B13716" w14:textId="3ED31B7A" w:rsidR="00D12783"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2. </w:t>
      </w:r>
      <w:r w:rsidR="00D12783" w:rsidRPr="00B32E26">
        <w:rPr>
          <w:b/>
          <w:bCs/>
          <w:sz w:val="22"/>
          <w:szCs w:val="22"/>
        </w:rPr>
        <w:t>Порядок перечисления денежных средств</w:t>
      </w:r>
    </w:p>
    <w:p w14:paraId="54A9F104"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99AFB5E" w14:textId="72BD341D"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2.1. </w:t>
      </w:r>
      <w:r w:rsidR="00D12783" w:rsidRPr="00B32E26">
        <w:rPr>
          <w:sz w:val="22"/>
          <w:szCs w:val="22"/>
        </w:rPr>
        <w:t>Заявитель перечисляет денежные средства (п.1) по следующим банковским реквизитам:</w:t>
      </w:r>
    </w:p>
    <w:p w14:paraId="789301CB" w14:textId="6EC4ACD3" w:rsidR="00B32E26" w:rsidRPr="00B32E26" w:rsidRDefault="00D12783" w:rsidP="00B32E26">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sidR="001A2AB3" w:rsidRPr="00B32E26">
        <w:rPr>
          <w:rFonts w:ascii="Times New Roman" w:hAnsi="Times New Roman" w:cs="Times New Roman"/>
          <w:b/>
          <w:sz w:val="22"/>
          <w:szCs w:val="22"/>
        </w:rPr>
        <w:t>:</w:t>
      </w:r>
      <w:r w:rsidR="00B32E26">
        <w:rPr>
          <w:rFonts w:ascii="Times New Roman" w:hAnsi="Times New Roman" w:cs="Times New Roman"/>
          <w:b/>
          <w:sz w:val="22"/>
          <w:szCs w:val="22"/>
        </w:rPr>
        <w:t xml:space="preserve"> </w:t>
      </w:r>
      <w:permStart w:id="847139876" w:edGrp="everyone"/>
      <w:r w:rsidR="001602B9">
        <w:rPr>
          <w:rFonts w:ascii="Times New Roman" w:hAnsi="Times New Roman" w:cs="Times New Roman"/>
          <w:color w:val="0000FF"/>
          <w:sz w:val="22"/>
          <w:szCs w:val="22"/>
          <w:lang w:eastAsia="ru-RU"/>
        </w:rPr>
        <w:t>МЭФ</w:t>
      </w:r>
      <w:r w:rsidR="00B32E26" w:rsidRPr="00B32E26">
        <w:rPr>
          <w:rFonts w:ascii="Times New Roman" w:hAnsi="Times New Roman" w:cs="Times New Roman"/>
          <w:color w:val="0000FF"/>
          <w:sz w:val="22"/>
          <w:szCs w:val="22"/>
          <w:lang w:eastAsia="ru-RU"/>
        </w:rPr>
        <w:t xml:space="preserve"> Московской области</w:t>
      </w:r>
    </w:p>
    <w:p w14:paraId="5D7DA9F9" w14:textId="7523C9FE"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8EE9391"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33A000E9"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1C4FBF51" w14:textId="77777777" w:rsidR="00B32E26" w:rsidRPr="008B7E38" w:rsidRDefault="00B32E26" w:rsidP="00B32E26">
      <w:pPr>
        <w:widowControl w:val="0"/>
        <w:autoSpaceDE w:val="0"/>
        <w:ind w:firstLine="426"/>
        <w:jc w:val="both"/>
        <w:rPr>
          <w:color w:val="0000FF"/>
          <w:sz w:val="10"/>
          <w:szCs w:val="10"/>
          <w:lang w:eastAsia="ru-RU"/>
        </w:rPr>
      </w:pPr>
    </w:p>
    <w:p w14:paraId="3A6B43A5" w14:textId="77777777" w:rsidR="00B32E26" w:rsidRPr="008B7E38" w:rsidRDefault="00B32E26" w:rsidP="00A93278">
      <w:pPr>
        <w:widowControl w:val="0"/>
        <w:autoSpaceDE w:val="0"/>
        <w:jc w:val="both"/>
        <w:rPr>
          <w:color w:val="0000FF"/>
          <w:sz w:val="22"/>
          <w:szCs w:val="22"/>
          <w:lang w:eastAsia="ru-RU"/>
        </w:rPr>
      </w:pPr>
      <w:r w:rsidRPr="008B7E38">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 ОКТМО - «0».</w:t>
      </w:r>
    </w:p>
    <w:p w14:paraId="400ED3C7" w14:textId="77777777" w:rsidR="00B32E26" w:rsidRDefault="00B32E26" w:rsidP="00B32E26">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color w:val="0000FF"/>
          <w:sz w:val="22"/>
          <w:szCs w:val="22"/>
          <w:lang w:eastAsia="ru-RU"/>
        </w:rPr>
      </w:pPr>
      <w:r w:rsidRPr="008B7E38">
        <w:rPr>
          <w:color w:val="0000FF"/>
          <w:sz w:val="22"/>
          <w:szCs w:val="22"/>
          <w:lang w:eastAsia="ru-RU"/>
        </w:rPr>
        <w:t>Назначение платежа: «Задаток для участия в аукционе «__»________ 20__ (дата аукциона), № лота __</w:t>
      </w:r>
      <w:r w:rsidRPr="008B7E38">
        <w:rPr>
          <w:color w:val="0000FF"/>
          <w:sz w:val="22"/>
          <w:szCs w:val="22"/>
          <w:lang w:eastAsia="ru-RU"/>
        </w:rPr>
        <w:br/>
        <w:t xml:space="preserve">по </w:t>
      </w:r>
      <w:r>
        <w:rPr>
          <w:color w:val="0000FF"/>
          <w:sz w:val="22"/>
          <w:szCs w:val="22"/>
          <w:lang w:eastAsia="ru-RU"/>
        </w:rPr>
        <w:t>Договору</w:t>
      </w:r>
      <w:r w:rsidRPr="008B7E38">
        <w:rPr>
          <w:color w:val="0000FF"/>
          <w:sz w:val="22"/>
          <w:szCs w:val="22"/>
          <w:lang w:eastAsia="ru-RU"/>
        </w:rPr>
        <w:t xml:space="preserve"> о задатке от «____»______ 20__ №___» (при наличии реквизит</w:t>
      </w:r>
      <w:r>
        <w:rPr>
          <w:color w:val="0000FF"/>
          <w:sz w:val="22"/>
          <w:szCs w:val="22"/>
          <w:lang w:eastAsia="ru-RU"/>
        </w:rPr>
        <w:t xml:space="preserve">ов Договора), </w:t>
      </w:r>
      <w:r>
        <w:rPr>
          <w:color w:val="0000FF"/>
          <w:sz w:val="22"/>
          <w:szCs w:val="22"/>
          <w:lang w:eastAsia="ru-RU"/>
        </w:rPr>
        <w:br/>
      </w:r>
      <w:r>
        <w:rPr>
          <w:color w:val="0000FF"/>
          <w:sz w:val="22"/>
          <w:szCs w:val="22"/>
        </w:rPr>
        <w:t>НДС не облагается</w:t>
      </w:r>
      <w:r w:rsidRPr="008B7E38">
        <w:rPr>
          <w:color w:val="0000FF"/>
          <w:sz w:val="22"/>
          <w:szCs w:val="22"/>
          <w:lang w:eastAsia="ru-RU"/>
        </w:rPr>
        <w:t>».</w:t>
      </w:r>
    </w:p>
    <w:permEnd w:id="847139876"/>
    <w:p w14:paraId="6C2118F9" w14:textId="22AF8314"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2.2. </w:t>
      </w:r>
      <w:r w:rsidR="00D12783"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4CC7FFD1" w14:textId="52C1F93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2.3. </w:t>
      </w:r>
      <w:r w:rsidR="00D12783" w:rsidRPr="00B32E26">
        <w:rPr>
          <w:sz w:val="22"/>
          <w:szCs w:val="22"/>
        </w:rPr>
        <w:t xml:space="preserve">В случае установления </w:t>
      </w:r>
      <w:r w:rsidR="00D12783" w:rsidRPr="00B32E26">
        <w:rPr>
          <w:bCs/>
          <w:sz w:val="22"/>
          <w:szCs w:val="22"/>
        </w:rPr>
        <w:t xml:space="preserve">аукционной комиссией </w:t>
      </w:r>
      <w:r w:rsidR="00D12783"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3BED2F57" w14:textId="68979F97" w:rsidR="00D12783" w:rsidRPr="00B32E26" w:rsidRDefault="00EB31AE" w:rsidP="00EB31AE">
      <w:pPr>
        <w:tabs>
          <w:tab w:val="left" w:pos="426"/>
        </w:tabs>
        <w:jc w:val="both"/>
        <w:rPr>
          <w:sz w:val="22"/>
          <w:szCs w:val="22"/>
        </w:rPr>
      </w:pPr>
      <w:r>
        <w:rPr>
          <w:sz w:val="22"/>
          <w:szCs w:val="22"/>
        </w:rPr>
        <w:t xml:space="preserve">2.4. </w:t>
      </w:r>
      <w:r w:rsidR="001C79FD"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21F35B62" w14:textId="77777777" w:rsidR="00A87C3E" w:rsidRPr="00B32E26" w:rsidRDefault="00A87C3E" w:rsidP="00A87C3E">
      <w:pPr>
        <w:tabs>
          <w:tab w:val="left" w:pos="426"/>
        </w:tabs>
        <w:jc w:val="both"/>
        <w:rPr>
          <w:sz w:val="22"/>
          <w:szCs w:val="22"/>
        </w:rPr>
      </w:pPr>
    </w:p>
    <w:p w14:paraId="01E86A56" w14:textId="13B10BC6" w:rsidR="00D12783" w:rsidRPr="00257BEF" w:rsidRDefault="00257BEF" w:rsidP="00257BE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rPr>
      </w:pPr>
      <w:r>
        <w:rPr>
          <w:b/>
          <w:bCs/>
        </w:rPr>
        <w:t xml:space="preserve">3. </w:t>
      </w:r>
      <w:r w:rsidR="00D12783" w:rsidRPr="00257BEF">
        <w:rPr>
          <w:b/>
          <w:bCs/>
        </w:rPr>
        <w:t>Ответственность Сторон</w:t>
      </w:r>
    </w:p>
    <w:p w14:paraId="395016E8"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C4415DF" w14:textId="7269EB3C"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28602C81" w14:textId="66EAC56A"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DFACF95"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C9807F0" w14:textId="7775A0C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lastRenderedPageBreak/>
        <w:t xml:space="preserve">4. </w:t>
      </w:r>
      <w:r w:rsidR="00D12783" w:rsidRPr="00B32E26">
        <w:rPr>
          <w:b/>
          <w:bCs/>
          <w:sz w:val="22"/>
          <w:szCs w:val="22"/>
        </w:rPr>
        <w:t>Срок действия Соглашения</w:t>
      </w:r>
    </w:p>
    <w:p w14:paraId="69FA40BF"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F754912" w14:textId="2E1ADCE4"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.1. Соглашение вступает в силу с момента подписания его Сторонами.</w:t>
      </w:r>
    </w:p>
    <w:p w14:paraId="1E8D5309" w14:textId="29089C93"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.2. Соглашение прекращает свое действие с момента надлежащего исполнения Сторона</w:t>
      </w:r>
      <w:r w:rsidR="00A87C3E" w:rsidRPr="00B32E26">
        <w:rPr>
          <w:sz w:val="22"/>
          <w:szCs w:val="22"/>
        </w:rPr>
        <w:t>ми взятых на себя обязательств.</w:t>
      </w:r>
    </w:p>
    <w:p w14:paraId="1B978080"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EB73C70" w14:textId="14A09F46"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5. </w:t>
      </w:r>
      <w:r w:rsidR="00D12783" w:rsidRPr="00B32E26">
        <w:rPr>
          <w:b/>
          <w:bCs/>
          <w:sz w:val="22"/>
          <w:szCs w:val="22"/>
        </w:rPr>
        <w:t>Заключительные положения</w:t>
      </w:r>
    </w:p>
    <w:p w14:paraId="1E2978D5"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696690F" w14:textId="4597111D"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39F8FD70" w14:textId="2BD54CD2" w:rsidR="00D12783" w:rsidRPr="00B32E26" w:rsidRDefault="00E968FF"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.2. Настоящее Соглашение составлено в 3 (трех) подлинных экземплярах.</w:t>
      </w:r>
    </w:p>
    <w:p w14:paraId="6F1234D0"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78AD815" w14:textId="77777777" w:rsidR="00A93278" w:rsidRDefault="00A9327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201F720E" w14:textId="2FF6BBAE"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r w:rsidRPr="00B32E26">
        <w:rPr>
          <w:b/>
          <w:iCs/>
          <w:sz w:val="22"/>
          <w:szCs w:val="22"/>
        </w:rPr>
        <w:t>6</w:t>
      </w:r>
      <w:r w:rsidRPr="00B32E26">
        <w:rPr>
          <w:iCs/>
          <w:sz w:val="22"/>
          <w:szCs w:val="22"/>
        </w:rPr>
        <w:t>.</w:t>
      </w:r>
      <w:r w:rsidRPr="00B32E26">
        <w:rPr>
          <w:b/>
          <w:iCs/>
          <w:sz w:val="22"/>
          <w:szCs w:val="22"/>
        </w:rPr>
        <w:t xml:space="preserve"> Юридические адреса и реквизиты Сторон</w:t>
      </w:r>
    </w:p>
    <w:p w14:paraId="716737AF" w14:textId="77777777"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D12783" w:rsidRPr="00B32E26" w14:paraId="283ED2B0" w14:textId="77777777" w:rsidTr="006C2AD7">
        <w:tc>
          <w:tcPr>
            <w:tcW w:w="3261" w:type="dxa"/>
          </w:tcPr>
          <w:p w14:paraId="1FD0220C" w14:textId="29D65ED3" w:rsidR="00D12783" w:rsidRPr="00B32E26" w:rsidRDefault="00D12783" w:rsidP="0011232C">
            <w:pPr>
              <w:jc w:val="center"/>
              <w:rPr>
                <w:b/>
                <w:sz w:val="22"/>
                <w:szCs w:val="22"/>
              </w:rPr>
            </w:pPr>
            <w:r w:rsidRPr="00B32E26">
              <w:rPr>
                <w:b/>
                <w:sz w:val="22"/>
                <w:szCs w:val="22"/>
              </w:rPr>
              <w:t>Лицо, осуществляющее организационно-технические функции</w:t>
            </w:r>
            <w:r w:rsidR="00DC643A" w:rsidRPr="00B32E26">
              <w:rPr>
                <w:rStyle w:val="ab"/>
                <w:b/>
                <w:sz w:val="22"/>
                <w:szCs w:val="22"/>
              </w:rPr>
              <w:footnoteReference w:id="3"/>
            </w:r>
          </w:p>
        </w:tc>
        <w:tc>
          <w:tcPr>
            <w:tcW w:w="3544" w:type="dxa"/>
            <w:shd w:val="clear" w:color="auto" w:fill="auto"/>
          </w:tcPr>
          <w:p w14:paraId="0EB6E860" w14:textId="77777777" w:rsidR="00D12783" w:rsidRPr="00B32E26" w:rsidRDefault="00D12783" w:rsidP="0011232C">
            <w:pPr>
              <w:jc w:val="center"/>
              <w:rPr>
                <w:b/>
                <w:sz w:val="22"/>
                <w:szCs w:val="22"/>
              </w:rPr>
            </w:pPr>
            <w:r w:rsidRPr="00B32E26">
              <w:rPr>
                <w:b/>
                <w:sz w:val="22"/>
                <w:szCs w:val="22"/>
              </w:rPr>
              <w:t>Организатор аукциона</w:t>
            </w:r>
          </w:p>
        </w:tc>
        <w:tc>
          <w:tcPr>
            <w:tcW w:w="3402" w:type="dxa"/>
            <w:shd w:val="clear" w:color="auto" w:fill="auto"/>
          </w:tcPr>
          <w:p w14:paraId="19FD5F54" w14:textId="77777777" w:rsidR="00D12783" w:rsidRPr="00B32E26" w:rsidRDefault="00D12783" w:rsidP="0011232C">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D12783" w:rsidRPr="00B32E26" w14:paraId="2693CC1C" w14:textId="77777777" w:rsidTr="006C2AD7">
        <w:trPr>
          <w:trHeight w:val="250"/>
        </w:trPr>
        <w:tc>
          <w:tcPr>
            <w:tcW w:w="3261" w:type="dxa"/>
          </w:tcPr>
          <w:p w14:paraId="0D25741F" w14:textId="77777777" w:rsidR="00D12783" w:rsidRPr="00B32E26" w:rsidRDefault="00D12783" w:rsidP="0011232C">
            <w:pPr>
              <w:pStyle w:val="ConsPlusNonformat"/>
              <w:rPr>
                <w:rFonts w:ascii="Times New Roman" w:hAnsi="Times New Roman" w:cs="Times New Roman"/>
                <w:sz w:val="22"/>
                <w:szCs w:val="22"/>
              </w:rPr>
            </w:pPr>
          </w:p>
        </w:tc>
        <w:tc>
          <w:tcPr>
            <w:tcW w:w="3544" w:type="dxa"/>
            <w:shd w:val="clear" w:color="auto" w:fill="auto"/>
          </w:tcPr>
          <w:p w14:paraId="70E475FE" w14:textId="77777777" w:rsidR="00D12783" w:rsidRPr="00B32E26" w:rsidRDefault="00D12783" w:rsidP="0011232C">
            <w:pPr>
              <w:pStyle w:val="ConsPlusNonformat"/>
              <w:rPr>
                <w:rFonts w:ascii="Times New Roman" w:hAnsi="Times New Roman" w:cs="Times New Roman"/>
                <w:sz w:val="22"/>
                <w:szCs w:val="22"/>
              </w:rPr>
            </w:pPr>
          </w:p>
        </w:tc>
        <w:tc>
          <w:tcPr>
            <w:tcW w:w="3402" w:type="dxa"/>
            <w:shd w:val="clear" w:color="auto" w:fill="auto"/>
          </w:tcPr>
          <w:p w14:paraId="078F7BFA" w14:textId="77777777" w:rsidR="00D12783" w:rsidRPr="00B32E26" w:rsidRDefault="00D12783" w:rsidP="0011232C">
            <w:pPr>
              <w:pStyle w:val="ConsPlusNonformat"/>
              <w:rPr>
                <w:rFonts w:ascii="Times New Roman" w:hAnsi="Times New Roman" w:cs="Times New Roman"/>
                <w:sz w:val="22"/>
                <w:szCs w:val="22"/>
              </w:rPr>
            </w:pPr>
          </w:p>
        </w:tc>
      </w:tr>
    </w:tbl>
    <w:p w14:paraId="4FEF720A" w14:textId="77777777" w:rsidR="00A93278" w:rsidRDefault="00A93278" w:rsidP="0039667F">
      <w:pPr>
        <w:jc w:val="center"/>
        <w:rPr>
          <w:b/>
          <w:sz w:val="22"/>
          <w:szCs w:val="22"/>
        </w:rPr>
      </w:pPr>
    </w:p>
    <w:p w14:paraId="12A278CB" w14:textId="14905740" w:rsidR="0039667F" w:rsidRDefault="0039667F" w:rsidP="0039667F">
      <w:pPr>
        <w:jc w:val="center"/>
        <w:rPr>
          <w:b/>
          <w:sz w:val="22"/>
          <w:szCs w:val="22"/>
        </w:rPr>
      </w:pPr>
      <w:r w:rsidRPr="00B32E26">
        <w:rPr>
          <w:b/>
          <w:sz w:val="22"/>
          <w:szCs w:val="22"/>
        </w:rPr>
        <w:t>7</w:t>
      </w:r>
      <w:r w:rsidR="00D12783" w:rsidRPr="00B32E26">
        <w:rPr>
          <w:b/>
          <w:sz w:val="22"/>
          <w:szCs w:val="22"/>
        </w:rPr>
        <w:t>. Подписи сторон</w:t>
      </w:r>
    </w:p>
    <w:p w14:paraId="006FFFE1" w14:textId="6D50711B" w:rsidR="00A93278" w:rsidRDefault="00A93278" w:rsidP="0039667F">
      <w:pPr>
        <w:jc w:val="center"/>
        <w:rPr>
          <w:b/>
          <w:sz w:val="22"/>
          <w:szCs w:val="22"/>
        </w:rPr>
      </w:pPr>
    </w:p>
    <w:p w14:paraId="420FFBF0" w14:textId="7A410C03" w:rsidR="00A93278" w:rsidRDefault="00A93278" w:rsidP="0039667F">
      <w:pPr>
        <w:jc w:val="center"/>
        <w:rPr>
          <w:b/>
          <w:sz w:val="22"/>
          <w:szCs w:val="22"/>
        </w:rPr>
      </w:pPr>
    </w:p>
    <w:tbl>
      <w:tblPr>
        <w:tblW w:w="0" w:type="auto"/>
        <w:tblInd w:w="-106" w:type="dxa"/>
        <w:tblLayout w:type="fixed"/>
        <w:tblLook w:val="04A0" w:firstRow="1" w:lastRow="0" w:firstColumn="1" w:lastColumn="0" w:noHBand="0" w:noVBand="1"/>
      </w:tblPr>
      <w:tblGrid>
        <w:gridCol w:w="3049"/>
        <w:gridCol w:w="3402"/>
        <w:gridCol w:w="3828"/>
      </w:tblGrid>
      <w:tr w:rsidR="00A93278" w:rsidRPr="00A93278" w14:paraId="77484941" w14:textId="77777777" w:rsidTr="006A3053">
        <w:trPr>
          <w:trHeight w:val="738"/>
        </w:trPr>
        <w:tc>
          <w:tcPr>
            <w:tcW w:w="3049" w:type="dxa"/>
            <w:hideMark/>
          </w:tcPr>
          <w:p w14:paraId="0F70813F" w14:textId="77777777" w:rsidR="00A93278" w:rsidRPr="00A93278" w:rsidRDefault="00A93278" w:rsidP="008E4A5F">
            <w:pPr>
              <w:jc w:val="center"/>
              <w:rPr>
                <w:sz w:val="22"/>
                <w:szCs w:val="22"/>
              </w:rPr>
            </w:pPr>
            <w:r w:rsidRPr="00A93278">
              <w:rPr>
                <w:sz w:val="22"/>
                <w:szCs w:val="22"/>
              </w:rPr>
              <w:t>Должность</w:t>
            </w:r>
          </w:p>
        </w:tc>
        <w:tc>
          <w:tcPr>
            <w:tcW w:w="3402" w:type="dxa"/>
          </w:tcPr>
          <w:p w14:paraId="6A1B12AB" w14:textId="77777777" w:rsidR="00A93278" w:rsidRPr="00A93278" w:rsidRDefault="00A93278" w:rsidP="008E4A5F">
            <w:pPr>
              <w:jc w:val="center"/>
              <w:rPr>
                <w:sz w:val="22"/>
                <w:szCs w:val="22"/>
              </w:rPr>
            </w:pPr>
            <w:r w:rsidRPr="00A93278">
              <w:rPr>
                <w:sz w:val="22"/>
                <w:szCs w:val="22"/>
              </w:rPr>
              <w:t>Должность</w:t>
            </w:r>
          </w:p>
        </w:tc>
        <w:tc>
          <w:tcPr>
            <w:tcW w:w="3828" w:type="dxa"/>
          </w:tcPr>
          <w:p w14:paraId="2BA82096" w14:textId="77777777" w:rsidR="00A93278" w:rsidRPr="00A93278" w:rsidRDefault="00A93278" w:rsidP="008E4A5F">
            <w:pPr>
              <w:jc w:val="center"/>
              <w:rPr>
                <w:sz w:val="22"/>
                <w:szCs w:val="22"/>
              </w:rPr>
            </w:pPr>
            <w:r w:rsidRPr="00A93278">
              <w:rPr>
                <w:sz w:val="22"/>
                <w:szCs w:val="22"/>
              </w:rPr>
              <w:t>от Заявителя</w:t>
            </w:r>
          </w:p>
          <w:p w14:paraId="6BF6D4A2" w14:textId="77777777" w:rsidR="00A93278" w:rsidRPr="00A93278" w:rsidRDefault="00A93278" w:rsidP="008E4A5F">
            <w:pPr>
              <w:rPr>
                <w:sz w:val="22"/>
                <w:szCs w:val="22"/>
              </w:rPr>
            </w:pPr>
          </w:p>
        </w:tc>
      </w:tr>
      <w:tr w:rsidR="00A93278" w:rsidRPr="00A93278" w14:paraId="01EC71A5" w14:textId="77777777" w:rsidTr="006A3053">
        <w:trPr>
          <w:trHeight w:val="738"/>
        </w:trPr>
        <w:tc>
          <w:tcPr>
            <w:tcW w:w="3049" w:type="dxa"/>
          </w:tcPr>
          <w:p w14:paraId="2B2F2CF0" w14:textId="235B8E59" w:rsidR="00A93278" w:rsidRPr="00A93278" w:rsidRDefault="00A93278" w:rsidP="008E4A5F">
            <w:pPr>
              <w:jc w:val="center"/>
              <w:rPr>
                <w:sz w:val="22"/>
                <w:szCs w:val="22"/>
              </w:rPr>
            </w:pPr>
            <w:r w:rsidRPr="00A93278">
              <w:rPr>
                <w:sz w:val="22"/>
                <w:szCs w:val="22"/>
              </w:rPr>
              <w:t>__________/</w:t>
            </w:r>
            <w:r w:rsidR="001602B9" w:rsidRPr="00A93278">
              <w:rPr>
                <w:sz w:val="22"/>
                <w:szCs w:val="22"/>
              </w:rPr>
              <w:t xml:space="preserve"> И.А. Неплюева </w:t>
            </w:r>
            <w:r w:rsidRPr="00A93278">
              <w:rPr>
                <w:sz w:val="22"/>
                <w:szCs w:val="22"/>
              </w:rPr>
              <w:t>/</w:t>
            </w:r>
          </w:p>
          <w:p w14:paraId="4BDBC36F" w14:textId="77777777" w:rsidR="00A93278" w:rsidRPr="00A93278" w:rsidRDefault="00A93278" w:rsidP="008E4A5F">
            <w:pPr>
              <w:jc w:val="center"/>
              <w:rPr>
                <w:sz w:val="22"/>
                <w:szCs w:val="22"/>
              </w:rPr>
            </w:pPr>
            <w:r w:rsidRPr="00A93278">
              <w:rPr>
                <w:sz w:val="22"/>
                <w:szCs w:val="22"/>
              </w:rPr>
              <w:t xml:space="preserve">Подпись                                                    </w:t>
            </w:r>
          </w:p>
          <w:p w14:paraId="48E567C5" w14:textId="77777777" w:rsidR="00A93278" w:rsidRPr="00A93278" w:rsidRDefault="00A93278" w:rsidP="008E4A5F">
            <w:pPr>
              <w:jc w:val="center"/>
              <w:rPr>
                <w:sz w:val="22"/>
                <w:szCs w:val="22"/>
              </w:rPr>
            </w:pPr>
          </w:p>
        </w:tc>
        <w:tc>
          <w:tcPr>
            <w:tcW w:w="3402" w:type="dxa"/>
          </w:tcPr>
          <w:p w14:paraId="23CAC05E" w14:textId="187F979A" w:rsidR="00A93278" w:rsidRPr="00A93278" w:rsidRDefault="00A93278" w:rsidP="008E4A5F">
            <w:pPr>
              <w:jc w:val="center"/>
              <w:rPr>
                <w:sz w:val="22"/>
                <w:szCs w:val="22"/>
              </w:rPr>
            </w:pPr>
            <w:r w:rsidRPr="00A93278">
              <w:rPr>
                <w:sz w:val="22"/>
                <w:szCs w:val="22"/>
              </w:rPr>
              <w:t>______________/</w:t>
            </w:r>
            <w:r w:rsidR="001602B9">
              <w:rPr>
                <w:sz w:val="22"/>
                <w:szCs w:val="22"/>
              </w:rPr>
              <w:t>_____________</w:t>
            </w:r>
            <w:r w:rsidRPr="00A93278">
              <w:rPr>
                <w:sz w:val="22"/>
                <w:szCs w:val="22"/>
              </w:rPr>
              <w:t>/</w:t>
            </w:r>
          </w:p>
          <w:p w14:paraId="34429AC9" w14:textId="77777777" w:rsidR="00A93278" w:rsidRPr="00A93278" w:rsidRDefault="00A93278" w:rsidP="008E4A5F">
            <w:pPr>
              <w:jc w:val="center"/>
              <w:rPr>
                <w:sz w:val="22"/>
                <w:szCs w:val="22"/>
              </w:rPr>
            </w:pPr>
            <w:r w:rsidRPr="00A93278">
              <w:rPr>
                <w:sz w:val="22"/>
                <w:szCs w:val="22"/>
              </w:rPr>
              <w:t xml:space="preserve">Подпись                                  </w:t>
            </w:r>
          </w:p>
          <w:p w14:paraId="7A38D32E" w14:textId="77777777" w:rsidR="00A93278" w:rsidRPr="00A93278" w:rsidRDefault="00A93278" w:rsidP="008E4A5F">
            <w:pPr>
              <w:jc w:val="center"/>
              <w:rPr>
                <w:sz w:val="22"/>
                <w:szCs w:val="22"/>
              </w:rPr>
            </w:pPr>
          </w:p>
        </w:tc>
        <w:tc>
          <w:tcPr>
            <w:tcW w:w="3828" w:type="dxa"/>
          </w:tcPr>
          <w:p w14:paraId="710A7475" w14:textId="77777777" w:rsidR="00A93278" w:rsidRPr="00A93278" w:rsidRDefault="00A93278" w:rsidP="008E4A5F">
            <w:pPr>
              <w:jc w:val="center"/>
              <w:rPr>
                <w:sz w:val="22"/>
                <w:szCs w:val="22"/>
              </w:rPr>
            </w:pPr>
            <w:r w:rsidRPr="00A93278">
              <w:rPr>
                <w:sz w:val="22"/>
                <w:szCs w:val="22"/>
              </w:rPr>
              <w:t>_______________/________________/</w:t>
            </w:r>
          </w:p>
          <w:p w14:paraId="3922AA4F" w14:textId="77777777" w:rsidR="00A93278" w:rsidRPr="00A93278" w:rsidRDefault="00A93278" w:rsidP="008E4A5F">
            <w:pPr>
              <w:jc w:val="center"/>
              <w:rPr>
                <w:sz w:val="22"/>
                <w:szCs w:val="22"/>
              </w:rPr>
            </w:pPr>
            <w:r w:rsidRPr="00A93278">
              <w:rPr>
                <w:sz w:val="22"/>
                <w:szCs w:val="22"/>
              </w:rPr>
              <w:t>Подпись</w:t>
            </w:r>
          </w:p>
        </w:tc>
      </w:tr>
    </w:tbl>
    <w:p w14:paraId="2C76C986" w14:textId="641DEC06" w:rsidR="00A93278" w:rsidRDefault="00A93278" w:rsidP="0039667F">
      <w:pPr>
        <w:jc w:val="center"/>
        <w:rPr>
          <w:b/>
          <w:sz w:val="22"/>
          <w:szCs w:val="22"/>
        </w:rPr>
      </w:pPr>
    </w:p>
    <w:p w14:paraId="6AF493EB" w14:textId="77777777" w:rsidR="00A93278" w:rsidRPr="00B32E26" w:rsidRDefault="00A93278" w:rsidP="0039667F">
      <w:pPr>
        <w:jc w:val="center"/>
        <w:rPr>
          <w:b/>
          <w:sz w:val="22"/>
          <w:szCs w:val="22"/>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059F8133" w:rsidR="00450E81" w:rsidRPr="002B1734" w:rsidRDefault="009B2EA4" w:rsidP="0011232C">
      <w:pPr>
        <w:suppressAutoHyphens w:val="0"/>
        <w:jc w:val="center"/>
        <w:rPr>
          <w:sz w:val="26"/>
          <w:szCs w:val="26"/>
          <w:lang w:eastAsia="en-US"/>
        </w:rPr>
      </w:pPr>
      <w:r w:rsidRPr="002B1734">
        <w:rPr>
          <w:b/>
          <w:sz w:val="26"/>
          <w:szCs w:val="26"/>
          <w:lang w:eastAsia="en-US"/>
        </w:rPr>
        <w:t>Запрос на осмотр Объекта</w:t>
      </w:r>
      <w:r w:rsidR="00450E81" w:rsidRPr="002B1734">
        <w:rPr>
          <w:b/>
          <w:sz w:val="26"/>
          <w:szCs w:val="26"/>
          <w:lang w:eastAsia="en-US"/>
        </w:rPr>
        <w:t xml:space="preserve"> (лота) аукциона</w:t>
      </w:r>
    </w:p>
    <w:p w14:paraId="16AAA090" w14:textId="77777777" w:rsidR="00450E81" w:rsidRPr="002B1734" w:rsidRDefault="00450E81" w:rsidP="0011232C">
      <w:pPr>
        <w:suppressAutoHyphens w:val="0"/>
        <w:ind w:firstLine="708"/>
        <w:jc w:val="both"/>
        <w:rPr>
          <w:szCs w:val="20"/>
          <w:lang w:eastAsia="en-US"/>
        </w:rPr>
      </w:pPr>
    </w:p>
    <w:p w14:paraId="2ADE69BD" w14:textId="6E00550B" w:rsidR="00450E81" w:rsidRPr="002B1734"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ть документ для осмотра Объекта</w:t>
      </w:r>
      <w:r w:rsidRPr="002B1734">
        <w:rPr>
          <w:szCs w:val="20"/>
          <w:lang w:eastAsia="en-US"/>
        </w:rPr>
        <w:t xml:space="preserve"> (лота) аукциона от «__»________20</w:t>
      </w:r>
      <w:r w:rsidR="009B2EA4" w:rsidRPr="002B1734">
        <w:rPr>
          <w:szCs w:val="20"/>
          <w:lang w:eastAsia="en-US"/>
        </w:rPr>
        <w:t xml:space="preserve"> _</w:t>
      </w:r>
      <w:r w:rsidRPr="002B1734">
        <w:rPr>
          <w:szCs w:val="20"/>
          <w:lang w:eastAsia="en-US"/>
        </w:rPr>
        <w:t>__г.</w:t>
      </w:r>
      <w:r w:rsidR="001602B9">
        <w:rPr>
          <w:szCs w:val="20"/>
          <w:lang w:eastAsia="en-US"/>
        </w:rPr>
        <w:t xml:space="preserve"> № ______</w:t>
      </w:r>
    </w:p>
    <w:p w14:paraId="318B3EB2" w14:textId="77777777" w:rsidR="00450E81" w:rsidRPr="002B1734" w:rsidRDefault="00450E81" w:rsidP="0011232C">
      <w:pPr>
        <w:suppressAutoHyphens w:val="0"/>
        <w:ind w:firstLine="708"/>
        <w:jc w:val="both"/>
        <w:rPr>
          <w:szCs w:val="20"/>
          <w:lang w:eastAsia="en-US"/>
        </w:rPr>
      </w:pPr>
    </w:p>
    <w:p w14:paraId="45F0EDA2" w14:textId="0A2EFC99" w:rsidR="00450E81" w:rsidRPr="002B1734" w:rsidRDefault="00450E81" w:rsidP="0011232C">
      <w:pPr>
        <w:suppressAutoHyphens w:val="0"/>
        <w:jc w:val="both"/>
        <w:rPr>
          <w:szCs w:val="20"/>
          <w:lang w:eastAsia="en-US"/>
        </w:rPr>
      </w:pPr>
      <w:r w:rsidRPr="002B1734">
        <w:rPr>
          <w:szCs w:val="20"/>
          <w:lang w:eastAsia="en-US"/>
        </w:rPr>
        <w:t>Лот №__________, расположенный по адресу: ___________________________________________</w:t>
      </w:r>
      <w:r w:rsidR="009B2EA4" w:rsidRPr="002B1734">
        <w:rPr>
          <w:szCs w:val="20"/>
          <w:lang w:eastAsia="en-US"/>
        </w:rPr>
        <w:t>__</w:t>
      </w:r>
      <w:r w:rsidRPr="002B1734">
        <w:rPr>
          <w:szCs w:val="20"/>
          <w:lang w:eastAsia="en-US"/>
        </w:rPr>
        <w:t xml:space="preserve">, </w:t>
      </w: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77777777" w:rsidR="00450E81" w:rsidRPr="002B1734" w:rsidRDefault="00450E81" w:rsidP="0011232C">
      <w:pPr>
        <w:suppressAutoHyphens w:val="0"/>
        <w:jc w:val="both"/>
        <w:rPr>
          <w:szCs w:val="20"/>
          <w:lang w:eastAsia="en-US"/>
        </w:rPr>
      </w:pP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5F4FEFE2" w14:textId="3AA56685" w:rsidR="00662636" w:rsidRDefault="00662636" w:rsidP="00662636">
      <w:pPr>
        <w:jc w:val="both"/>
      </w:pPr>
      <w:bookmarkStart w:id="127" w:name="_Приложение_15"/>
      <w:bookmarkEnd w:id="127"/>
      <w:permStart w:id="1874551333" w:edGrp="everyone"/>
    </w:p>
    <w:p w14:paraId="5910E6F4" w14:textId="77777777" w:rsidR="006343B3" w:rsidRPr="000E2D4C" w:rsidRDefault="006343B3" w:rsidP="006343B3">
      <w:pPr>
        <w:ind w:left="80"/>
        <w:jc w:val="center"/>
        <w:rPr>
          <w:b/>
          <w:bCs/>
          <w:sz w:val="22"/>
          <w:szCs w:val="22"/>
        </w:rPr>
      </w:pPr>
      <w:r w:rsidRPr="000E2D4C">
        <w:rPr>
          <w:b/>
          <w:bCs/>
          <w:sz w:val="22"/>
          <w:szCs w:val="22"/>
        </w:rPr>
        <w:t>ДОГОВОР № _________</w:t>
      </w:r>
    </w:p>
    <w:p w14:paraId="7878FAF3" w14:textId="77777777" w:rsidR="006343B3" w:rsidRPr="000E2D4C" w:rsidRDefault="006343B3" w:rsidP="006343B3">
      <w:pPr>
        <w:ind w:left="80"/>
        <w:jc w:val="center"/>
        <w:rPr>
          <w:b/>
          <w:bCs/>
          <w:sz w:val="22"/>
          <w:szCs w:val="22"/>
        </w:rPr>
      </w:pPr>
      <w:r w:rsidRPr="000E2D4C">
        <w:rPr>
          <w:b/>
          <w:bCs/>
          <w:sz w:val="22"/>
          <w:szCs w:val="22"/>
        </w:rPr>
        <w:t>АРЕНДЫ ЗЕМЕЛЬНОГО УЧАСТКА</w:t>
      </w:r>
    </w:p>
    <w:p w14:paraId="54403416" w14:textId="77777777" w:rsidR="006343B3" w:rsidRPr="000E2D4C" w:rsidRDefault="006343B3" w:rsidP="006343B3">
      <w:pPr>
        <w:jc w:val="right"/>
        <w:rPr>
          <w:sz w:val="22"/>
          <w:szCs w:val="22"/>
        </w:rPr>
      </w:pPr>
    </w:p>
    <w:tbl>
      <w:tblPr>
        <w:tblW w:w="0" w:type="auto"/>
        <w:tblInd w:w="-106" w:type="dxa"/>
        <w:tblLayout w:type="fixed"/>
        <w:tblLook w:val="0000" w:firstRow="0" w:lastRow="0" w:firstColumn="0" w:lastColumn="0" w:noHBand="0" w:noVBand="0"/>
      </w:tblPr>
      <w:tblGrid>
        <w:gridCol w:w="4871"/>
        <w:gridCol w:w="4945"/>
      </w:tblGrid>
      <w:tr w:rsidR="006343B3" w:rsidRPr="000E2D4C" w14:paraId="44F2D52F" w14:textId="77777777" w:rsidTr="00F52D70">
        <w:trPr>
          <w:trHeight w:val="321"/>
        </w:trPr>
        <w:tc>
          <w:tcPr>
            <w:tcW w:w="4871" w:type="dxa"/>
          </w:tcPr>
          <w:p w14:paraId="3E1B1AEA" w14:textId="77777777" w:rsidR="006343B3" w:rsidRPr="000E2D4C" w:rsidRDefault="006343B3" w:rsidP="00F52D70">
            <w:pPr>
              <w:snapToGrid w:val="0"/>
              <w:jc w:val="both"/>
              <w:rPr>
                <w:sz w:val="22"/>
                <w:szCs w:val="22"/>
              </w:rPr>
            </w:pPr>
            <w:r w:rsidRPr="000E2D4C">
              <w:rPr>
                <w:sz w:val="22"/>
                <w:szCs w:val="22"/>
              </w:rPr>
              <w:t xml:space="preserve">г. </w:t>
            </w:r>
            <w:r>
              <w:rPr>
                <w:sz w:val="22"/>
                <w:szCs w:val="22"/>
              </w:rPr>
              <w:t xml:space="preserve">Красногорск  </w:t>
            </w:r>
          </w:p>
        </w:tc>
        <w:tc>
          <w:tcPr>
            <w:tcW w:w="4945" w:type="dxa"/>
          </w:tcPr>
          <w:p w14:paraId="30E46491" w14:textId="7C656357" w:rsidR="006343B3" w:rsidRPr="000E2D4C" w:rsidRDefault="006343B3" w:rsidP="00F52D70">
            <w:pPr>
              <w:snapToGrid w:val="0"/>
              <w:jc w:val="both"/>
              <w:rPr>
                <w:sz w:val="22"/>
                <w:szCs w:val="22"/>
              </w:rPr>
            </w:pPr>
            <w:r w:rsidRPr="000E2D4C">
              <w:rPr>
                <w:sz w:val="22"/>
                <w:szCs w:val="22"/>
              </w:rPr>
              <w:t xml:space="preserve">                      </w:t>
            </w:r>
            <w:r>
              <w:rPr>
                <w:sz w:val="22"/>
                <w:szCs w:val="22"/>
              </w:rPr>
              <w:t xml:space="preserve">                 </w:t>
            </w:r>
            <w:r w:rsidR="00B47B25">
              <w:rPr>
                <w:sz w:val="22"/>
                <w:szCs w:val="22"/>
              </w:rPr>
              <w:t xml:space="preserve"> </w:t>
            </w:r>
            <w:r w:rsidRPr="000E2D4C">
              <w:rPr>
                <w:sz w:val="22"/>
                <w:szCs w:val="22"/>
              </w:rPr>
              <w:t xml:space="preserve">  от ___________ 20__года</w:t>
            </w:r>
          </w:p>
        </w:tc>
      </w:tr>
    </w:tbl>
    <w:p w14:paraId="32E942FE" w14:textId="77777777" w:rsidR="006343B3" w:rsidRPr="000E2D4C" w:rsidRDefault="006343B3" w:rsidP="006343B3">
      <w:pPr>
        <w:ind w:left="80"/>
        <w:jc w:val="center"/>
        <w:rPr>
          <w:b/>
          <w:bCs/>
          <w:sz w:val="22"/>
          <w:szCs w:val="22"/>
        </w:rPr>
      </w:pPr>
    </w:p>
    <w:p w14:paraId="39BBD8B9" w14:textId="77777777" w:rsidR="006343B3" w:rsidRPr="00F36A2B" w:rsidRDefault="006343B3" w:rsidP="006343B3">
      <w:pPr>
        <w:ind w:firstLine="80"/>
        <w:jc w:val="both"/>
        <w:rPr>
          <w:sz w:val="22"/>
          <w:szCs w:val="22"/>
        </w:rPr>
      </w:pPr>
      <w:r w:rsidRPr="000E2D4C">
        <w:rPr>
          <w:sz w:val="22"/>
          <w:szCs w:val="22"/>
        </w:rPr>
        <w:t>В соответствии с Протоколом</w:t>
      </w:r>
      <w:r>
        <w:rPr>
          <w:sz w:val="22"/>
          <w:szCs w:val="22"/>
        </w:rPr>
        <w:t xml:space="preserve"> о результатах аукциона от</w:t>
      </w:r>
      <w:r w:rsidRPr="000E2D4C">
        <w:rPr>
          <w:sz w:val="22"/>
          <w:szCs w:val="22"/>
        </w:rPr>
        <w:t xml:space="preserve"> __.__.20__г. № _______ </w:t>
      </w:r>
      <w:r>
        <w:rPr>
          <w:sz w:val="22"/>
          <w:szCs w:val="22"/>
        </w:rPr>
        <w:t xml:space="preserve">(протоколом рассмотрения </w:t>
      </w:r>
      <w:r w:rsidRPr="00F36A2B">
        <w:rPr>
          <w:sz w:val="22"/>
          <w:szCs w:val="22"/>
        </w:rPr>
        <w:t>заявок от _______ №________)</w:t>
      </w:r>
    </w:p>
    <w:p w14:paraId="767611DD" w14:textId="77777777" w:rsidR="006343B3" w:rsidRDefault="006343B3" w:rsidP="006343B3">
      <w:pPr>
        <w:jc w:val="both"/>
        <w:rPr>
          <w:sz w:val="22"/>
          <w:szCs w:val="22"/>
        </w:rPr>
      </w:pPr>
      <w:r w:rsidRPr="00F36A2B">
        <w:rPr>
          <w:sz w:val="22"/>
          <w:szCs w:val="22"/>
        </w:rPr>
        <w:t xml:space="preserve"> </w:t>
      </w:r>
      <w:r w:rsidRPr="00F36A2B">
        <w:rPr>
          <w:b/>
          <w:bCs/>
          <w:sz w:val="22"/>
          <w:szCs w:val="22"/>
        </w:rPr>
        <w:t xml:space="preserve">Арендодатель: </w:t>
      </w:r>
      <w:r w:rsidRPr="00F36A2B">
        <w:rPr>
          <w:b/>
          <w:bCs/>
          <w:sz w:val="22"/>
          <w:szCs w:val="22"/>
          <w:u w:val="single"/>
        </w:rPr>
        <w:t xml:space="preserve">Администрация </w:t>
      </w:r>
      <w:r>
        <w:rPr>
          <w:b/>
          <w:bCs/>
          <w:sz w:val="22"/>
          <w:szCs w:val="22"/>
          <w:u w:val="single"/>
        </w:rPr>
        <w:t xml:space="preserve">городского округа </w:t>
      </w:r>
      <w:r w:rsidRPr="00F36A2B">
        <w:rPr>
          <w:b/>
          <w:bCs/>
          <w:sz w:val="22"/>
          <w:szCs w:val="22"/>
          <w:u w:val="single"/>
        </w:rPr>
        <w:t>Красногорск Московской области</w:t>
      </w:r>
      <w:r w:rsidRPr="00F36A2B">
        <w:rPr>
          <w:sz w:val="22"/>
          <w:szCs w:val="22"/>
          <w:u w:val="single"/>
        </w:rPr>
        <w:t>,</w:t>
      </w:r>
      <w:r w:rsidRPr="00F36A2B">
        <w:rPr>
          <w:sz w:val="22"/>
          <w:szCs w:val="22"/>
        </w:rPr>
        <w:t xml:space="preserve"> </w:t>
      </w:r>
    </w:p>
    <w:p w14:paraId="2A983144" w14:textId="77777777" w:rsidR="006343B3" w:rsidRPr="00F36A2B" w:rsidRDefault="006343B3" w:rsidP="006343B3">
      <w:pPr>
        <w:jc w:val="both"/>
        <w:rPr>
          <w:sz w:val="22"/>
          <w:szCs w:val="22"/>
        </w:rPr>
      </w:pPr>
      <w:r w:rsidRPr="00F36A2B">
        <w:rPr>
          <w:sz w:val="22"/>
          <w:szCs w:val="22"/>
        </w:rPr>
        <w:t>в лице, ______</w:t>
      </w:r>
    </w:p>
    <w:p w14:paraId="2BA6B96C" w14:textId="77777777" w:rsidR="006343B3" w:rsidRPr="00F36A2B" w:rsidRDefault="006343B3" w:rsidP="006343B3">
      <w:pPr>
        <w:jc w:val="both"/>
        <w:rPr>
          <w:sz w:val="22"/>
          <w:szCs w:val="22"/>
        </w:rPr>
      </w:pPr>
      <w:r w:rsidRPr="00F36A2B">
        <w:rPr>
          <w:sz w:val="22"/>
          <w:szCs w:val="22"/>
        </w:rPr>
        <w:t>действующего на основании __________</w:t>
      </w:r>
    </w:p>
    <w:p w14:paraId="36243528" w14:textId="77777777" w:rsidR="006343B3" w:rsidRPr="00F36A2B" w:rsidRDefault="006343B3" w:rsidP="006343B3">
      <w:pPr>
        <w:jc w:val="both"/>
        <w:rPr>
          <w:sz w:val="22"/>
          <w:szCs w:val="22"/>
        </w:rPr>
      </w:pPr>
      <w:r w:rsidRPr="00F36A2B">
        <w:rPr>
          <w:sz w:val="22"/>
          <w:szCs w:val="22"/>
        </w:rPr>
        <w:t xml:space="preserve">с одной стороны, и </w:t>
      </w:r>
    </w:p>
    <w:p w14:paraId="26181FF7" w14:textId="77777777" w:rsidR="006343B3" w:rsidRPr="000E2D4C" w:rsidRDefault="006343B3" w:rsidP="006343B3">
      <w:pPr>
        <w:jc w:val="both"/>
        <w:rPr>
          <w:i/>
          <w:iCs/>
          <w:sz w:val="22"/>
          <w:szCs w:val="22"/>
        </w:rPr>
      </w:pPr>
    </w:p>
    <w:p w14:paraId="068F17CF" w14:textId="77777777" w:rsidR="006343B3" w:rsidRPr="000E2D4C" w:rsidRDefault="006343B3" w:rsidP="006343B3">
      <w:pPr>
        <w:jc w:val="both"/>
        <w:rPr>
          <w:i/>
          <w:iCs/>
          <w:sz w:val="22"/>
          <w:szCs w:val="22"/>
        </w:rPr>
      </w:pPr>
    </w:p>
    <w:p w14:paraId="3A9101D8" w14:textId="77777777" w:rsidR="006343B3" w:rsidRPr="000E2D4C" w:rsidRDefault="006343B3" w:rsidP="006343B3">
      <w:pPr>
        <w:jc w:val="both"/>
        <w:rPr>
          <w:i/>
          <w:iCs/>
          <w:sz w:val="22"/>
          <w:szCs w:val="22"/>
        </w:rPr>
      </w:pPr>
      <w:r w:rsidRPr="000E2D4C">
        <w:rPr>
          <w:i/>
          <w:iCs/>
          <w:sz w:val="22"/>
          <w:szCs w:val="22"/>
        </w:rPr>
        <w:t>Для юридических лиц:</w:t>
      </w:r>
    </w:p>
    <w:tbl>
      <w:tblPr>
        <w:tblW w:w="10099" w:type="dxa"/>
        <w:tblInd w:w="-26"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6343B3" w:rsidRPr="000E2D4C" w14:paraId="2A47C044" w14:textId="77777777" w:rsidTr="00F52D70">
        <w:trPr>
          <w:gridAfter w:val="3"/>
          <w:wAfter w:w="87" w:type="dxa"/>
        </w:trPr>
        <w:tc>
          <w:tcPr>
            <w:tcW w:w="1701" w:type="dxa"/>
            <w:gridSpan w:val="3"/>
            <w:tcBorders>
              <w:top w:val="nil"/>
              <w:left w:val="nil"/>
              <w:bottom w:val="nil"/>
              <w:right w:val="nil"/>
            </w:tcBorders>
            <w:vAlign w:val="bottom"/>
          </w:tcPr>
          <w:p w14:paraId="6800844C" w14:textId="77777777" w:rsidR="006343B3" w:rsidRPr="000E2D4C" w:rsidRDefault="006343B3" w:rsidP="00F52D70">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76E046BA" w14:textId="77777777" w:rsidR="006343B3" w:rsidRPr="000E2D4C" w:rsidRDefault="006343B3" w:rsidP="00F52D70">
            <w:pPr>
              <w:jc w:val="both"/>
              <w:rPr>
                <w:sz w:val="22"/>
                <w:szCs w:val="22"/>
              </w:rPr>
            </w:pPr>
          </w:p>
        </w:tc>
        <w:tc>
          <w:tcPr>
            <w:tcW w:w="89" w:type="dxa"/>
            <w:tcBorders>
              <w:top w:val="nil"/>
              <w:left w:val="nil"/>
              <w:bottom w:val="nil"/>
              <w:right w:val="nil"/>
            </w:tcBorders>
            <w:vAlign w:val="bottom"/>
          </w:tcPr>
          <w:p w14:paraId="150635B9" w14:textId="77777777" w:rsidR="006343B3" w:rsidRPr="000E2D4C" w:rsidRDefault="006343B3" w:rsidP="00F52D70">
            <w:pPr>
              <w:jc w:val="center"/>
              <w:rPr>
                <w:sz w:val="22"/>
                <w:szCs w:val="22"/>
              </w:rPr>
            </w:pPr>
            <w:r w:rsidRPr="000E2D4C">
              <w:rPr>
                <w:sz w:val="22"/>
                <w:szCs w:val="22"/>
              </w:rPr>
              <w:t>,</w:t>
            </w:r>
          </w:p>
        </w:tc>
      </w:tr>
      <w:tr w:rsidR="006343B3" w:rsidRPr="000E2D4C" w14:paraId="5CEB2714" w14:textId="77777777" w:rsidTr="00F52D70">
        <w:trPr>
          <w:gridAfter w:val="3"/>
          <w:wAfter w:w="87" w:type="dxa"/>
        </w:trPr>
        <w:tc>
          <w:tcPr>
            <w:tcW w:w="1701" w:type="dxa"/>
            <w:gridSpan w:val="3"/>
            <w:tcBorders>
              <w:top w:val="nil"/>
              <w:left w:val="nil"/>
              <w:bottom w:val="nil"/>
              <w:right w:val="nil"/>
            </w:tcBorders>
            <w:vAlign w:val="bottom"/>
          </w:tcPr>
          <w:p w14:paraId="1DA7C42D" w14:textId="77777777" w:rsidR="006343B3" w:rsidRPr="000E2D4C" w:rsidRDefault="006343B3" w:rsidP="00F52D70">
            <w:pPr>
              <w:jc w:val="center"/>
              <w:rPr>
                <w:sz w:val="22"/>
                <w:szCs w:val="22"/>
              </w:rPr>
            </w:pPr>
          </w:p>
        </w:tc>
        <w:tc>
          <w:tcPr>
            <w:tcW w:w="8222" w:type="dxa"/>
            <w:gridSpan w:val="6"/>
            <w:tcBorders>
              <w:top w:val="single" w:sz="4" w:space="0" w:color="auto"/>
              <w:left w:val="nil"/>
              <w:bottom w:val="nil"/>
              <w:right w:val="nil"/>
            </w:tcBorders>
            <w:vAlign w:val="bottom"/>
          </w:tcPr>
          <w:p w14:paraId="481DB329" w14:textId="77777777" w:rsidR="006343B3" w:rsidRPr="000E2D4C" w:rsidRDefault="006343B3" w:rsidP="00F52D70">
            <w:pPr>
              <w:jc w:val="center"/>
              <w:rPr>
                <w:sz w:val="22"/>
                <w:szCs w:val="22"/>
              </w:rPr>
            </w:pPr>
            <w:r w:rsidRPr="000E2D4C">
              <w:rPr>
                <w:sz w:val="22"/>
                <w:szCs w:val="22"/>
              </w:rPr>
              <w:t>(наименование юридического лица)</w:t>
            </w:r>
          </w:p>
        </w:tc>
        <w:tc>
          <w:tcPr>
            <w:tcW w:w="89" w:type="dxa"/>
            <w:tcBorders>
              <w:top w:val="nil"/>
              <w:left w:val="nil"/>
              <w:bottom w:val="nil"/>
              <w:right w:val="nil"/>
            </w:tcBorders>
            <w:vAlign w:val="bottom"/>
          </w:tcPr>
          <w:p w14:paraId="366F0A4E" w14:textId="77777777" w:rsidR="006343B3" w:rsidRPr="000E2D4C" w:rsidRDefault="006343B3" w:rsidP="00F52D70">
            <w:pPr>
              <w:jc w:val="center"/>
              <w:rPr>
                <w:sz w:val="22"/>
                <w:szCs w:val="22"/>
              </w:rPr>
            </w:pPr>
          </w:p>
        </w:tc>
      </w:tr>
      <w:tr w:rsidR="006343B3" w:rsidRPr="000E2D4C" w14:paraId="2C804559" w14:textId="77777777" w:rsidTr="00F52D70">
        <w:trPr>
          <w:gridAfter w:val="1"/>
          <w:wAfter w:w="63" w:type="dxa"/>
        </w:trPr>
        <w:tc>
          <w:tcPr>
            <w:tcW w:w="687" w:type="dxa"/>
            <w:tcBorders>
              <w:top w:val="nil"/>
              <w:left w:val="nil"/>
              <w:bottom w:val="nil"/>
              <w:right w:val="nil"/>
            </w:tcBorders>
            <w:vAlign w:val="bottom"/>
          </w:tcPr>
          <w:p w14:paraId="444714D0" w14:textId="77777777" w:rsidR="006343B3" w:rsidRPr="000E2D4C" w:rsidRDefault="006343B3" w:rsidP="00F52D70">
            <w:pPr>
              <w:jc w:val="both"/>
              <w:rPr>
                <w:sz w:val="22"/>
                <w:szCs w:val="22"/>
              </w:rPr>
            </w:pPr>
            <w:r w:rsidRPr="000E2D4C">
              <w:rPr>
                <w:sz w:val="22"/>
                <w:szCs w:val="22"/>
              </w:rPr>
              <w:t>ИНН</w:t>
            </w:r>
          </w:p>
        </w:tc>
        <w:tc>
          <w:tcPr>
            <w:tcW w:w="2754" w:type="dxa"/>
            <w:gridSpan w:val="3"/>
            <w:tcBorders>
              <w:top w:val="nil"/>
              <w:left w:val="nil"/>
              <w:bottom w:val="single" w:sz="4" w:space="0" w:color="auto"/>
              <w:right w:val="nil"/>
            </w:tcBorders>
            <w:vAlign w:val="bottom"/>
          </w:tcPr>
          <w:p w14:paraId="75F654A3" w14:textId="77777777" w:rsidR="006343B3" w:rsidRPr="000E2D4C" w:rsidRDefault="006343B3" w:rsidP="00F52D70">
            <w:pPr>
              <w:jc w:val="center"/>
              <w:rPr>
                <w:sz w:val="22"/>
                <w:szCs w:val="22"/>
              </w:rPr>
            </w:pPr>
          </w:p>
        </w:tc>
        <w:tc>
          <w:tcPr>
            <w:tcW w:w="6595" w:type="dxa"/>
            <w:gridSpan w:val="8"/>
            <w:tcBorders>
              <w:top w:val="nil"/>
              <w:left w:val="nil"/>
              <w:bottom w:val="nil"/>
              <w:right w:val="nil"/>
            </w:tcBorders>
            <w:vAlign w:val="bottom"/>
          </w:tcPr>
          <w:p w14:paraId="0619F2B2" w14:textId="77777777" w:rsidR="006343B3" w:rsidRPr="000E2D4C" w:rsidRDefault="006343B3" w:rsidP="00F52D70">
            <w:pPr>
              <w:rPr>
                <w:sz w:val="22"/>
                <w:szCs w:val="22"/>
              </w:rPr>
            </w:pPr>
            <w:r w:rsidRPr="000E2D4C">
              <w:rPr>
                <w:sz w:val="22"/>
                <w:szCs w:val="22"/>
              </w:rPr>
              <w:t>внесенный в Единый государственный реестр юридических</w:t>
            </w:r>
          </w:p>
        </w:tc>
      </w:tr>
      <w:tr w:rsidR="006343B3" w:rsidRPr="000E2D4C" w14:paraId="212F7A7A" w14:textId="77777777" w:rsidTr="00F52D70">
        <w:trPr>
          <w:gridAfter w:val="1"/>
          <w:wAfter w:w="63" w:type="dxa"/>
        </w:trPr>
        <w:tc>
          <w:tcPr>
            <w:tcW w:w="8007" w:type="dxa"/>
            <w:gridSpan w:val="8"/>
            <w:tcBorders>
              <w:top w:val="nil"/>
              <w:left w:val="nil"/>
              <w:bottom w:val="nil"/>
              <w:right w:val="nil"/>
            </w:tcBorders>
            <w:vAlign w:val="bottom"/>
          </w:tcPr>
          <w:p w14:paraId="4FF12107" w14:textId="77777777" w:rsidR="006343B3" w:rsidRPr="000E2D4C" w:rsidRDefault="006343B3" w:rsidP="00F52D70">
            <w:pPr>
              <w:jc w:val="both"/>
              <w:rPr>
                <w:sz w:val="22"/>
                <w:szCs w:val="22"/>
              </w:rPr>
            </w:pPr>
            <w:r w:rsidRPr="000E2D4C">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708CDE22" w14:textId="77777777" w:rsidR="006343B3" w:rsidRPr="000E2D4C" w:rsidRDefault="006343B3" w:rsidP="00F52D70">
            <w:pPr>
              <w:jc w:val="center"/>
              <w:rPr>
                <w:sz w:val="22"/>
                <w:szCs w:val="22"/>
              </w:rPr>
            </w:pPr>
          </w:p>
        </w:tc>
        <w:tc>
          <w:tcPr>
            <w:tcW w:w="113" w:type="dxa"/>
            <w:gridSpan w:val="3"/>
            <w:tcBorders>
              <w:top w:val="nil"/>
              <w:left w:val="nil"/>
              <w:bottom w:val="nil"/>
              <w:right w:val="nil"/>
            </w:tcBorders>
            <w:vAlign w:val="bottom"/>
          </w:tcPr>
          <w:p w14:paraId="6732C153" w14:textId="77777777" w:rsidR="006343B3" w:rsidRPr="000E2D4C" w:rsidRDefault="006343B3" w:rsidP="00F52D70">
            <w:pPr>
              <w:jc w:val="right"/>
              <w:rPr>
                <w:sz w:val="22"/>
                <w:szCs w:val="22"/>
              </w:rPr>
            </w:pPr>
            <w:r w:rsidRPr="000E2D4C">
              <w:rPr>
                <w:sz w:val="22"/>
                <w:szCs w:val="22"/>
              </w:rPr>
              <w:t>,</w:t>
            </w:r>
          </w:p>
        </w:tc>
      </w:tr>
      <w:tr w:rsidR="006343B3" w:rsidRPr="000E2D4C" w14:paraId="296C2348" w14:textId="77777777" w:rsidTr="00F52D70">
        <w:trPr>
          <w:gridAfter w:val="1"/>
          <w:wAfter w:w="63" w:type="dxa"/>
        </w:trPr>
        <w:tc>
          <w:tcPr>
            <w:tcW w:w="9923" w:type="dxa"/>
            <w:gridSpan w:val="9"/>
            <w:tcBorders>
              <w:top w:val="nil"/>
              <w:left w:val="nil"/>
              <w:bottom w:val="nil"/>
              <w:right w:val="nil"/>
            </w:tcBorders>
          </w:tcPr>
          <w:p w14:paraId="357A4E52" w14:textId="77777777" w:rsidR="006343B3" w:rsidRPr="000E2D4C" w:rsidRDefault="006343B3" w:rsidP="00F52D70">
            <w:pPr>
              <w:ind w:left="7910"/>
              <w:jc w:val="center"/>
              <w:rPr>
                <w:sz w:val="22"/>
                <w:szCs w:val="22"/>
              </w:rPr>
            </w:pPr>
            <w:r w:rsidRPr="000E2D4C">
              <w:rPr>
                <w:sz w:val="22"/>
                <w:szCs w:val="22"/>
              </w:rPr>
              <w:t>(дата</w:t>
            </w:r>
          </w:p>
        </w:tc>
        <w:tc>
          <w:tcPr>
            <w:tcW w:w="113" w:type="dxa"/>
            <w:gridSpan w:val="3"/>
            <w:tcBorders>
              <w:top w:val="nil"/>
              <w:left w:val="nil"/>
              <w:bottom w:val="nil"/>
              <w:right w:val="nil"/>
            </w:tcBorders>
          </w:tcPr>
          <w:p w14:paraId="301B7BE1" w14:textId="77777777" w:rsidR="006343B3" w:rsidRPr="000E2D4C" w:rsidRDefault="006343B3" w:rsidP="00F52D70">
            <w:pPr>
              <w:jc w:val="center"/>
              <w:rPr>
                <w:sz w:val="22"/>
                <w:szCs w:val="22"/>
              </w:rPr>
            </w:pPr>
          </w:p>
        </w:tc>
      </w:tr>
      <w:tr w:rsidR="006343B3" w:rsidRPr="000E2D4C" w14:paraId="582B9F35" w14:textId="77777777" w:rsidTr="00F52D70">
        <w:trPr>
          <w:gridAfter w:val="1"/>
          <w:wAfter w:w="63" w:type="dxa"/>
        </w:trPr>
        <w:tc>
          <w:tcPr>
            <w:tcW w:w="9923" w:type="dxa"/>
            <w:gridSpan w:val="9"/>
            <w:tcBorders>
              <w:top w:val="nil"/>
              <w:left w:val="nil"/>
              <w:bottom w:val="single" w:sz="4" w:space="0" w:color="auto"/>
              <w:right w:val="nil"/>
            </w:tcBorders>
            <w:vAlign w:val="bottom"/>
          </w:tcPr>
          <w:p w14:paraId="34925201" w14:textId="77777777" w:rsidR="006343B3" w:rsidRPr="000E2D4C" w:rsidRDefault="006343B3" w:rsidP="00F52D70">
            <w:pPr>
              <w:jc w:val="both"/>
              <w:rPr>
                <w:sz w:val="22"/>
                <w:szCs w:val="22"/>
              </w:rPr>
            </w:pPr>
          </w:p>
        </w:tc>
        <w:tc>
          <w:tcPr>
            <w:tcW w:w="113" w:type="dxa"/>
            <w:gridSpan w:val="3"/>
            <w:tcBorders>
              <w:top w:val="nil"/>
              <w:left w:val="nil"/>
              <w:bottom w:val="nil"/>
              <w:right w:val="nil"/>
            </w:tcBorders>
            <w:vAlign w:val="bottom"/>
          </w:tcPr>
          <w:p w14:paraId="6C60C9D3" w14:textId="77777777" w:rsidR="006343B3" w:rsidRPr="000E2D4C" w:rsidRDefault="006343B3" w:rsidP="00F52D70">
            <w:pPr>
              <w:jc w:val="right"/>
              <w:rPr>
                <w:sz w:val="22"/>
                <w:szCs w:val="22"/>
              </w:rPr>
            </w:pPr>
            <w:r w:rsidRPr="000E2D4C">
              <w:rPr>
                <w:sz w:val="22"/>
                <w:szCs w:val="22"/>
              </w:rPr>
              <w:t>,</w:t>
            </w:r>
          </w:p>
        </w:tc>
      </w:tr>
      <w:tr w:rsidR="006343B3" w:rsidRPr="000E2D4C" w14:paraId="1A568433" w14:textId="77777777" w:rsidTr="00F52D70">
        <w:trPr>
          <w:gridAfter w:val="1"/>
          <w:wAfter w:w="63" w:type="dxa"/>
        </w:trPr>
        <w:tc>
          <w:tcPr>
            <w:tcW w:w="9923" w:type="dxa"/>
            <w:gridSpan w:val="9"/>
            <w:tcBorders>
              <w:top w:val="single" w:sz="4" w:space="0" w:color="auto"/>
              <w:left w:val="nil"/>
              <w:bottom w:val="nil"/>
              <w:right w:val="nil"/>
            </w:tcBorders>
          </w:tcPr>
          <w:p w14:paraId="1C87A253" w14:textId="77777777" w:rsidR="006343B3" w:rsidRPr="000E2D4C" w:rsidRDefault="006343B3" w:rsidP="00F52D70">
            <w:pPr>
              <w:jc w:val="center"/>
              <w:rPr>
                <w:sz w:val="22"/>
                <w:szCs w:val="22"/>
              </w:rPr>
            </w:pPr>
            <w:r w:rsidRPr="000E2D4C">
              <w:rPr>
                <w:sz w:val="22"/>
                <w:szCs w:val="22"/>
              </w:rPr>
              <w:t>и место гос. регистрации)</w:t>
            </w:r>
          </w:p>
        </w:tc>
        <w:tc>
          <w:tcPr>
            <w:tcW w:w="113" w:type="dxa"/>
            <w:gridSpan w:val="3"/>
            <w:tcBorders>
              <w:top w:val="nil"/>
              <w:left w:val="nil"/>
              <w:bottom w:val="nil"/>
              <w:right w:val="nil"/>
            </w:tcBorders>
          </w:tcPr>
          <w:p w14:paraId="1A6B1D7A" w14:textId="77777777" w:rsidR="006343B3" w:rsidRPr="000E2D4C" w:rsidRDefault="006343B3" w:rsidP="00F52D70">
            <w:pPr>
              <w:jc w:val="center"/>
              <w:rPr>
                <w:sz w:val="22"/>
                <w:szCs w:val="22"/>
              </w:rPr>
            </w:pPr>
          </w:p>
        </w:tc>
      </w:tr>
      <w:tr w:rsidR="006343B3" w:rsidRPr="000E2D4C" w14:paraId="5ADE124B" w14:textId="77777777" w:rsidTr="00F52D70">
        <w:trPr>
          <w:gridAfter w:val="1"/>
          <w:wAfter w:w="63" w:type="dxa"/>
        </w:trPr>
        <w:tc>
          <w:tcPr>
            <w:tcW w:w="807" w:type="dxa"/>
            <w:gridSpan w:val="2"/>
            <w:tcBorders>
              <w:top w:val="nil"/>
              <w:left w:val="nil"/>
              <w:bottom w:val="nil"/>
              <w:right w:val="nil"/>
            </w:tcBorders>
            <w:vAlign w:val="bottom"/>
          </w:tcPr>
          <w:p w14:paraId="041A58D2" w14:textId="77777777" w:rsidR="006343B3" w:rsidRPr="000E2D4C" w:rsidRDefault="006343B3" w:rsidP="00F52D70">
            <w:pPr>
              <w:jc w:val="both"/>
              <w:rPr>
                <w:sz w:val="22"/>
                <w:szCs w:val="22"/>
              </w:rPr>
            </w:pPr>
            <w:r w:rsidRPr="000E2D4C">
              <w:rPr>
                <w:sz w:val="22"/>
                <w:szCs w:val="22"/>
              </w:rPr>
              <w:t>в лице</w:t>
            </w:r>
          </w:p>
        </w:tc>
        <w:tc>
          <w:tcPr>
            <w:tcW w:w="9116" w:type="dxa"/>
            <w:gridSpan w:val="7"/>
            <w:tcBorders>
              <w:top w:val="nil"/>
              <w:left w:val="nil"/>
              <w:bottom w:val="single" w:sz="4" w:space="0" w:color="auto"/>
              <w:right w:val="nil"/>
            </w:tcBorders>
            <w:vAlign w:val="bottom"/>
          </w:tcPr>
          <w:p w14:paraId="01CE1DED" w14:textId="77777777" w:rsidR="006343B3" w:rsidRPr="000E2D4C" w:rsidRDefault="006343B3" w:rsidP="00F52D70">
            <w:pPr>
              <w:jc w:val="both"/>
              <w:rPr>
                <w:sz w:val="22"/>
                <w:szCs w:val="22"/>
              </w:rPr>
            </w:pPr>
          </w:p>
        </w:tc>
        <w:tc>
          <w:tcPr>
            <w:tcW w:w="113" w:type="dxa"/>
            <w:gridSpan w:val="3"/>
            <w:tcBorders>
              <w:top w:val="nil"/>
              <w:left w:val="nil"/>
              <w:bottom w:val="nil"/>
              <w:right w:val="nil"/>
            </w:tcBorders>
            <w:vAlign w:val="bottom"/>
          </w:tcPr>
          <w:p w14:paraId="5B5EB1F6" w14:textId="77777777" w:rsidR="006343B3" w:rsidRPr="000E2D4C" w:rsidRDefault="006343B3" w:rsidP="00F52D70">
            <w:pPr>
              <w:jc w:val="right"/>
              <w:rPr>
                <w:sz w:val="22"/>
                <w:szCs w:val="22"/>
              </w:rPr>
            </w:pPr>
            <w:r w:rsidRPr="000E2D4C">
              <w:rPr>
                <w:sz w:val="22"/>
                <w:szCs w:val="22"/>
              </w:rPr>
              <w:t>,</w:t>
            </w:r>
          </w:p>
        </w:tc>
      </w:tr>
      <w:tr w:rsidR="006343B3" w:rsidRPr="000E2D4C" w14:paraId="0F096897" w14:textId="77777777" w:rsidTr="00F52D70">
        <w:trPr>
          <w:gridAfter w:val="1"/>
          <w:wAfter w:w="63" w:type="dxa"/>
        </w:trPr>
        <w:tc>
          <w:tcPr>
            <w:tcW w:w="807" w:type="dxa"/>
            <w:gridSpan w:val="2"/>
            <w:tcBorders>
              <w:top w:val="nil"/>
              <w:left w:val="nil"/>
              <w:bottom w:val="nil"/>
              <w:right w:val="nil"/>
            </w:tcBorders>
          </w:tcPr>
          <w:p w14:paraId="1470B59E" w14:textId="77777777" w:rsidR="006343B3" w:rsidRPr="000E2D4C" w:rsidRDefault="006343B3" w:rsidP="00F52D70">
            <w:pPr>
              <w:jc w:val="center"/>
              <w:rPr>
                <w:sz w:val="22"/>
                <w:szCs w:val="22"/>
              </w:rPr>
            </w:pPr>
          </w:p>
        </w:tc>
        <w:tc>
          <w:tcPr>
            <w:tcW w:w="9116" w:type="dxa"/>
            <w:gridSpan w:val="7"/>
            <w:tcBorders>
              <w:top w:val="single" w:sz="4" w:space="0" w:color="auto"/>
              <w:left w:val="nil"/>
              <w:bottom w:val="nil"/>
              <w:right w:val="nil"/>
            </w:tcBorders>
          </w:tcPr>
          <w:p w14:paraId="42F4373B" w14:textId="77777777" w:rsidR="006343B3" w:rsidRPr="000E2D4C" w:rsidRDefault="006343B3" w:rsidP="00F52D70">
            <w:pPr>
              <w:jc w:val="center"/>
              <w:rPr>
                <w:sz w:val="22"/>
                <w:szCs w:val="22"/>
              </w:rPr>
            </w:pPr>
            <w:r w:rsidRPr="000E2D4C">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2DF79B31" w14:textId="77777777" w:rsidR="006343B3" w:rsidRPr="000E2D4C" w:rsidRDefault="006343B3" w:rsidP="00F52D70">
            <w:pPr>
              <w:jc w:val="center"/>
              <w:rPr>
                <w:sz w:val="22"/>
                <w:szCs w:val="22"/>
              </w:rPr>
            </w:pPr>
          </w:p>
        </w:tc>
      </w:tr>
      <w:tr w:rsidR="006343B3" w:rsidRPr="000E2D4C" w14:paraId="0C74E6AF" w14:textId="77777777" w:rsidTr="00F52D70">
        <w:tc>
          <w:tcPr>
            <w:tcW w:w="6096" w:type="dxa"/>
            <w:gridSpan w:val="5"/>
            <w:tcBorders>
              <w:top w:val="nil"/>
              <w:left w:val="nil"/>
              <w:bottom w:val="nil"/>
              <w:right w:val="nil"/>
            </w:tcBorders>
            <w:vAlign w:val="bottom"/>
          </w:tcPr>
          <w:p w14:paraId="76FE2EC3" w14:textId="77777777" w:rsidR="006343B3" w:rsidRPr="000E2D4C" w:rsidRDefault="006343B3" w:rsidP="00F52D70">
            <w:pPr>
              <w:jc w:val="both"/>
              <w:rPr>
                <w:sz w:val="22"/>
                <w:szCs w:val="22"/>
              </w:rPr>
            </w:pPr>
            <w:r w:rsidRPr="000E2D4C">
              <w:rPr>
                <w:sz w:val="22"/>
                <w:szCs w:val="22"/>
              </w:rPr>
              <w:t>действующего на основании</w:t>
            </w:r>
            <w:r>
              <w:rPr>
                <w:sz w:val="22"/>
                <w:szCs w:val="22"/>
              </w:rPr>
              <w:t xml:space="preserve"> </w:t>
            </w:r>
            <w:r w:rsidRPr="000E2D4C">
              <w:rPr>
                <w:sz w:val="22"/>
                <w:szCs w:val="22"/>
              </w:rPr>
              <w:t>___________ (доверенности №</w:t>
            </w:r>
          </w:p>
        </w:tc>
        <w:tc>
          <w:tcPr>
            <w:tcW w:w="1275" w:type="dxa"/>
            <w:tcBorders>
              <w:top w:val="nil"/>
              <w:left w:val="nil"/>
              <w:bottom w:val="single" w:sz="4" w:space="0" w:color="auto"/>
              <w:right w:val="nil"/>
            </w:tcBorders>
            <w:vAlign w:val="bottom"/>
          </w:tcPr>
          <w:p w14:paraId="1054DABD" w14:textId="77777777" w:rsidR="006343B3" w:rsidRPr="000E2D4C" w:rsidRDefault="006343B3" w:rsidP="00F52D70">
            <w:pPr>
              <w:jc w:val="center"/>
              <w:rPr>
                <w:sz w:val="22"/>
                <w:szCs w:val="22"/>
              </w:rPr>
            </w:pPr>
          </w:p>
        </w:tc>
        <w:tc>
          <w:tcPr>
            <w:tcW w:w="426" w:type="dxa"/>
            <w:tcBorders>
              <w:top w:val="nil"/>
              <w:left w:val="nil"/>
              <w:bottom w:val="nil"/>
              <w:right w:val="nil"/>
            </w:tcBorders>
            <w:vAlign w:val="bottom"/>
          </w:tcPr>
          <w:p w14:paraId="22584DB8" w14:textId="77777777" w:rsidR="006343B3" w:rsidRPr="000E2D4C" w:rsidRDefault="006343B3" w:rsidP="00F52D70">
            <w:pPr>
              <w:jc w:val="center"/>
              <w:rPr>
                <w:sz w:val="22"/>
                <w:szCs w:val="22"/>
              </w:rPr>
            </w:pPr>
            <w:r w:rsidRPr="000E2D4C">
              <w:rPr>
                <w:sz w:val="22"/>
                <w:szCs w:val="22"/>
              </w:rPr>
              <w:t>от</w:t>
            </w:r>
          </w:p>
        </w:tc>
        <w:tc>
          <w:tcPr>
            <w:tcW w:w="2226" w:type="dxa"/>
            <w:gridSpan w:val="4"/>
            <w:tcBorders>
              <w:top w:val="nil"/>
              <w:left w:val="nil"/>
              <w:bottom w:val="single" w:sz="4" w:space="0" w:color="auto"/>
              <w:right w:val="nil"/>
            </w:tcBorders>
            <w:vAlign w:val="bottom"/>
          </w:tcPr>
          <w:p w14:paraId="30AA4324" w14:textId="77777777" w:rsidR="006343B3" w:rsidRPr="000E2D4C" w:rsidRDefault="006343B3" w:rsidP="00F52D70">
            <w:pPr>
              <w:jc w:val="center"/>
              <w:rPr>
                <w:sz w:val="22"/>
                <w:szCs w:val="22"/>
              </w:rPr>
            </w:pPr>
          </w:p>
        </w:tc>
        <w:tc>
          <w:tcPr>
            <w:tcW w:w="76" w:type="dxa"/>
            <w:gridSpan w:val="2"/>
            <w:tcBorders>
              <w:top w:val="nil"/>
              <w:left w:val="nil"/>
              <w:bottom w:val="nil"/>
              <w:right w:val="nil"/>
            </w:tcBorders>
            <w:vAlign w:val="bottom"/>
          </w:tcPr>
          <w:p w14:paraId="0EDE97DE" w14:textId="77777777" w:rsidR="006343B3" w:rsidRPr="000E2D4C" w:rsidRDefault="006343B3" w:rsidP="00F52D70">
            <w:pPr>
              <w:jc w:val="center"/>
              <w:rPr>
                <w:sz w:val="22"/>
                <w:szCs w:val="22"/>
              </w:rPr>
            </w:pPr>
            <w:r w:rsidRPr="000E2D4C">
              <w:rPr>
                <w:sz w:val="22"/>
                <w:szCs w:val="22"/>
              </w:rPr>
              <w:t>),</w:t>
            </w:r>
          </w:p>
        </w:tc>
      </w:tr>
    </w:tbl>
    <w:p w14:paraId="7BC2828A" w14:textId="77777777" w:rsidR="006343B3" w:rsidRPr="000E2D4C" w:rsidRDefault="006343B3" w:rsidP="006343B3">
      <w:pPr>
        <w:jc w:val="both"/>
        <w:rPr>
          <w:i/>
          <w:iCs/>
          <w:sz w:val="22"/>
          <w:szCs w:val="22"/>
        </w:rPr>
      </w:pPr>
    </w:p>
    <w:p w14:paraId="7016E676" w14:textId="77777777" w:rsidR="006343B3" w:rsidRPr="000E2D4C" w:rsidRDefault="006343B3" w:rsidP="006343B3">
      <w:pPr>
        <w:jc w:val="both"/>
        <w:rPr>
          <w:i/>
          <w:iCs/>
          <w:sz w:val="22"/>
          <w:szCs w:val="22"/>
        </w:rPr>
      </w:pPr>
    </w:p>
    <w:p w14:paraId="3994204C" w14:textId="77777777" w:rsidR="006343B3" w:rsidRPr="000E2D4C" w:rsidRDefault="006343B3" w:rsidP="006343B3">
      <w:pPr>
        <w:jc w:val="both"/>
        <w:rPr>
          <w:i/>
          <w:iCs/>
          <w:sz w:val="22"/>
          <w:szCs w:val="22"/>
        </w:rPr>
      </w:pPr>
      <w:r w:rsidRPr="000E2D4C">
        <w:rPr>
          <w:i/>
          <w:iCs/>
          <w:sz w:val="22"/>
          <w:szCs w:val="22"/>
        </w:rPr>
        <w:t>Для физических лиц:</w:t>
      </w:r>
    </w:p>
    <w:tbl>
      <w:tblPr>
        <w:tblW w:w="10035" w:type="dxa"/>
        <w:tblInd w:w="-26"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6343B3" w:rsidRPr="000E2D4C" w14:paraId="3435C1E8" w14:textId="77777777" w:rsidTr="00F52D70">
        <w:tc>
          <w:tcPr>
            <w:tcW w:w="1638" w:type="dxa"/>
            <w:gridSpan w:val="2"/>
            <w:tcBorders>
              <w:top w:val="nil"/>
              <w:left w:val="nil"/>
              <w:bottom w:val="nil"/>
              <w:right w:val="nil"/>
            </w:tcBorders>
            <w:vAlign w:val="bottom"/>
          </w:tcPr>
          <w:p w14:paraId="02A7DEF3" w14:textId="77777777" w:rsidR="006343B3" w:rsidRPr="000E2D4C" w:rsidRDefault="006343B3" w:rsidP="00F52D70">
            <w:pPr>
              <w:jc w:val="both"/>
              <w:rPr>
                <w:sz w:val="22"/>
                <w:szCs w:val="22"/>
              </w:rPr>
            </w:pPr>
            <w:r w:rsidRPr="000E2D4C">
              <w:rPr>
                <w:sz w:val="22"/>
                <w:szCs w:val="22"/>
              </w:rPr>
              <w:t>Арендатор</w:t>
            </w:r>
          </w:p>
        </w:tc>
        <w:tc>
          <w:tcPr>
            <w:tcW w:w="8285" w:type="dxa"/>
            <w:gridSpan w:val="4"/>
            <w:tcBorders>
              <w:top w:val="nil"/>
              <w:left w:val="nil"/>
              <w:bottom w:val="single" w:sz="4" w:space="0" w:color="auto"/>
              <w:right w:val="nil"/>
            </w:tcBorders>
            <w:vAlign w:val="bottom"/>
          </w:tcPr>
          <w:p w14:paraId="7D20D3DC" w14:textId="77777777" w:rsidR="006343B3" w:rsidRPr="000E2D4C" w:rsidRDefault="006343B3" w:rsidP="00F52D70">
            <w:pPr>
              <w:jc w:val="both"/>
              <w:rPr>
                <w:sz w:val="22"/>
                <w:szCs w:val="22"/>
              </w:rPr>
            </w:pPr>
          </w:p>
        </w:tc>
        <w:tc>
          <w:tcPr>
            <w:tcW w:w="112" w:type="dxa"/>
            <w:tcBorders>
              <w:top w:val="nil"/>
              <w:left w:val="nil"/>
              <w:bottom w:val="nil"/>
              <w:right w:val="nil"/>
            </w:tcBorders>
            <w:vAlign w:val="bottom"/>
          </w:tcPr>
          <w:p w14:paraId="6F6C98FB" w14:textId="77777777" w:rsidR="006343B3" w:rsidRPr="000E2D4C" w:rsidRDefault="006343B3" w:rsidP="00F52D70">
            <w:pPr>
              <w:jc w:val="both"/>
              <w:rPr>
                <w:sz w:val="22"/>
                <w:szCs w:val="22"/>
              </w:rPr>
            </w:pPr>
            <w:r w:rsidRPr="000E2D4C">
              <w:rPr>
                <w:sz w:val="22"/>
                <w:szCs w:val="22"/>
              </w:rPr>
              <w:t>,</w:t>
            </w:r>
          </w:p>
        </w:tc>
      </w:tr>
      <w:tr w:rsidR="006343B3" w:rsidRPr="000E2D4C" w14:paraId="034DB3B6" w14:textId="77777777" w:rsidTr="00F52D70">
        <w:tc>
          <w:tcPr>
            <w:tcW w:w="1638" w:type="dxa"/>
            <w:gridSpan w:val="2"/>
            <w:tcBorders>
              <w:top w:val="nil"/>
              <w:left w:val="nil"/>
              <w:bottom w:val="nil"/>
              <w:right w:val="nil"/>
            </w:tcBorders>
            <w:vAlign w:val="bottom"/>
          </w:tcPr>
          <w:p w14:paraId="0D5CAA57" w14:textId="77777777" w:rsidR="006343B3" w:rsidRPr="000E2D4C" w:rsidRDefault="006343B3" w:rsidP="00F52D70">
            <w:pPr>
              <w:jc w:val="center"/>
              <w:rPr>
                <w:sz w:val="22"/>
                <w:szCs w:val="22"/>
              </w:rPr>
            </w:pPr>
          </w:p>
        </w:tc>
        <w:tc>
          <w:tcPr>
            <w:tcW w:w="8397" w:type="dxa"/>
            <w:gridSpan w:val="5"/>
            <w:tcBorders>
              <w:top w:val="nil"/>
              <w:left w:val="nil"/>
              <w:bottom w:val="nil"/>
              <w:right w:val="nil"/>
            </w:tcBorders>
            <w:vAlign w:val="bottom"/>
          </w:tcPr>
          <w:p w14:paraId="36FF82E7" w14:textId="77777777" w:rsidR="006343B3" w:rsidRPr="000E2D4C" w:rsidRDefault="006343B3" w:rsidP="00F52D70">
            <w:pPr>
              <w:jc w:val="center"/>
              <w:rPr>
                <w:sz w:val="22"/>
                <w:szCs w:val="22"/>
              </w:rPr>
            </w:pPr>
            <w:r w:rsidRPr="000E2D4C">
              <w:rPr>
                <w:sz w:val="22"/>
                <w:szCs w:val="22"/>
              </w:rPr>
              <w:t>(Ф.И.О.)</w:t>
            </w:r>
          </w:p>
        </w:tc>
      </w:tr>
      <w:tr w:rsidR="006343B3" w:rsidRPr="000E2D4C" w14:paraId="2783C59C" w14:textId="77777777" w:rsidTr="00F52D70">
        <w:trPr>
          <w:cantSplit/>
        </w:trPr>
        <w:tc>
          <w:tcPr>
            <w:tcW w:w="1008" w:type="dxa"/>
            <w:tcBorders>
              <w:top w:val="nil"/>
              <w:left w:val="nil"/>
              <w:bottom w:val="nil"/>
              <w:right w:val="nil"/>
            </w:tcBorders>
            <w:vAlign w:val="bottom"/>
          </w:tcPr>
          <w:p w14:paraId="56F3EDC9" w14:textId="77777777" w:rsidR="006343B3" w:rsidRPr="000E2D4C" w:rsidRDefault="006343B3" w:rsidP="00F52D70">
            <w:pPr>
              <w:jc w:val="both"/>
              <w:rPr>
                <w:sz w:val="22"/>
                <w:szCs w:val="22"/>
              </w:rPr>
            </w:pPr>
            <w:r w:rsidRPr="000E2D4C">
              <w:rPr>
                <w:sz w:val="22"/>
                <w:szCs w:val="22"/>
              </w:rPr>
              <w:t>паспорт</w:t>
            </w:r>
          </w:p>
        </w:tc>
        <w:tc>
          <w:tcPr>
            <w:tcW w:w="3103" w:type="dxa"/>
            <w:gridSpan w:val="3"/>
            <w:tcBorders>
              <w:top w:val="nil"/>
              <w:left w:val="nil"/>
              <w:bottom w:val="single" w:sz="4" w:space="0" w:color="auto"/>
              <w:right w:val="nil"/>
            </w:tcBorders>
            <w:vAlign w:val="bottom"/>
          </w:tcPr>
          <w:p w14:paraId="66F6195A" w14:textId="77777777" w:rsidR="006343B3" w:rsidRPr="000E2D4C" w:rsidRDefault="006343B3" w:rsidP="00F52D70">
            <w:pPr>
              <w:jc w:val="both"/>
              <w:rPr>
                <w:sz w:val="22"/>
                <w:szCs w:val="22"/>
              </w:rPr>
            </w:pPr>
          </w:p>
        </w:tc>
        <w:tc>
          <w:tcPr>
            <w:tcW w:w="992" w:type="dxa"/>
            <w:tcBorders>
              <w:top w:val="nil"/>
              <w:left w:val="nil"/>
              <w:bottom w:val="nil"/>
              <w:right w:val="nil"/>
            </w:tcBorders>
            <w:vAlign w:val="bottom"/>
          </w:tcPr>
          <w:p w14:paraId="0A3780AB" w14:textId="77777777" w:rsidR="006343B3" w:rsidRPr="000E2D4C" w:rsidRDefault="006343B3" w:rsidP="00F52D70">
            <w:pPr>
              <w:jc w:val="both"/>
              <w:rPr>
                <w:sz w:val="22"/>
                <w:szCs w:val="22"/>
              </w:rPr>
            </w:pPr>
            <w:r w:rsidRPr="000E2D4C">
              <w:rPr>
                <w:sz w:val="22"/>
                <w:szCs w:val="22"/>
              </w:rPr>
              <w:t>, выдан</w:t>
            </w:r>
          </w:p>
        </w:tc>
        <w:tc>
          <w:tcPr>
            <w:tcW w:w="4932" w:type="dxa"/>
            <w:gridSpan w:val="2"/>
            <w:tcBorders>
              <w:top w:val="nil"/>
              <w:left w:val="nil"/>
              <w:bottom w:val="single" w:sz="4" w:space="0" w:color="auto"/>
              <w:right w:val="nil"/>
            </w:tcBorders>
            <w:vAlign w:val="bottom"/>
          </w:tcPr>
          <w:p w14:paraId="0E4FD3FA" w14:textId="77777777" w:rsidR="006343B3" w:rsidRPr="000E2D4C" w:rsidRDefault="006343B3" w:rsidP="00F52D70">
            <w:pPr>
              <w:jc w:val="both"/>
              <w:rPr>
                <w:sz w:val="22"/>
                <w:szCs w:val="22"/>
              </w:rPr>
            </w:pPr>
          </w:p>
        </w:tc>
      </w:tr>
      <w:tr w:rsidR="006343B3" w:rsidRPr="000E2D4C" w14:paraId="2666D274" w14:textId="77777777" w:rsidTr="00F52D70">
        <w:tc>
          <w:tcPr>
            <w:tcW w:w="5103" w:type="dxa"/>
            <w:gridSpan w:val="5"/>
            <w:tcBorders>
              <w:top w:val="nil"/>
              <w:left w:val="nil"/>
              <w:bottom w:val="nil"/>
              <w:right w:val="nil"/>
            </w:tcBorders>
          </w:tcPr>
          <w:p w14:paraId="0540B676" w14:textId="77777777" w:rsidR="006343B3" w:rsidRPr="000E2D4C" w:rsidRDefault="006343B3" w:rsidP="00F52D70">
            <w:pPr>
              <w:jc w:val="center"/>
              <w:rPr>
                <w:sz w:val="22"/>
                <w:szCs w:val="22"/>
              </w:rPr>
            </w:pPr>
            <w:r w:rsidRPr="000E2D4C">
              <w:rPr>
                <w:sz w:val="22"/>
                <w:szCs w:val="22"/>
              </w:rPr>
              <w:t>(серия, номер)</w:t>
            </w:r>
          </w:p>
        </w:tc>
        <w:tc>
          <w:tcPr>
            <w:tcW w:w="4932" w:type="dxa"/>
            <w:gridSpan w:val="2"/>
            <w:tcBorders>
              <w:top w:val="single" w:sz="4" w:space="0" w:color="auto"/>
              <w:left w:val="nil"/>
              <w:bottom w:val="nil"/>
              <w:right w:val="nil"/>
            </w:tcBorders>
          </w:tcPr>
          <w:p w14:paraId="1EA4769B" w14:textId="77777777" w:rsidR="006343B3" w:rsidRPr="000E2D4C" w:rsidRDefault="006343B3" w:rsidP="00F52D70">
            <w:pPr>
              <w:jc w:val="center"/>
              <w:rPr>
                <w:sz w:val="22"/>
                <w:szCs w:val="22"/>
              </w:rPr>
            </w:pPr>
            <w:r w:rsidRPr="000E2D4C">
              <w:rPr>
                <w:sz w:val="22"/>
                <w:szCs w:val="22"/>
              </w:rPr>
              <w:t>(кем и когда выдан)</w:t>
            </w:r>
          </w:p>
        </w:tc>
      </w:tr>
      <w:tr w:rsidR="006343B3" w:rsidRPr="000E2D4C" w14:paraId="6D972092" w14:textId="77777777" w:rsidTr="00F52D70">
        <w:tc>
          <w:tcPr>
            <w:tcW w:w="9923" w:type="dxa"/>
            <w:gridSpan w:val="6"/>
            <w:tcBorders>
              <w:top w:val="nil"/>
              <w:left w:val="nil"/>
              <w:bottom w:val="single" w:sz="4" w:space="0" w:color="auto"/>
              <w:right w:val="nil"/>
            </w:tcBorders>
            <w:vAlign w:val="bottom"/>
          </w:tcPr>
          <w:p w14:paraId="51A4842E" w14:textId="77777777" w:rsidR="006343B3" w:rsidRPr="000E2D4C" w:rsidRDefault="006343B3" w:rsidP="00F52D70">
            <w:pPr>
              <w:jc w:val="both"/>
              <w:rPr>
                <w:sz w:val="22"/>
                <w:szCs w:val="22"/>
              </w:rPr>
            </w:pPr>
          </w:p>
        </w:tc>
        <w:tc>
          <w:tcPr>
            <w:tcW w:w="112" w:type="dxa"/>
            <w:tcBorders>
              <w:top w:val="nil"/>
              <w:left w:val="nil"/>
              <w:bottom w:val="nil"/>
              <w:right w:val="nil"/>
            </w:tcBorders>
            <w:vAlign w:val="bottom"/>
          </w:tcPr>
          <w:p w14:paraId="2F6FC2F6" w14:textId="77777777" w:rsidR="006343B3" w:rsidRPr="000E2D4C" w:rsidRDefault="006343B3" w:rsidP="00F52D70">
            <w:pPr>
              <w:jc w:val="right"/>
              <w:rPr>
                <w:sz w:val="22"/>
                <w:szCs w:val="22"/>
              </w:rPr>
            </w:pPr>
            <w:r w:rsidRPr="000E2D4C">
              <w:rPr>
                <w:sz w:val="22"/>
                <w:szCs w:val="22"/>
              </w:rPr>
              <w:t>,</w:t>
            </w:r>
          </w:p>
        </w:tc>
      </w:tr>
      <w:tr w:rsidR="006343B3" w:rsidRPr="000E2D4C" w14:paraId="47140C9F" w14:textId="77777777" w:rsidTr="00F52D70">
        <w:trPr>
          <w:cantSplit/>
        </w:trPr>
        <w:tc>
          <w:tcPr>
            <w:tcW w:w="2970" w:type="dxa"/>
            <w:gridSpan w:val="3"/>
            <w:tcBorders>
              <w:top w:val="nil"/>
              <w:left w:val="nil"/>
              <w:bottom w:val="nil"/>
              <w:right w:val="nil"/>
            </w:tcBorders>
            <w:vAlign w:val="bottom"/>
          </w:tcPr>
          <w:p w14:paraId="59C96CA3" w14:textId="77777777" w:rsidR="006343B3" w:rsidRPr="000E2D4C" w:rsidRDefault="006343B3" w:rsidP="00F52D70">
            <w:pPr>
              <w:jc w:val="both"/>
              <w:rPr>
                <w:sz w:val="22"/>
                <w:szCs w:val="22"/>
              </w:rPr>
            </w:pPr>
            <w:r w:rsidRPr="000E2D4C">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1F597CC3" w14:textId="77777777" w:rsidR="006343B3" w:rsidRPr="000E2D4C" w:rsidRDefault="006343B3" w:rsidP="00F52D70">
            <w:pPr>
              <w:jc w:val="both"/>
              <w:rPr>
                <w:sz w:val="22"/>
                <w:szCs w:val="22"/>
              </w:rPr>
            </w:pPr>
          </w:p>
        </w:tc>
      </w:tr>
      <w:tr w:rsidR="006343B3" w:rsidRPr="000E2D4C" w14:paraId="481C4422" w14:textId="77777777" w:rsidTr="00F52D70">
        <w:trPr>
          <w:trHeight w:val="313"/>
        </w:trPr>
        <w:tc>
          <w:tcPr>
            <w:tcW w:w="9923" w:type="dxa"/>
            <w:gridSpan w:val="6"/>
            <w:tcBorders>
              <w:top w:val="nil"/>
              <w:left w:val="nil"/>
              <w:bottom w:val="single" w:sz="4" w:space="0" w:color="auto"/>
              <w:right w:val="nil"/>
            </w:tcBorders>
            <w:vAlign w:val="bottom"/>
          </w:tcPr>
          <w:p w14:paraId="67350A0C" w14:textId="77777777" w:rsidR="006343B3" w:rsidRPr="000E2D4C" w:rsidRDefault="006343B3" w:rsidP="00F52D70">
            <w:pPr>
              <w:jc w:val="both"/>
              <w:rPr>
                <w:sz w:val="22"/>
                <w:szCs w:val="22"/>
              </w:rPr>
            </w:pPr>
          </w:p>
        </w:tc>
        <w:tc>
          <w:tcPr>
            <w:tcW w:w="112" w:type="dxa"/>
            <w:tcBorders>
              <w:top w:val="single" w:sz="4" w:space="0" w:color="auto"/>
              <w:left w:val="nil"/>
              <w:bottom w:val="nil"/>
              <w:right w:val="nil"/>
            </w:tcBorders>
            <w:vAlign w:val="bottom"/>
          </w:tcPr>
          <w:p w14:paraId="78CF69D7" w14:textId="77777777" w:rsidR="006343B3" w:rsidRPr="000E2D4C" w:rsidRDefault="006343B3" w:rsidP="00F52D70">
            <w:pPr>
              <w:jc w:val="right"/>
              <w:rPr>
                <w:sz w:val="22"/>
                <w:szCs w:val="22"/>
              </w:rPr>
            </w:pPr>
            <w:r w:rsidRPr="000E2D4C">
              <w:rPr>
                <w:sz w:val="22"/>
                <w:szCs w:val="22"/>
              </w:rPr>
              <w:t>,</w:t>
            </w:r>
          </w:p>
        </w:tc>
      </w:tr>
    </w:tbl>
    <w:p w14:paraId="7F6E9CE5" w14:textId="77777777" w:rsidR="006343B3" w:rsidRPr="000E2D4C" w:rsidRDefault="006343B3" w:rsidP="006343B3">
      <w:pPr>
        <w:pStyle w:val="af0"/>
        <w:spacing w:after="0"/>
        <w:ind w:right="284"/>
        <w:jc w:val="both"/>
        <w:rPr>
          <w:sz w:val="22"/>
          <w:szCs w:val="22"/>
        </w:rPr>
      </w:pPr>
      <w:r w:rsidRPr="000E2D4C">
        <w:rPr>
          <w:i/>
          <w:iCs/>
          <w:sz w:val="22"/>
          <w:szCs w:val="22"/>
        </w:rPr>
        <w:t>Для индивидуальных предпринимателей:</w:t>
      </w:r>
      <w:r w:rsidRPr="000E2D4C">
        <w:rPr>
          <w:sz w:val="22"/>
          <w:szCs w:val="22"/>
        </w:rPr>
        <w:t xml:space="preserve"> </w:t>
      </w:r>
    </w:p>
    <w:tbl>
      <w:tblPr>
        <w:tblW w:w="10036" w:type="dxa"/>
        <w:tblInd w:w="-26"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6343B3" w:rsidRPr="000E2D4C" w14:paraId="4BCC35BA" w14:textId="77777777" w:rsidTr="00F52D70">
        <w:trPr>
          <w:gridAfter w:val="1"/>
          <w:wAfter w:w="24" w:type="dxa"/>
        </w:trPr>
        <w:tc>
          <w:tcPr>
            <w:tcW w:w="1701" w:type="dxa"/>
            <w:gridSpan w:val="3"/>
            <w:tcBorders>
              <w:top w:val="nil"/>
              <w:left w:val="nil"/>
              <w:bottom w:val="nil"/>
              <w:right w:val="nil"/>
            </w:tcBorders>
            <w:vAlign w:val="bottom"/>
          </w:tcPr>
          <w:p w14:paraId="51860782" w14:textId="77777777" w:rsidR="006343B3" w:rsidRPr="000E2D4C" w:rsidRDefault="006343B3" w:rsidP="00F52D70">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1DDAEC0E" w14:textId="77777777" w:rsidR="006343B3" w:rsidRPr="000E2D4C" w:rsidRDefault="006343B3" w:rsidP="00F52D70">
            <w:pPr>
              <w:jc w:val="both"/>
              <w:rPr>
                <w:sz w:val="22"/>
                <w:szCs w:val="22"/>
              </w:rPr>
            </w:pPr>
          </w:p>
        </w:tc>
        <w:tc>
          <w:tcPr>
            <w:tcW w:w="89" w:type="dxa"/>
            <w:tcBorders>
              <w:top w:val="nil"/>
              <w:left w:val="nil"/>
              <w:bottom w:val="nil"/>
              <w:right w:val="nil"/>
            </w:tcBorders>
            <w:vAlign w:val="bottom"/>
          </w:tcPr>
          <w:p w14:paraId="729EA927" w14:textId="77777777" w:rsidR="006343B3" w:rsidRPr="000E2D4C" w:rsidRDefault="006343B3" w:rsidP="00F52D70">
            <w:pPr>
              <w:jc w:val="center"/>
              <w:rPr>
                <w:sz w:val="22"/>
                <w:szCs w:val="22"/>
              </w:rPr>
            </w:pPr>
            <w:r w:rsidRPr="000E2D4C">
              <w:rPr>
                <w:sz w:val="22"/>
                <w:szCs w:val="22"/>
              </w:rPr>
              <w:t>,</w:t>
            </w:r>
          </w:p>
        </w:tc>
      </w:tr>
      <w:tr w:rsidR="006343B3" w:rsidRPr="000E2D4C" w14:paraId="515A22D2" w14:textId="77777777" w:rsidTr="00F52D70">
        <w:trPr>
          <w:gridAfter w:val="1"/>
          <w:wAfter w:w="24" w:type="dxa"/>
        </w:trPr>
        <w:tc>
          <w:tcPr>
            <w:tcW w:w="1701" w:type="dxa"/>
            <w:gridSpan w:val="3"/>
            <w:tcBorders>
              <w:top w:val="nil"/>
              <w:left w:val="nil"/>
              <w:bottom w:val="nil"/>
              <w:right w:val="nil"/>
            </w:tcBorders>
            <w:vAlign w:val="bottom"/>
          </w:tcPr>
          <w:p w14:paraId="74360472" w14:textId="77777777" w:rsidR="006343B3" w:rsidRPr="000E2D4C" w:rsidRDefault="006343B3" w:rsidP="00F52D70">
            <w:pPr>
              <w:jc w:val="center"/>
              <w:rPr>
                <w:sz w:val="22"/>
                <w:szCs w:val="22"/>
              </w:rPr>
            </w:pPr>
          </w:p>
        </w:tc>
        <w:tc>
          <w:tcPr>
            <w:tcW w:w="8222" w:type="dxa"/>
            <w:gridSpan w:val="6"/>
            <w:tcBorders>
              <w:top w:val="single" w:sz="4" w:space="0" w:color="auto"/>
              <w:left w:val="nil"/>
              <w:bottom w:val="nil"/>
              <w:right w:val="nil"/>
            </w:tcBorders>
            <w:vAlign w:val="bottom"/>
          </w:tcPr>
          <w:p w14:paraId="57558E7C" w14:textId="77777777" w:rsidR="006343B3" w:rsidRPr="000E2D4C" w:rsidRDefault="006343B3" w:rsidP="00F52D70">
            <w:pPr>
              <w:jc w:val="center"/>
              <w:rPr>
                <w:sz w:val="22"/>
                <w:szCs w:val="22"/>
              </w:rPr>
            </w:pPr>
            <w:r w:rsidRPr="000E2D4C">
              <w:rPr>
                <w:sz w:val="22"/>
                <w:szCs w:val="22"/>
              </w:rPr>
              <w:t>(Ф.И.О.)</w:t>
            </w:r>
          </w:p>
        </w:tc>
        <w:tc>
          <w:tcPr>
            <w:tcW w:w="89" w:type="dxa"/>
            <w:tcBorders>
              <w:top w:val="nil"/>
              <w:left w:val="nil"/>
              <w:bottom w:val="nil"/>
              <w:right w:val="nil"/>
            </w:tcBorders>
            <w:vAlign w:val="bottom"/>
          </w:tcPr>
          <w:p w14:paraId="08481BAB" w14:textId="77777777" w:rsidR="006343B3" w:rsidRPr="000E2D4C" w:rsidRDefault="006343B3" w:rsidP="00F52D70">
            <w:pPr>
              <w:jc w:val="center"/>
              <w:rPr>
                <w:sz w:val="22"/>
                <w:szCs w:val="22"/>
              </w:rPr>
            </w:pPr>
          </w:p>
        </w:tc>
      </w:tr>
      <w:tr w:rsidR="006343B3" w:rsidRPr="000E2D4C" w14:paraId="5A58A2B7" w14:textId="77777777" w:rsidTr="00F52D70">
        <w:tc>
          <w:tcPr>
            <w:tcW w:w="687" w:type="dxa"/>
            <w:tcBorders>
              <w:top w:val="nil"/>
              <w:left w:val="nil"/>
              <w:bottom w:val="nil"/>
              <w:right w:val="nil"/>
            </w:tcBorders>
            <w:vAlign w:val="bottom"/>
          </w:tcPr>
          <w:p w14:paraId="09F6B8DF" w14:textId="77777777" w:rsidR="006343B3" w:rsidRPr="000E2D4C" w:rsidRDefault="006343B3" w:rsidP="00F52D70">
            <w:pPr>
              <w:jc w:val="both"/>
              <w:rPr>
                <w:sz w:val="22"/>
                <w:szCs w:val="22"/>
              </w:rPr>
            </w:pPr>
            <w:r w:rsidRPr="000E2D4C">
              <w:rPr>
                <w:sz w:val="22"/>
                <w:szCs w:val="22"/>
              </w:rPr>
              <w:t>ИНН</w:t>
            </w:r>
          </w:p>
        </w:tc>
        <w:tc>
          <w:tcPr>
            <w:tcW w:w="2754" w:type="dxa"/>
            <w:gridSpan w:val="4"/>
            <w:tcBorders>
              <w:top w:val="nil"/>
              <w:left w:val="nil"/>
              <w:bottom w:val="single" w:sz="4" w:space="0" w:color="auto"/>
              <w:right w:val="nil"/>
            </w:tcBorders>
            <w:vAlign w:val="bottom"/>
          </w:tcPr>
          <w:p w14:paraId="591EE9AC" w14:textId="77777777" w:rsidR="006343B3" w:rsidRPr="000E2D4C" w:rsidRDefault="006343B3" w:rsidP="00F52D70">
            <w:pPr>
              <w:jc w:val="center"/>
              <w:rPr>
                <w:sz w:val="22"/>
                <w:szCs w:val="22"/>
              </w:rPr>
            </w:pPr>
          </w:p>
        </w:tc>
        <w:tc>
          <w:tcPr>
            <w:tcW w:w="6595" w:type="dxa"/>
            <w:gridSpan w:val="6"/>
            <w:tcBorders>
              <w:top w:val="nil"/>
              <w:left w:val="nil"/>
              <w:bottom w:val="nil"/>
              <w:right w:val="nil"/>
            </w:tcBorders>
            <w:vAlign w:val="bottom"/>
          </w:tcPr>
          <w:p w14:paraId="11F76133" w14:textId="77777777" w:rsidR="006343B3" w:rsidRPr="000E2D4C" w:rsidRDefault="006343B3" w:rsidP="00F52D70">
            <w:pPr>
              <w:rPr>
                <w:sz w:val="22"/>
                <w:szCs w:val="22"/>
              </w:rPr>
            </w:pPr>
            <w:r w:rsidRPr="000E2D4C">
              <w:rPr>
                <w:sz w:val="22"/>
                <w:szCs w:val="22"/>
              </w:rPr>
              <w:t xml:space="preserve">внесенный в Единый государственный реестр индивидуальных </w:t>
            </w:r>
          </w:p>
        </w:tc>
      </w:tr>
      <w:tr w:rsidR="006343B3" w:rsidRPr="000E2D4C" w14:paraId="7C335009" w14:textId="77777777" w:rsidTr="00F52D70">
        <w:tc>
          <w:tcPr>
            <w:tcW w:w="8007" w:type="dxa"/>
            <w:gridSpan w:val="8"/>
            <w:tcBorders>
              <w:top w:val="nil"/>
              <w:left w:val="nil"/>
              <w:bottom w:val="nil"/>
              <w:right w:val="nil"/>
            </w:tcBorders>
            <w:vAlign w:val="bottom"/>
          </w:tcPr>
          <w:p w14:paraId="1567215F" w14:textId="77777777" w:rsidR="006343B3" w:rsidRPr="000E2D4C" w:rsidRDefault="006343B3" w:rsidP="00F52D70">
            <w:pPr>
              <w:jc w:val="both"/>
              <w:rPr>
                <w:sz w:val="22"/>
                <w:szCs w:val="22"/>
              </w:rPr>
            </w:pPr>
            <w:r w:rsidRPr="000E2D4C">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3077F9A7" w14:textId="77777777" w:rsidR="006343B3" w:rsidRPr="000E2D4C" w:rsidRDefault="006343B3" w:rsidP="00F52D70">
            <w:pPr>
              <w:jc w:val="center"/>
              <w:rPr>
                <w:sz w:val="22"/>
                <w:szCs w:val="22"/>
              </w:rPr>
            </w:pPr>
          </w:p>
        </w:tc>
        <w:tc>
          <w:tcPr>
            <w:tcW w:w="113" w:type="dxa"/>
            <w:gridSpan w:val="2"/>
            <w:tcBorders>
              <w:top w:val="nil"/>
              <w:left w:val="nil"/>
              <w:bottom w:val="nil"/>
              <w:right w:val="nil"/>
            </w:tcBorders>
            <w:vAlign w:val="bottom"/>
          </w:tcPr>
          <w:p w14:paraId="05B141BB" w14:textId="77777777" w:rsidR="006343B3" w:rsidRPr="000E2D4C" w:rsidRDefault="006343B3" w:rsidP="00F52D70">
            <w:pPr>
              <w:jc w:val="right"/>
              <w:rPr>
                <w:sz w:val="22"/>
                <w:szCs w:val="22"/>
              </w:rPr>
            </w:pPr>
            <w:r w:rsidRPr="000E2D4C">
              <w:rPr>
                <w:sz w:val="22"/>
                <w:szCs w:val="22"/>
              </w:rPr>
              <w:t>,</w:t>
            </w:r>
          </w:p>
        </w:tc>
      </w:tr>
      <w:tr w:rsidR="006343B3" w:rsidRPr="000E2D4C" w14:paraId="6AE73249" w14:textId="77777777" w:rsidTr="00F52D70">
        <w:tc>
          <w:tcPr>
            <w:tcW w:w="9923" w:type="dxa"/>
            <w:gridSpan w:val="9"/>
            <w:tcBorders>
              <w:top w:val="nil"/>
              <w:left w:val="nil"/>
              <w:bottom w:val="nil"/>
              <w:right w:val="nil"/>
            </w:tcBorders>
          </w:tcPr>
          <w:p w14:paraId="579276CF" w14:textId="77777777" w:rsidR="006343B3" w:rsidRPr="000E2D4C" w:rsidRDefault="006343B3" w:rsidP="00F52D70">
            <w:pPr>
              <w:ind w:left="7910"/>
              <w:jc w:val="center"/>
              <w:rPr>
                <w:sz w:val="22"/>
                <w:szCs w:val="22"/>
              </w:rPr>
            </w:pPr>
            <w:r w:rsidRPr="000E2D4C">
              <w:rPr>
                <w:sz w:val="22"/>
                <w:szCs w:val="22"/>
              </w:rPr>
              <w:t>(дата</w:t>
            </w:r>
          </w:p>
        </w:tc>
        <w:tc>
          <w:tcPr>
            <w:tcW w:w="113" w:type="dxa"/>
            <w:gridSpan w:val="2"/>
            <w:tcBorders>
              <w:top w:val="nil"/>
              <w:left w:val="nil"/>
              <w:bottom w:val="nil"/>
              <w:right w:val="nil"/>
            </w:tcBorders>
          </w:tcPr>
          <w:p w14:paraId="28E4C1AF" w14:textId="77777777" w:rsidR="006343B3" w:rsidRPr="000E2D4C" w:rsidRDefault="006343B3" w:rsidP="00F52D70">
            <w:pPr>
              <w:jc w:val="center"/>
              <w:rPr>
                <w:sz w:val="22"/>
                <w:szCs w:val="22"/>
              </w:rPr>
            </w:pPr>
          </w:p>
        </w:tc>
      </w:tr>
      <w:tr w:rsidR="006343B3" w:rsidRPr="000E2D4C" w14:paraId="3C58B29C" w14:textId="77777777" w:rsidTr="00F52D70">
        <w:tc>
          <w:tcPr>
            <w:tcW w:w="9923" w:type="dxa"/>
            <w:gridSpan w:val="9"/>
            <w:tcBorders>
              <w:top w:val="nil"/>
              <w:left w:val="nil"/>
              <w:bottom w:val="single" w:sz="4" w:space="0" w:color="auto"/>
              <w:right w:val="nil"/>
            </w:tcBorders>
            <w:vAlign w:val="bottom"/>
          </w:tcPr>
          <w:p w14:paraId="428100F2" w14:textId="77777777" w:rsidR="006343B3" w:rsidRPr="000E2D4C" w:rsidRDefault="006343B3" w:rsidP="00F52D70">
            <w:pPr>
              <w:jc w:val="both"/>
              <w:rPr>
                <w:sz w:val="22"/>
                <w:szCs w:val="22"/>
              </w:rPr>
            </w:pPr>
          </w:p>
        </w:tc>
        <w:tc>
          <w:tcPr>
            <w:tcW w:w="113" w:type="dxa"/>
            <w:gridSpan w:val="2"/>
            <w:tcBorders>
              <w:top w:val="nil"/>
              <w:left w:val="nil"/>
              <w:bottom w:val="nil"/>
              <w:right w:val="nil"/>
            </w:tcBorders>
            <w:vAlign w:val="bottom"/>
          </w:tcPr>
          <w:p w14:paraId="6A0E2971" w14:textId="77777777" w:rsidR="006343B3" w:rsidRPr="000E2D4C" w:rsidRDefault="006343B3" w:rsidP="00F52D70">
            <w:pPr>
              <w:jc w:val="right"/>
              <w:rPr>
                <w:sz w:val="22"/>
                <w:szCs w:val="22"/>
              </w:rPr>
            </w:pPr>
            <w:r w:rsidRPr="000E2D4C">
              <w:rPr>
                <w:sz w:val="22"/>
                <w:szCs w:val="22"/>
              </w:rPr>
              <w:t>,</w:t>
            </w:r>
          </w:p>
        </w:tc>
      </w:tr>
      <w:tr w:rsidR="006343B3" w:rsidRPr="000E2D4C" w14:paraId="1E767DD4" w14:textId="77777777" w:rsidTr="00F52D70">
        <w:tc>
          <w:tcPr>
            <w:tcW w:w="9923" w:type="dxa"/>
            <w:gridSpan w:val="9"/>
            <w:tcBorders>
              <w:top w:val="single" w:sz="4" w:space="0" w:color="auto"/>
              <w:left w:val="nil"/>
              <w:bottom w:val="nil"/>
              <w:right w:val="nil"/>
            </w:tcBorders>
          </w:tcPr>
          <w:p w14:paraId="31C8ED5B" w14:textId="77777777" w:rsidR="006343B3" w:rsidRPr="000E2D4C" w:rsidRDefault="006343B3" w:rsidP="00F52D70">
            <w:pPr>
              <w:jc w:val="center"/>
              <w:rPr>
                <w:sz w:val="22"/>
                <w:szCs w:val="22"/>
              </w:rPr>
            </w:pPr>
            <w:r w:rsidRPr="000E2D4C">
              <w:rPr>
                <w:sz w:val="22"/>
                <w:szCs w:val="22"/>
              </w:rPr>
              <w:t>и место гос. регистрации)</w:t>
            </w:r>
          </w:p>
        </w:tc>
        <w:tc>
          <w:tcPr>
            <w:tcW w:w="113" w:type="dxa"/>
            <w:gridSpan w:val="2"/>
            <w:tcBorders>
              <w:top w:val="nil"/>
              <w:left w:val="nil"/>
              <w:bottom w:val="nil"/>
              <w:right w:val="nil"/>
            </w:tcBorders>
          </w:tcPr>
          <w:p w14:paraId="04467801" w14:textId="77777777" w:rsidR="006343B3" w:rsidRPr="000E2D4C" w:rsidRDefault="006343B3" w:rsidP="00F52D70">
            <w:pPr>
              <w:jc w:val="center"/>
              <w:rPr>
                <w:sz w:val="22"/>
                <w:szCs w:val="22"/>
              </w:rPr>
            </w:pPr>
          </w:p>
        </w:tc>
      </w:tr>
      <w:tr w:rsidR="006343B3" w:rsidRPr="000E2D4C" w14:paraId="43A90E27" w14:textId="77777777" w:rsidTr="00F52D70">
        <w:trPr>
          <w:cantSplit/>
        </w:trPr>
        <w:tc>
          <w:tcPr>
            <w:tcW w:w="1008" w:type="dxa"/>
            <w:gridSpan w:val="2"/>
            <w:tcBorders>
              <w:top w:val="nil"/>
              <w:left w:val="nil"/>
              <w:bottom w:val="nil"/>
              <w:right w:val="nil"/>
            </w:tcBorders>
            <w:vAlign w:val="bottom"/>
          </w:tcPr>
          <w:p w14:paraId="42C60216" w14:textId="77777777" w:rsidR="006343B3" w:rsidRPr="000E2D4C" w:rsidRDefault="006343B3" w:rsidP="00F52D70">
            <w:pPr>
              <w:jc w:val="both"/>
              <w:rPr>
                <w:sz w:val="22"/>
                <w:szCs w:val="22"/>
              </w:rPr>
            </w:pPr>
            <w:r w:rsidRPr="000E2D4C">
              <w:rPr>
                <w:sz w:val="22"/>
                <w:szCs w:val="22"/>
              </w:rPr>
              <w:t>Паспорт</w:t>
            </w:r>
          </w:p>
        </w:tc>
        <w:tc>
          <w:tcPr>
            <w:tcW w:w="3103" w:type="dxa"/>
            <w:gridSpan w:val="4"/>
            <w:tcBorders>
              <w:top w:val="nil"/>
              <w:left w:val="nil"/>
              <w:bottom w:val="single" w:sz="4" w:space="0" w:color="auto"/>
              <w:right w:val="nil"/>
            </w:tcBorders>
            <w:vAlign w:val="bottom"/>
          </w:tcPr>
          <w:p w14:paraId="414AD830" w14:textId="77777777" w:rsidR="006343B3" w:rsidRPr="000E2D4C" w:rsidRDefault="006343B3" w:rsidP="00F52D70">
            <w:pPr>
              <w:jc w:val="both"/>
              <w:rPr>
                <w:sz w:val="22"/>
                <w:szCs w:val="22"/>
              </w:rPr>
            </w:pPr>
          </w:p>
        </w:tc>
        <w:tc>
          <w:tcPr>
            <w:tcW w:w="992" w:type="dxa"/>
            <w:tcBorders>
              <w:top w:val="nil"/>
              <w:left w:val="nil"/>
              <w:bottom w:val="nil"/>
              <w:right w:val="nil"/>
            </w:tcBorders>
            <w:vAlign w:val="bottom"/>
          </w:tcPr>
          <w:p w14:paraId="6F548D3D" w14:textId="77777777" w:rsidR="006343B3" w:rsidRPr="000E2D4C" w:rsidRDefault="006343B3" w:rsidP="00F52D70">
            <w:pPr>
              <w:jc w:val="both"/>
              <w:rPr>
                <w:sz w:val="22"/>
                <w:szCs w:val="22"/>
              </w:rPr>
            </w:pPr>
            <w:r w:rsidRPr="000E2D4C">
              <w:rPr>
                <w:sz w:val="22"/>
                <w:szCs w:val="22"/>
              </w:rPr>
              <w:t>, выдан</w:t>
            </w:r>
          </w:p>
        </w:tc>
        <w:tc>
          <w:tcPr>
            <w:tcW w:w="4932" w:type="dxa"/>
            <w:gridSpan w:val="4"/>
            <w:tcBorders>
              <w:top w:val="nil"/>
              <w:left w:val="nil"/>
              <w:bottom w:val="single" w:sz="4" w:space="0" w:color="auto"/>
              <w:right w:val="nil"/>
            </w:tcBorders>
            <w:vAlign w:val="bottom"/>
          </w:tcPr>
          <w:p w14:paraId="19BB5B44" w14:textId="77777777" w:rsidR="006343B3" w:rsidRPr="000E2D4C" w:rsidRDefault="006343B3" w:rsidP="00F52D70">
            <w:pPr>
              <w:jc w:val="both"/>
              <w:rPr>
                <w:sz w:val="22"/>
                <w:szCs w:val="22"/>
              </w:rPr>
            </w:pPr>
          </w:p>
        </w:tc>
      </w:tr>
      <w:tr w:rsidR="006343B3" w:rsidRPr="000E2D4C" w14:paraId="60B0B47E" w14:textId="77777777" w:rsidTr="00F52D70">
        <w:tc>
          <w:tcPr>
            <w:tcW w:w="5103" w:type="dxa"/>
            <w:gridSpan w:val="7"/>
            <w:tcBorders>
              <w:top w:val="nil"/>
              <w:left w:val="nil"/>
              <w:bottom w:val="nil"/>
              <w:right w:val="nil"/>
            </w:tcBorders>
          </w:tcPr>
          <w:p w14:paraId="4790CED3" w14:textId="77777777" w:rsidR="006343B3" w:rsidRPr="000E2D4C" w:rsidRDefault="006343B3" w:rsidP="00F52D70">
            <w:pPr>
              <w:jc w:val="center"/>
              <w:rPr>
                <w:sz w:val="22"/>
                <w:szCs w:val="22"/>
              </w:rPr>
            </w:pPr>
            <w:r w:rsidRPr="000E2D4C">
              <w:rPr>
                <w:sz w:val="22"/>
                <w:szCs w:val="22"/>
              </w:rPr>
              <w:t>(серия, номер)</w:t>
            </w:r>
          </w:p>
        </w:tc>
        <w:tc>
          <w:tcPr>
            <w:tcW w:w="4932" w:type="dxa"/>
            <w:gridSpan w:val="4"/>
            <w:tcBorders>
              <w:top w:val="single" w:sz="4" w:space="0" w:color="auto"/>
              <w:left w:val="nil"/>
              <w:bottom w:val="nil"/>
              <w:right w:val="nil"/>
            </w:tcBorders>
          </w:tcPr>
          <w:p w14:paraId="195B5AA2" w14:textId="77777777" w:rsidR="006343B3" w:rsidRPr="000E2D4C" w:rsidRDefault="006343B3" w:rsidP="00F52D70">
            <w:pPr>
              <w:jc w:val="center"/>
              <w:rPr>
                <w:sz w:val="22"/>
                <w:szCs w:val="22"/>
              </w:rPr>
            </w:pPr>
            <w:r w:rsidRPr="000E2D4C">
              <w:rPr>
                <w:sz w:val="22"/>
                <w:szCs w:val="22"/>
              </w:rPr>
              <w:t>(кем и когда выдан)</w:t>
            </w:r>
          </w:p>
        </w:tc>
      </w:tr>
      <w:tr w:rsidR="006343B3" w:rsidRPr="000E2D4C" w14:paraId="20FC5F7F" w14:textId="77777777" w:rsidTr="00F52D70">
        <w:tc>
          <w:tcPr>
            <w:tcW w:w="9923" w:type="dxa"/>
            <w:gridSpan w:val="9"/>
            <w:tcBorders>
              <w:top w:val="nil"/>
              <w:left w:val="nil"/>
              <w:bottom w:val="single" w:sz="4" w:space="0" w:color="auto"/>
              <w:right w:val="nil"/>
            </w:tcBorders>
            <w:vAlign w:val="bottom"/>
          </w:tcPr>
          <w:p w14:paraId="76093617" w14:textId="77777777" w:rsidR="006343B3" w:rsidRPr="000E2D4C" w:rsidRDefault="006343B3" w:rsidP="00F52D70">
            <w:pPr>
              <w:jc w:val="both"/>
              <w:rPr>
                <w:sz w:val="22"/>
                <w:szCs w:val="22"/>
              </w:rPr>
            </w:pPr>
          </w:p>
        </w:tc>
        <w:tc>
          <w:tcPr>
            <w:tcW w:w="112" w:type="dxa"/>
            <w:gridSpan w:val="2"/>
            <w:tcBorders>
              <w:top w:val="nil"/>
              <w:left w:val="nil"/>
              <w:bottom w:val="nil"/>
              <w:right w:val="nil"/>
            </w:tcBorders>
            <w:vAlign w:val="bottom"/>
          </w:tcPr>
          <w:p w14:paraId="5A6CF4E8" w14:textId="77777777" w:rsidR="006343B3" w:rsidRPr="000E2D4C" w:rsidRDefault="006343B3" w:rsidP="00F52D70">
            <w:pPr>
              <w:jc w:val="right"/>
              <w:rPr>
                <w:sz w:val="22"/>
                <w:szCs w:val="22"/>
              </w:rPr>
            </w:pPr>
            <w:r w:rsidRPr="000E2D4C">
              <w:rPr>
                <w:sz w:val="22"/>
                <w:szCs w:val="22"/>
              </w:rPr>
              <w:t>,</w:t>
            </w:r>
          </w:p>
        </w:tc>
      </w:tr>
      <w:tr w:rsidR="006343B3" w:rsidRPr="000E2D4C" w14:paraId="0F2A8DB1" w14:textId="77777777" w:rsidTr="00F52D70">
        <w:trPr>
          <w:cantSplit/>
        </w:trPr>
        <w:tc>
          <w:tcPr>
            <w:tcW w:w="2970" w:type="dxa"/>
            <w:gridSpan w:val="4"/>
            <w:tcBorders>
              <w:top w:val="nil"/>
              <w:left w:val="nil"/>
              <w:bottom w:val="nil"/>
              <w:right w:val="nil"/>
            </w:tcBorders>
            <w:vAlign w:val="bottom"/>
          </w:tcPr>
          <w:p w14:paraId="0CE83E3E" w14:textId="77777777" w:rsidR="006343B3" w:rsidRPr="000E2D4C" w:rsidRDefault="006343B3" w:rsidP="00F52D70">
            <w:pPr>
              <w:jc w:val="both"/>
              <w:rPr>
                <w:sz w:val="22"/>
                <w:szCs w:val="22"/>
              </w:rPr>
            </w:pPr>
            <w:r w:rsidRPr="000E2D4C">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44A87F5B" w14:textId="77777777" w:rsidR="006343B3" w:rsidRPr="000E2D4C" w:rsidRDefault="006343B3" w:rsidP="00F52D70">
            <w:pPr>
              <w:jc w:val="both"/>
              <w:rPr>
                <w:sz w:val="22"/>
                <w:szCs w:val="22"/>
              </w:rPr>
            </w:pPr>
          </w:p>
        </w:tc>
      </w:tr>
      <w:tr w:rsidR="006343B3" w:rsidRPr="000E2D4C" w14:paraId="600FE9F8" w14:textId="77777777" w:rsidTr="00F52D70">
        <w:tc>
          <w:tcPr>
            <w:tcW w:w="9923" w:type="dxa"/>
            <w:gridSpan w:val="9"/>
            <w:tcBorders>
              <w:top w:val="nil"/>
              <w:left w:val="nil"/>
              <w:bottom w:val="single" w:sz="4" w:space="0" w:color="auto"/>
              <w:right w:val="nil"/>
            </w:tcBorders>
            <w:vAlign w:val="bottom"/>
          </w:tcPr>
          <w:p w14:paraId="6E8A8BA6" w14:textId="77777777" w:rsidR="006343B3" w:rsidRPr="000E2D4C" w:rsidRDefault="006343B3" w:rsidP="00F52D70">
            <w:pPr>
              <w:jc w:val="both"/>
              <w:rPr>
                <w:sz w:val="22"/>
                <w:szCs w:val="22"/>
              </w:rPr>
            </w:pPr>
          </w:p>
        </w:tc>
        <w:tc>
          <w:tcPr>
            <w:tcW w:w="112" w:type="dxa"/>
            <w:gridSpan w:val="2"/>
            <w:tcBorders>
              <w:top w:val="single" w:sz="4" w:space="0" w:color="auto"/>
              <w:left w:val="nil"/>
              <w:bottom w:val="nil"/>
              <w:right w:val="nil"/>
            </w:tcBorders>
            <w:vAlign w:val="bottom"/>
          </w:tcPr>
          <w:p w14:paraId="541C6307" w14:textId="77777777" w:rsidR="006343B3" w:rsidRPr="000E2D4C" w:rsidRDefault="006343B3" w:rsidP="00F52D70">
            <w:pPr>
              <w:jc w:val="right"/>
              <w:rPr>
                <w:sz w:val="22"/>
                <w:szCs w:val="22"/>
              </w:rPr>
            </w:pPr>
            <w:r w:rsidRPr="000E2D4C">
              <w:rPr>
                <w:sz w:val="22"/>
                <w:szCs w:val="22"/>
              </w:rPr>
              <w:t>,</w:t>
            </w:r>
          </w:p>
        </w:tc>
      </w:tr>
    </w:tbl>
    <w:p w14:paraId="5D8FB48C" w14:textId="77777777" w:rsidR="006343B3" w:rsidRPr="000E2D4C" w:rsidRDefault="006343B3" w:rsidP="006343B3">
      <w:pPr>
        <w:pStyle w:val="af4"/>
        <w:ind w:firstLine="0"/>
        <w:rPr>
          <w:color w:val="auto"/>
          <w:sz w:val="22"/>
          <w:szCs w:val="22"/>
          <w:lang w:eastAsia="ru-RU"/>
        </w:rPr>
      </w:pPr>
      <w:r w:rsidRPr="000E2D4C">
        <w:rPr>
          <w:color w:val="auto"/>
          <w:sz w:val="22"/>
          <w:szCs w:val="22"/>
          <w:lang w:eastAsia="ru-RU"/>
        </w:rPr>
        <w:t>именуемый (ая) в дальнейшем Арендатор с другой стороны, совместно далее по договору именуемые Стороны, заключили настоящий Договор (далее - Договор) о нижеследующем.</w:t>
      </w:r>
    </w:p>
    <w:p w14:paraId="6D0E3673" w14:textId="77777777" w:rsidR="006343B3" w:rsidRPr="000E2D4C" w:rsidRDefault="006343B3" w:rsidP="006343B3">
      <w:pPr>
        <w:ind w:right="284"/>
        <w:jc w:val="both"/>
        <w:rPr>
          <w:sz w:val="22"/>
          <w:szCs w:val="22"/>
        </w:rPr>
      </w:pPr>
    </w:p>
    <w:p w14:paraId="554BC094" w14:textId="77777777" w:rsidR="006343B3" w:rsidRPr="000E2D4C" w:rsidRDefault="006343B3" w:rsidP="006343B3">
      <w:pPr>
        <w:numPr>
          <w:ilvl w:val="0"/>
          <w:numId w:val="31"/>
        </w:numPr>
        <w:tabs>
          <w:tab w:val="left" w:pos="10063"/>
        </w:tabs>
        <w:suppressAutoHyphens w:val="0"/>
        <w:ind w:left="0" w:right="-2"/>
        <w:jc w:val="center"/>
        <w:rPr>
          <w:b/>
          <w:bCs/>
          <w:sz w:val="22"/>
          <w:szCs w:val="22"/>
        </w:rPr>
      </w:pPr>
      <w:r w:rsidRPr="000E2D4C">
        <w:rPr>
          <w:b/>
          <w:bCs/>
          <w:sz w:val="22"/>
          <w:szCs w:val="22"/>
        </w:rPr>
        <w:t>Предмет Договора</w:t>
      </w:r>
    </w:p>
    <w:p w14:paraId="5627CFB2" w14:textId="77777777" w:rsidR="006343B3" w:rsidRPr="000E2D4C" w:rsidRDefault="006343B3" w:rsidP="006343B3">
      <w:pPr>
        <w:ind w:right="284" w:firstLine="360"/>
        <w:jc w:val="both"/>
        <w:rPr>
          <w:sz w:val="22"/>
          <w:szCs w:val="22"/>
        </w:rPr>
      </w:pPr>
    </w:p>
    <w:p w14:paraId="5057C903" w14:textId="77777777" w:rsidR="006343B3" w:rsidRDefault="006343B3" w:rsidP="006343B3">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1.1. Арендодатель предоставляет, а Арендатор принимает в аренду земельный участок (далее - Участок), государственная собственность на который не разграничена, общей площадью </w:t>
      </w:r>
      <w:r>
        <w:rPr>
          <w:rFonts w:ascii="Times New Roman" w:hAnsi="Times New Roman" w:cs="Times New Roman"/>
        </w:rPr>
        <w:t xml:space="preserve"> </w:t>
      </w:r>
      <w:r w:rsidRPr="00B05B2F">
        <w:rPr>
          <w:rFonts w:ascii="Times New Roman" w:hAnsi="Times New Roman" w:cs="Times New Roman"/>
        </w:rPr>
        <w:t xml:space="preserve"> квадратных метров, </w:t>
      </w:r>
    </w:p>
    <w:p w14:paraId="52C760C4" w14:textId="109F2437" w:rsidR="006343B3" w:rsidRDefault="00B47B25" w:rsidP="006343B3">
      <w:pPr>
        <w:pStyle w:val="aff0"/>
        <w:suppressAutoHyphens w:val="0"/>
        <w:spacing w:after="0" w:line="240" w:lineRule="auto"/>
        <w:ind w:left="0" w:firstLine="426"/>
        <w:jc w:val="both"/>
        <w:rPr>
          <w:rFonts w:ascii="Times New Roman" w:hAnsi="Times New Roman" w:cs="Times New Roman"/>
        </w:rPr>
      </w:pPr>
      <w:r>
        <w:rPr>
          <w:rFonts w:ascii="Times New Roman" w:hAnsi="Times New Roman" w:cs="Times New Roman"/>
        </w:rPr>
        <w:t>категория земель: ____________________________________________,</w:t>
      </w:r>
    </w:p>
    <w:p w14:paraId="6843CD65" w14:textId="50D65511" w:rsidR="006343B3" w:rsidRPr="00B47B25" w:rsidRDefault="006343B3" w:rsidP="00B47B25">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lastRenderedPageBreak/>
        <w:t xml:space="preserve">с кадастровым номером </w:t>
      </w:r>
      <w:r>
        <w:rPr>
          <w:rFonts w:ascii="Times New Roman" w:hAnsi="Times New Roman" w:cs="Times New Roman"/>
        </w:rPr>
        <w:t xml:space="preserve">  </w:t>
      </w:r>
      <w:r w:rsidR="00B47B25">
        <w:rPr>
          <w:rFonts w:ascii="Times New Roman" w:hAnsi="Times New Roman" w:cs="Times New Roman"/>
        </w:rPr>
        <w:t>___________,</w:t>
      </w:r>
      <w:r>
        <w:rPr>
          <w:rFonts w:ascii="Times New Roman" w:hAnsi="Times New Roman" w:cs="Times New Roman"/>
        </w:rPr>
        <w:t xml:space="preserve">    </w:t>
      </w:r>
      <w:r w:rsidRPr="00B47B25">
        <w:rPr>
          <w:rFonts w:ascii="Times New Roman" w:hAnsi="Times New Roman" w:cs="Times New Roman"/>
        </w:rPr>
        <w:t>расположенный по адресу:</w:t>
      </w:r>
      <w:r w:rsidR="00B47B25">
        <w:rPr>
          <w:rFonts w:ascii="Times New Roman" w:hAnsi="Times New Roman" w:cs="Times New Roman"/>
        </w:rPr>
        <w:t xml:space="preserve"> _______________________, разрешенное использование: ________________________________________.</w:t>
      </w:r>
    </w:p>
    <w:p w14:paraId="0C2B8711" w14:textId="77777777" w:rsidR="006343B3" w:rsidRDefault="006343B3" w:rsidP="006343B3">
      <w:pPr>
        <w:tabs>
          <w:tab w:val="left" w:pos="9180"/>
        </w:tabs>
        <w:ind w:right="175" w:firstLine="360"/>
        <w:jc w:val="both"/>
        <w:rPr>
          <w:sz w:val="22"/>
          <w:szCs w:val="22"/>
        </w:rPr>
      </w:pPr>
      <w:r w:rsidRPr="00B05B2F">
        <w:rPr>
          <w:sz w:val="22"/>
          <w:szCs w:val="22"/>
        </w:rPr>
        <w:t>1.2. На Участке отсутствуют объекты недвижимого имущества.</w:t>
      </w:r>
    </w:p>
    <w:p w14:paraId="615C6E41" w14:textId="3CA45CBF" w:rsidR="00B47B25" w:rsidRPr="00B47B25" w:rsidRDefault="00B47B25" w:rsidP="00B47B25">
      <w:pPr>
        <w:tabs>
          <w:tab w:val="left" w:pos="851"/>
        </w:tabs>
        <w:autoSpaceDE w:val="0"/>
        <w:spacing w:line="276" w:lineRule="auto"/>
        <w:jc w:val="both"/>
        <w:rPr>
          <w:sz w:val="22"/>
          <w:szCs w:val="22"/>
        </w:rPr>
      </w:pPr>
      <w:r w:rsidRPr="00B47B25">
        <w:rPr>
          <w:sz w:val="22"/>
          <w:szCs w:val="22"/>
        </w:rPr>
        <w:t xml:space="preserve">       </w:t>
      </w:r>
      <w:r w:rsidR="006343B3" w:rsidRPr="00B47B25">
        <w:rPr>
          <w:sz w:val="22"/>
          <w:szCs w:val="22"/>
        </w:rPr>
        <w:t xml:space="preserve">1.3. </w:t>
      </w:r>
      <w:r w:rsidRPr="00B47B25">
        <w:rPr>
          <w:sz w:val="22"/>
          <w:szCs w:val="22"/>
        </w:rPr>
        <w:t xml:space="preserve">Ограничения (обременения): </w:t>
      </w:r>
    </w:p>
    <w:p w14:paraId="6B86C3F6" w14:textId="1F5CC1BE" w:rsidR="00B47B25" w:rsidRPr="00B47B25" w:rsidRDefault="00B47B25" w:rsidP="00B47B25">
      <w:pPr>
        <w:tabs>
          <w:tab w:val="left" w:pos="851"/>
        </w:tabs>
        <w:autoSpaceDE w:val="0"/>
        <w:spacing w:line="276" w:lineRule="auto"/>
        <w:jc w:val="both"/>
        <w:rPr>
          <w:sz w:val="22"/>
          <w:szCs w:val="22"/>
        </w:rPr>
      </w:pPr>
      <w:r w:rsidRPr="00B47B25">
        <w:rPr>
          <w:sz w:val="22"/>
          <w:szCs w:val="22"/>
        </w:rPr>
        <w:t>-</w:t>
      </w:r>
      <w:r w:rsidR="00AD6592">
        <w:rPr>
          <w:sz w:val="22"/>
          <w:szCs w:val="22"/>
        </w:rPr>
        <w:t xml:space="preserve"> </w:t>
      </w:r>
      <w:r w:rsidRPr="00B47B25">
        <w:rPr>
          <w:sz w:val="22"/>
          <w:szCs w:val="22"/>
        </w:rPr>
        <w:t>вдоль земельного участка проходит газопровод высокого дав</w:t>
      </w:r>
      <w:r w:rsidR="00BC72B6">
        <w:rPr>
          <w:sz w:val="22"/>
          <w:szCs w:val="22"/>
        </w:rPr>
        <w:t>ления Ду-500 на г. Красногорск;</w:t>
      </w:r>
    </w:p>
    <w:p w14:paraId="2C189327" w14:textId="601C186D" w:rsidR="00B47B25" w:rsidRPr="00B47B25" w:rsidRDefault="00B47B25" w:rsidP="00B47B25">
      <w:pPr>
        <w:tabs>
          <w:tab w:val="left" w:pos="851"/>
        </w:tabs>
        <w:autoSpaceDE w:val="0"/>
        <w:spacing w:line="276" w:lineRule="auto"/>
        <w:jc w:val="both"/>
        <w:rPr>
          <w:sz w:val="22"/>
          <w:szCs w:val="22"/>
        </w:rPr>
      </w:pPr>
      <w:r w:rsidRPr="00B47B25">
        <w:rPr>
          <w:sz w:val="22"/>
          <w:szCs w:val="22"/>
        </w:rPr>
        <w:t>-</w:t>
      </w:r>
      <w:r w:rsidR="001B0144" w:rsidRPr="001B0144">
        <w:rPr>
          <w:color w:val="0000FF"/>
          <w:sz w:val="22"/>
          <w:szCs w:val="22"/>
        </w:rPr>
        <w:t xml:space="preserve"> </w:t>
      </w:r>
      <w:r w:rsidR="001B0144" w:rsidRPr="001B0144">
        <w:rPr>
          <w:sz w:val="22"/>
          <w:szCs w:val="22"/>
        </w:rPr>
        <w:t>кабель АСБ 10</w:t>
      </w:r>
      <w:r w:rsidR="001B0144" w:rsidRPr="001B0144">
        <w:rPr>
          <w:sz w:val="22"/>
          <w:szCs w:val="22"/>
          <w:lang w:val="en-US"/>
        </w:rPr>
        <w:t>x</w:t>
      </w:r>
      <w:r w:rsidR="001B0144" w:rsidRPr="001B0144">
        <w:rPr>
          <w:sz w:val="22"/>
          <w:szCs w:val="22"/>
        </w:rPr>
        <w:t>240 от РУ-6 кВ ПС-145, яч. 40 к ТП-687 пересекает земельный участо</w:t>
      </w:r>
      <w:r w:rsidR="001B0144" w:rsidRPr="00BC72B6">
        <w:rPr>
          <w:sz w:val="22"/>
          <w:szCs w:val="22"/>
        </w:rPr>
        <w:t>к,</w:t>
      </w:r>
      <w:r w:rsidRPr="00BC72B6">
        <w:rPr>
          <w:sz w:val="22"/>
          <w:szCs w:val="22"/>
        </w:rPr>
        <w:t xml:space="preserve"> </w:t>
      </w:r>
      <w:r w:rsidRPr="00B47B25">
        <w:rPr>
          <w:sz w:val="22"/>
          <w:szCs w:val="22"/>
        </w:rPr>
        <w:t>находящийся на балансе Акционерного общества «Подводтрубопроводстрой».</w:t>
      </w:r>
    </w:p>
    <w:p w14:paraId="49B216C7" w14:textId="66252B5C" w:rsidR="006343B3" w:rsidRPr="000E2D4C" w:rsidRDefault="006343B3" w:rsidP="006343B3">
      <w:pPr>
        <w:jc w:val="both"/>
        <w:rPr>
          <w:sz w:val="22"/>
          <w:szCs w:val="22"/>
        </w:rPr>
      </w:pPr>
    </w:p>
    <w:p w14:paraId="5020B6F2" w14:textId="77777777" w:rsidR="006343B3" w:rsidRPr="000E2D4C" w:rsidRDefault="006343B3" w:rsidP="006343B3">
      <w:pPr>
        <w:numPr>
          <w:ilvl w:val="0"/>
          <w:numId w:val="31"/>
        </w:numPr>
        <w:suppressAutoHyphens w:val="0"/>
        <w:ind w:left="0" w:right="284"/>
        <w:jc w:val="center"/>
        <w:rPr>
          <w:b/>
          <w:bCs/>
          <w:sz w:val="22"/>
          <w:szCs w:val="22"/>
        </w:rPr>
      </w:pPr>
      <w:r w:rsidRPr="000E2D4C">
        <w:rPr>
          <w:b/>
          <w:bCs/>
          <w:sz w:val="22"/>
          <w:szCs w:val="22"/>
        </w:rPr>
        <w:t>Срок Договора</w:t>
      </w:r>
    </w:p>
    <w:p w14:paraId="121735E9" w14:textId="77777777" w:rsidR="006343B3" w:rsidRPr="000E2D4C" w:rsidRDefault="006343B3" w:rsidP="006343B3">
      <w:pPr>
        <w:ind w:right="284" w:firstLine="360"/>
        <w:jc w:val="both"/>
        <w:rPr>
          <w:sz w:val="22"/>
          <w:szCs w:val="22"/>
        </w:rPr>
      </w:pPr>
    </w:p>
    <w:p w14:paraId="1F7BF6E0" w14:textId="77777777" w:rsidR="006343B3" w:rsidRPr="000E2D4C" w:rsidRDefault="006343B3" w:rsidP="006343B3">
      <w:pPr>
        <w:ind w:right="175" w:firstLine="360"/>
        <w:jc w:val="both"/>
        <w:rPr>
          <w:sz w:val="22"/>
          <w:szCs w:val="22"/>
        </w:rPr>
      </w:pPr>
      <w:r w:rsidRPr="000E2D4C">
        <w:rPr>
          <w:sz w:val="22"/>
          <w:szCs w:val="22"/>
        </w:rPr>
        <w:t xml:space="preserve">2.1. Договор заключается сроком на </w:t>
      </w:r>
      <w:r w:rsidRPr="00C31AA8">
        <w:rPr>
          <w:b/>
          <w:sz w:val="22"/>
          <w:szCs w:val="22"/>
        </w:rPr>
        <w:t>10 (десять) лет</w:t>
      </w:r>
      <w:r w:rsidRPr="000E2D4C">
        <w:rPr>
          <w:color w:val="0000FF"/>
          <w:sz w:val="22"/>
          <w:szCs w:val="22"/>
        </w:rPr>
        <w:t>.</w:t>
      </w:r>
    </w:p>
    <w:p w14:paraId="71BAB0EF" w14:textId="77777777" w:rsidR="006343B3" w:rsidRPr="000E2D4C" w:rsidRDefault="006343B3" w:rsidP="006343B3">
      <w:pPr>
        <w:ind w:right="175" w:firstLine="360"/>
        <w:jc w:val="both"/>
        <w:rPr>
          <w:sz w:val="22"/>
          <w:szCs w:val="22"/>
        </w:rPr>
      </w:pPr>
      <w:r w:rsidRPr="000E2D4C">
        <w:rPr>
          <w:sz w:val="22"/>
          <w:szCs w:val="22"/>
        </w:rPr>
        <w:t>2.2. Участок считается переданным Арендодателем в аренду Арендатору с даты подписания акта приема-передачи земельного участка, являющимся неотъемлемой частью Договора (</w:t>
      </w:r>
      <w:r>
        <w:rPr>
          <w:sz w:val="22"/>
          <w:szCs w:val="22"/>
        </w:rPr>
        <w:t>П</w:t>
      </w:r>
      <w:r w:rsidRPr="000E2D4C">
        <w:rPr>
          <w:sz w:val="22"/>
          <w:szCs w:val="22"/>
        </w:rPr>
        <w:t>риложение).</w:t>
      </w:r>
    </w:p>
    <w:p w14:paraId="2222BE8E" w14:textId="77777777" w:rsidR="006343B3" w:rsidRPr="000E2D4C" w:rsidRDefault="006343B3" w:rsidP="006343B3">
      <w:pPr>
        <w:ind w:right="284" w:firstLine="360"/>
        <w:jc w:val="both"/>
        <w:rPr>
          <w:sz w:val="22"/>
          <w:szCs w:val="22"/>
        </w:rPr>
      </w:pPr>
      <w:r w:rsidRPr="000E2D4C">
        <w:rPr>
          <w:sz w:val="22"/>
          <w:szCs w:val="22"/>
        </w:rPr>
        <w:t>2.3. Договор считается заключенным с даты его государственной регистрации в органе, осуществляющем государственную регистрацию прав на недвижимое имущество и сделок с ним.</w:t>
      </w:r>
    </w:p>
    <w:p w14:paraId="29F51FA2" w14:textId="77777777" w:rsidR="006343B3" w:rsidRPr="000E2D4C" w:rsidRDefault="006343B3" w:rsidP="006343B3">
      <w:pPr>
        <w:ind w:right="284" w:firstLine="360"/>
        <w:jc w:val="both"/>
        <w:rPr>
          <w:sz w:val="22"/>
          <w:szCs w:val="22"/>
        </w:rPr>
      </w:pPr>
    </w:p>
    <w:p w14:paraId="3BCB5FB8" w14:textId="77777777" w:rsidR="006343B3" w:rsidRPr="000E2D4C" w:rsidRDefault="006343B3" w:rsidP="006343B3">
      <w:pPr>
        <w:numPr>
          <w:ilvl w:val="0"/>
          <w:numId w:val="31"/>
        </w:numPr>
        <w:suppressAutoHyphens w:val="0"/>
        <w:ind w:left="0" w:right="284"/>
        <w:jc w:val="center"/>
        <w:rPr>
          <w:b/>
          <w:bCs/>
          <w:sz w:val="22"/>
          <w:szCs w:val="22"/>
        </w:rPr>
      </w:pPr>
      <w:r w:rsidRPr="000E2D4C">
        <w:rPr>
          <w:b/>
          <w:bCs/>
          <w:sz w:val="22"/>
          <w:szCs w:val="22"/>
        </w:rPr>
        <w:t>Размер и условия внесения арендной платы</w:t>
      </w:r>
    </w:p>
    <w:p w14:paraId="0423F5D5" w14:textId="77777777" w:rsidR="006343B3" w:rsidRPr="000E2D4C" w:rsidRDefault="006343B3" w:rsidP="006343B3">
      <w:pPr>
        <w:ind w:left="-360" w:right="284"/>
        <w:rPr>
          <w:b/>
          <w:bCs/>
          <w:sz w:val="22"/>
          <w:szCs w:val="22"/>
        </w:rPr>
      </w:pPr>
    </w:p>
    <w:p w14:paraId="729A93A3" w14:textId="77777777" w:rsidR="006343B3" w:rsidRDefault="006343B3" w:rsidP="006343B3">
      <w:pPr>
        <w:autoSpaceDE w:val="0"/>
        <w:autoSpaceDN w:val="0"/>
        <w:adjustRightInd w:val="0"/>
        <w:ind w:firstLine="540"/>
        <w:jc w:val="both"/>
        <w:rPr>
          <w:color w:val="000000"/>
          <w:sz w:val="22"/>
          <w:szCs w:val="22"/>
        </w:rPr>
      </w:pPr>
      <w:r w:rsidRPr="000E2D4C">
        <w:rPr>
          <w:color w:val="000000"/>
          <w:sz w:val="22"/>
          <w:szCs w:val="22"/>
        </w:rPr>
        <w:t>3.1. Размер ежегодной арендной платы за Участок устанавливается по результатам аукциона в соответствии с Протоколом ___________ от __.__.20</w:t>
      </w:r>
      <w:r>
        <w:rPr>
          <w:color w:val="000000"/>
          <w:sz w:val="22"/>
          <w:szCs w:val="22"/>
        </w:rPr>
        <w:t>17</w:t>
      </w:r>
      <w:r w:rsidRPr="000E2D4C">
        <w:rPr>
          <w:color w:val="000000"/>
          <w:sz w:val="22"/>
          <w:szCs w:val="22"/>
        </w:rPr>
        <w:t xml:space="preserve"> № _____________ в размере  ____,__ (__________) рублей.</w:t>
      </w:r>
    </w:p>
    <w:p w14:paraId="2F1EDB50" w14:textId="77777777" w:rsidR="006343B3" w:rsidRPr="000E2D4C" w:rsidRDefault="006343B3" w:rsidP="006343B3">
      <w:pPr>
        <w:autoSpaceDE w:val="0"/>
        <w:autoSpaceDN w:val="0"/>
        <w:adjustRightInd w:val="0"/>
        <w:ind w:firstLine="540"/>
        <w:jc w:val="both"/>
        <w:rPr>
          <w:color w:val="000000"/>
          <w:sz w:val="22"/>
          <w:szCs w:val="22"/>
        </w:rPr>
      </w:pPr>
      <w:r w:rsidRPr="00E740DB">
        <w:rPr>
          <w:sz w:val="22"/>
          <w:szCs w:val="22"/>
        </w:rPr>
        <w:t>В размер ежегодной арендной платы за Участок, за первый год аренды, включен задаток, внесенный Арендатором организатору аукциона в соответствии с извещением о проведении аукциона.</w:t>
      </w:r>
    </w:p>
    <w:p w14:paraId="4DD052B8" w14:textId="77777777" w:rsidR="006343B3" w:rsidRPr="000E2D4C" w:rsidRDefault="006343B3" w:rsidP="006343B3">
      <w:pPr>
        <w:autoSpaceDE w:val="0"/>
        <w:autoSpaceDN w:val="0"/>
        <w:adjustRightInd w:val="0"/>
        <w:ind w:firstLine="426"/>
        <w:jc w:val="both"/>
        <w:rPr>
          <w:sz w:val="22"/>
          <w:szCs w:val="22"/>
          <w:lang w:eastAsia="en-US"/>
        </w:rPr>
      </w:pPr>
      <w:r w:rsidRPr="000E2D4C">
        <w:rPr>
          <w:color w:val="000000"/>
          <w:sz w:val="22"/>
          <w:szCs w:val="22"/>
        </w:rPr>
        <w:t xml:space="preserve">Арендная плата может быть </w:t>
      </w:r>
      <w:r w:rsidRPr="000E2D4C">
        <w:rPr>
          <w:color w:val="000000"/>
          <w:sz w:val="22"/>
          <w:szCs w:val="22"/>
          <w:lang w:eastAsia="en-US"/>
        </w:rPr>
        <w:t>изменена в одностороннем порядке по требованию Арендодателя на максимальный размер уровня инфляции, установленный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договор</w:t>
      </w:r>
      <w:r w:rsidRPr="000E2D4C">
        <w:rPr>
          <w:sz w:val="22"/>
          <w:szCs w:val="22"/>
          <w:lang w:eastAsia="en-US"/>
        </w:rPr>
        <w:t xml:space="preserve"> аренды.</w:t>
      </w:r>
    </w:p>
    <w:p w14:paraId="4C0241B2" w14:textId="77777777" w:rsidR="006343B3" w:rsidRPr="000E2D4C" w:rsidRDefault="006343B3" w:rsidP="006343B3">
      <w:pPr>
        <w:ind w:firstLine="426"/>
        <w:jc w:val="both"/>
        <w:rPr>
          <w:sz w:val="22"/>
          <w:szCs w:val="22"/>
        </w:rPr>
      </w:pPr>
      <w:r w:rsidRPr="000E2D4C">
        <w:rPr>
          <w:sz w:val="22"/>
          <w:szCs w:val="22"/>
        </w:rPr>
        <w:t>Размер арендной платы за неполный период (квартал/месяц) исчисляется пропорционально количеству календарных дней аренды в данном периоде (квартале/месяце).</w:t>
      </w:r>
    </w:p>
    <w:p w14:paraId="0D9F363D" w14:textId="77777777" w:rsidR="006343B3" w:rsidRPr="000E2D4C" w:rsidRDefault="006343B3" w:rsidP="006343B3">
      <w:pPr>
        <w:ind w:firstLine="426"/>
        <w:jc w:val="both"/>
        <w:rPr>
          <w:sz w:val="22"/>
          <w:szCs w:val="22"/>
        </w:rPr>
      </w:pPr>
    </w:p>
    <w:p w14:paraId="2FF07D34" w14:textId="77777777" w:rsidR="006343B3" w:rsidRPr="000E2D4C" w:rsidRDefault="006343B3" w:rsidP="006343B3">
      <w:pPr>
        <w:ind w:firstLine="426"/>
        <w:jc w:val="both"/>
        <w:rPr>
          <w:snapToGrid w:val="0"/>
          <w:sz w:val="22"/>
          <w:szCs w:val="22"/>
        </w:rPr>
      </w:pPr>
      <w:r w:rsidRPr="000E2D4C">
        <w:rPr>
          <w:sz w:val="22"/>
          <w:szCs w:val="22"/>
        </w:rPr>
        <w:t xml:space="preserve">3.2. </w:t>
      </w:r>
      <w:r w:rsidRPr="000E2D4C">
        <w:rPr>
          <w:snapToGrid w:val="0"/>
          <w:sz w:val="22"/>
          <w:szCs w:val="22"/>
        </w:rPr>
        <w:t>Арендная плата вносится</w:t>
      </w:r>
      <w:r>
        <w:rPr>
          <w:snapToGrid w:val="0"/>
          <w:sz w:val="22"/>
          <w:szCs w:val="22"/>
        </w:rPr>
        <w:t xml:space="preserve"> </w:t>
      </w:r>
      <w:r w:rsidRPr="002D611C">
        <w:rPr>
          <w:sz w:val="22"/>
          <w:szCs w:val="22"/>
        </w:rPr>
        <w:t>по следующим реквизитам</w:t>
      </w:r>
      <w:r w:rsidRPr="000E2D4C">
        <w:rPr>
          <w:snapToGrid w:val="0"/>
          <w:sz w:val="22"/>
          <w:szCs w:val="22"/>
        </w:rPr>
        <w:t>:</w:t>
      </w:r>
    </w:p>
    <w:p w14:paraId="380012D3" w14:textId="77777777" w:rsidR="006343B3" w:rsidRDefault="006343B3" w:rsidP="006343B3">
      <w:pPr>
        <w:pStyle w:val="af0"/>
        <w:contextualSpacing/>
        <w:rPr>
          <w:bCs/>
          <w:szCs w:val="28"/>
        </w:rPr>
      </w:pPr>
      <w:r>
        <w:rPr>
          <w:bCs/>
          <w:szCs w:val="28"/>
        </w:rPr>
        <w:t>Банк получателя: 40101810600000010102 Отделение 1 Москва г.Москва 705, БИК 044583001.</w:t>
      </w:r>
    </w:p>
    <w:p w14:paraId="75DF07CF" w14:textId="11896604" w:rsidR="006343B3" w:rsidRDefault="006343B3" w:rsidP="006343B3">
      <w:pPr>
        <w:pStyle w:val="af0"/>
        <w:ind w:firstLine="709"/>
        <w:contextualSpacing/>
        <w:rPr>
          <w:sz w:val="22"/>
          <w:szCs w:val="22"/>
          <w:lang w:val="ru-RU"/>
        </w:rPr>
      </w:pPr>
      <w:r>
        <w:rPr>
          <w:bCs/>
          <w:szCs w:val="28"/>
        </w:rPr>
        <w:t>Получатель: УФК по МО (Администрация Красногорского муниципального района), ИНН 5024002077, КПП 502401001, КБК 912 111</w:t>
      </w:r>
      <w:r w:rsidR="00B47B25">
        <w:rPr>
          <w:bCs/>
          <w:szCs w:val="28"/>
        </w:rPr>
        <w:t xml:space="preserve"> 05013 13 0000 120, ОКТМО __________.</w:t>
      </w:r>
      <w:r w:rsidR="00B47B25">
        <w:rPr>
          <w:bCs/>
          <w:szCs w:val="28"/>
          <w:lang w:val="ru-RU"/>
        </w:rPr>
        <w:t xml:space="preserve"> </w:t>
      </w:r>
      <w:r w:rsidRPr="000E2D4C">
        <w:rPr>
          <w:sz w:val="22"/>
          <w:szCs w:val="22"/>
        </w:rPr>
        <w:t>(Реквизиты могут изменяться).</w:t>
      </w:r>
    </w:p>
    <w:p w14:paraId="083B8444" w14:textId="77777777" w:rsidR="006343B3" w:rsidRDefault="006343B3" w:rsidP="00FA510C">
      <w:pPr>
        <w:pStyle w:val="af0"/>
        <w:ind w:firstLine="426"/>
        <w:contextualSpacing/>
        <w:jc w:val="both"/>
        <w:rPr>
          <w:sz w:val="22"/>
          <w:szCs w:val="22"/>
          <w:lang w:val="ru-RU"/>
        </w:rPr>
      </w:pPr>
      <w:r w:rsidRPr="000E2D4C">
        <w:rPr>
          <w:sz w:val="22"/>
          <w:szCs w:val="22"/>
        </w:rPr>
        <w:t>3.3. Арендная плата вносится Арендатором для юридических лиц и граждан, осуществляющих предпринимательскую деятельность без образования юридического лица ежеквартально до 15 числа последнего месяца текущего квартала, для физических лиц - ежемесячно не позднее 10 числа текущего месяца, если иное не установлено законодательством.</w:t>
      </w:r>
    </w:p>
    <w:p w14:paraId="6E4DE61D" w14:textId="77777777" w:rsidR="006343B3" w:rsidRDefault="006343B3" w:rsidP="00FA510C">
      <w:pPr>
        <w:pStyle w:val="af0"/>
        <w:ind w:firstLine="426"/>
        <w:contextualSpacing/>
        <w:jc w:val="both"/>
        <w:rPr>
          <w:sz w:val="22"/>
          <w:szCs w:val="22"/>
          <w:lang w:val="ru-RU"/>
        </w:rPr>
      </w:pPr>
      <w:r w:rsidRPr="000E2D4C">
        <w:rPr>
          <w:sz w:val="22"/>
          <w:szCs w:val="22"/>
        </w:rPr>
        <w:t>3.4. Арендная плата начисляется с даты подписания акта приема – передачи земельного участка, указанного в</w:t>
      </w:r>
      <w:r>
        <w:rPr>
          <w:sz w:val="22"/>
          <w:szCs w:val="22"/>
        </w:rPr>
        <w:t xml:space="preserve"> пункте 2.2 настоящего Договора</w:t>
      </w:r>
      <w:r>
        <w:rPr>
          <w:sz w:val="22"/>
          <w:szCs w:val="22"/>
          <w:lang w:val="ru-RU"/>
        </w:rPr>
        <w:t>.</w:t>
      </w:r>
    </w:p>
    <w:p w14:paraId="3D81D654" w14:textId="264DBC26" w:rsidR="006343B3" w:rsidRPr="000E2D4C" w:rsidRDefault="006343B3" w:rsidP="00FA510C">
      <w:pPr>
        <w:pStyle w:val="af0"/>
        <w:ind w:firstLine="426"/>
        <w:contextualSpacing/>
        <w:jc w:val="both"/>
        <w:rPr>
          <w:sz w:val="22"/>
          <w:szCs w:val="22"/>
        </w:rPr>
      </w:pPr>
      <w:r w:rsidRPr="000E2D4C">
        <w:rPr>
          <w:sz w:val="22"/>
          <w:szCs w:val="22"/>
        </w:rPr>
        <w:t>3.5. Размер арендной платы изменяется и подлежит обязательной уплате Арендатором в случае изменения административно-территориального устройства Московской области, изменения максимального р</w:t>
      </w:r>
      <w:r w:rsidR="00B47B25">
        <w:rPr>
          <w:sz w:val="22"/>
          <w:szCs w:val="22"/>
        </w:rPr>
        <w:t xml:space="preserve">азмера уровня инфляции </w:t>
      </w:r>
      <w:r w:rsidRPr="000E2D4C">
        <w:rPr>
          <w:sz w:val="22"/>
          <w:szCs w:val="22"/>
        </w:rPr>
        <w:t>в установленном порядке без согласования с Арендатором и без внесения соответствующих изменений или дополнений в настоящий Договор.</w:t>
      </w:r>
    </w:p>
    <w:p w14:paraId="39082EA8" w14:textId="77777777" w:rsidR="006343B3" w:rsidRPr="000E2D4C" w:rsidRDefault="006343B3" w:rsidP="00FA510C">
      <w:pPr>
        <w:ind w:right="284" w:firstLine="360"/>
        <w:jc w:val="both"/>
        <w:rPr>
          <w:sz w:val="22"/>
          <w:szCs w:val="22"/>
        </w:rPr>
      </w:pPr>
      <w:r w:rsidRPr="000E2D4C">
        <w:rPr>
          <w:sz w:val="22"/>
          <w:szCs w:val="22"/>
        </w:rPr>
        <w:t>Исчисление и уплата Арендатором арендной платы осуществляется на основании письменного уведомления, направленного Арендодателем по адресу Арендатора, указанному в Договоре.</w:t>
      </w:r>
    </w:p>
    <w:p w14:paraId="09F2AA37" w14:textId="4ECD1F53" w:rsidR="006343B3" w:rsidRPr="000E2D4C" w:rsidRDefault="006343B3" w:rsidP="00FA510C">
      <w:pPr>
        <w:ind w:right="284" w:firstLine="360"/>
        <w:jc w:val="both"/>
        <w:rPr>
          <w:sz w:val="22"/>
          <w:szCs w:val="22"/>
        </w:rPr>
      </w:pPr>
      <w:r w:rsidRPr="000E2D4C">
        <w:rPr>
          <w:sz w:val="22"/>
          <w:szCs w:val="22"/>
        </w:rPr>
        <w:t xml:space="preserve">Стороны считают размер арендной платы измененным со дня введения нового размера инфляции, установленного законодательством, а также с даты принятия распорядительного акта об изменении административно-территориального устройства Московской области, </w:t>
      </w:r>
      <w:r w:rsidR="00FA510C">
        <w:rPr>
          <w:sz w:val="22"/>
          <w:szCs w:val="22"/>
        </w:rPr>
        <w:t xml:space="preserve">если </w:t>
      </w:r>
      <w:r w:rsidRPr="000E2D4C">
        <w:rPr>
          <w:sz w:val="22"/>
          <w:szCs w:val="22"/>
        </w:rPr>
        <w:t>законодательством Московской области не предусмотрено иное.</w:t>
      </w:r>
    </w:p>
    <w:p w14:paraId="3D78C8E3" w14:textId="77777777" w:rsidR="006343B3" w:rsidRPr="000E2D4C" w:rsidRDefault="006343B3" w:rsidP="006343B3">
      <w:pPr>
        <w:ind w:right="284"/>
        <w:jc w:val="both"/>
        <w:rPr>
          <w:sz w:val="22"/>
          <w:szCs w:val="22"/>
        </w:rPr>
      </w:pPr>
    </w:p>
    <w:p w14:paraId="5DBF7C30" w14:textId="77777777" w:rsidR="006343B3" w:rsidRPr="000E2D4C" w:rsidRDefault="006343B3" w:rsidP="006343B3">
      <w:pPr>
        <w:numPr>
          <w:ilvl w:val="0"/>
          <w:numId w:val="31"/>
        </w:numPr>
        <w:suppressAutoHyphens w:val="0"/>
        <w:ind w:left="0" w:right="284"/>
        <w:jc w:val="center"/>
        <w:rPr>
          <w:b/>
          <w:bCs/>
          <w:sz w:val="22"/>
          <w:szCs w:val="22"/>
        </w:rPr>
      </w:pPr>
      <w:r w:rsidRPr="000E2D4C">
        <w:rPr>
          <w:b/>
          <w:bCs/>
          <w:sz w:val="22"/>
          <w:szCs w:val="22"/>
        </w:rPr>
        <w:t>Права и обязанности Сторон</w:t>
      </w:r>
    </w:p>
    <w:p w14:paraId="160C2178" w14:textId="77777777" w:rsidR="006343B3" w:rsidRPr="000E2D4C" w:rsidRDefault="006343B3" w:rsidP="006343B3">
      <w:pPr>
        <w:ind w:left="-360" w:right="284"/>
        <w:rPr>
          <w:sz w:val="22"/>
          <w:szCs w:val="22"/>
          <w:lang w:val="en-US"/>
        </w:rPr>
      </w:pPr>
    </w:p>
    <w:p w14:paraId="6A6CBEE0" w14:textId="77777777" w:rsidR="006343B3" w:rsidRPr="000E2D4C" w:rsidRDefault="006343B3" w:rsidP="006343B3">
      <w:pPr>
        <w:ind w:right="284" w:firstLine="360"/>
        <w:jc w:val="both"/>
        <w:rPr>
          <w:sz w:val="22"/>
          <w:szCs w:val="22"/>
        </w:rPr>
      </w:pPr>
      <w:r w:rsidRPr="000E2D4C">
        <w:rPr>
          <w:sz w:val="22"/>
          <w:szCs w:val="22"/>
        </w:rPr>
        <w:t>4.1. Арендодатель имеет право:</w:t>
      </w:r>
    </w:p>
    <w:p w14:paraId="68E37FBF" w14:textId="77777777" w:rsidR="006343B3" w:rsidRPr="000E2D4C" w:rsidRDefault="006343B3" w:rsidP="006343B3">
      <w:pPr>
        <w:widowControl w:val="0"/>
        <w:suppressAutoHyphens w:val="0"/>
        <w:spacing w:before="120"/>
        <w:ind w:left="142" w:firstLine="360"/>
        <w:jc w:val="both"/>
        <w:rPr>
          <w:sz w:val="22"/>
          <w:szCs w:val="22"/>
        </w:rPr>
      </w:pPr>
      <w:r w:rsidRPr="000E2D4C">
        <w:rPr>
          <w:sz w:val="22"/>
          <w:szCs w:val="22"/>
        </w:rPr>
        <w:t>4.1.1. Требовать досрочного расторжения Договора при использовании Участка не в соответствии с целевым назначением и (или) не в соответствии с разрешенным использованием, при невнесении арендной платы в течение двух периодов (квартал/месяц) подряд.</w:t>
      </w:r>
    </w:p>
    <w:p w14:paraId="7AA8C38F" w14:textId="77777777" w:rsidR="006343B3" w:rsidRPr="000E2D4C" w:rsidRDefault="006343B3" w:rsidP="006343B3">
      <w:pPr>
        <w:ind w:right="284" w:firstLine="360"/>
        <w:jc w:val="both"/>
        <w:rPr>
          <w:sz w:val="22"/>
          <w:szCs w:val="22"/>
        </w:rPr>
      </w:pPr>
      <w:r w:rsidRPr="000E2D4C">
        <w:rPr>
          <w:sz w:val="22"/>
          <w:szCs w:val="22"/>
        </w:rPr>
        <w:lastRenderedPageBreak/>
        <w:t>4.1.2. На беспрепятственный доступ на территорию арендуемого Участка с целью его осмотра на предмет соблюдения условий настоящего Договора.</w:t>
      </w:r>
    </w:p>
    <w:p w14:paraId="37634AD9" w14:textId="77777777" w:rsidR="006343B3" w:rsidRPr="000E2D4C" w:rsidRDefault="006343B3" w:rsidP="006343B3">
      <w:pPr>
        <w:ind w:right="284" w:firstLine="360"/>
        <w:jc w:val="both"/>
        <w:rPr>
          <w:sz w:val="22"/>
          <w:szCs w:val="22"/>
        </w:rPr>
      </w:pPr>
      <w:r w:rsidRPr="000E2D4C">
        <w:rPr>
          <w:sz w:val="22"/>
          <w:szCs w:val="22"/>
        </w:rPr>
        <w:t>4.1.3. На возмещение убытков, причиненных ухудшением качества Участка и в результате использования Участка не по целевому назначению и (или) не в соответствии с разрешенным использованием и с нарушением законодательства.</w:t>
      </w:r>
    </w:p>
    <w:p w14:paraId="773B3115" w14:textId="77777777" w:rsidR="006343B3" w:rsidRPr="000E2D4C" w:rsidRDefault="006343B3" w:rsidP="006343B3">
      <w:pPr>
        <w:ind w:right="284" w:firstLine="360"/>
        <w:jc w:val="both"/>
        <w:rPr>
          <w:sz w:val="22"/>
          <w:szCs w:val="22"/>
        </w:rPr>
      </w:pPr>
      <w:r w:rsidRPr="000E2D4C">
        <w:rPr>
          <w:sz w:val="22"/>
          <w:szCs w:val="22"/>
        </w:rPr>
        <w:t>4.2. Арендодатель обязан:</w:t>
      </w:r>
    </w:p>
    <w:p w14:paraId="34D6F30F" w14:textId="77777777" w:rsidR="006343B3" w:rsidRPr="000E2D4C" w:rsidRDefault="006343B3" w:rsidP="006343B3">
      <w:pPr>
        <w:ind w:right="284" w:firstLine="360"/>
        <w:jc w:val="both"/>
        <w:rPr>
          <w:sz w:val="22"/>
          <w:szCs w:val="22"/>
        </w:rPr>
      </w:pPr>
      <w:r w:rsidRPr="000E2D4C">
        <w:rPr>
          <w:sz w:val="22"/>
          <w:szCs w:val="22"/>
        </w:rPr>
        <w:t>4.2.1. Выполнять в полном объеме все условия Договора.</w:t>
      </w:r>
    </w:p>
    <w:p w14:paraId="353746D0" w14:textId="77777777" w:rsidR="006343B3" w:rsidRPr="000E2D4C" w:rsidRDefault="006343B3" w:rsidP="006343B3">
      <w:pPr>
        <w:ind w:right="284" w:firstLine="360"/>
        <w:jc w:val="both"/>
        <w:rPr>
          <w:sz w:val="22"/>
          <w:szCs w:val="22"/>
        </w:rPr>
      </w:pPr>
      <w:r w:rsidRPr="000E2D4C">
        <w:rPr>
          <w:sz w:val="22"/>
          <w:szCs w:val="22"/>
        </w:rPr>
        <w:t>4.2.2. Передать Арендатору Участок по акту приема-передачи.</w:t>
      </w:r>
    </w:p>
    <w:p w14:paraId="24A47487" w14:textId="77777777" w:rsidR="006343B3" w:rsidRPr="000E2D4C" w:rsidRDefault="006343B3" w:rsidP="006343B3">
      <w:pPr>
        <w:ind w:right="284" w:firstLine="360"/>
        <w:jc w:val="both"/>
        <w:rPr>
          <w:sz w:val="22"/>
          <w:szCs w:val="22"/>
        </w:rPr>
      </w:pPr>
      <w:r w:rsidRPr="000E2D4C">
        <w:rPr>
          <w:sz w:val="22"/>
          <w:szCs w:val="22"/>
        </w:rPr>
        <w:t>4.2.3. Письменно уведомить Арендатора об изменении реквизитов, указанных в п. 3.2 настоящего Договора, для перечисления арендной платы.</w:t>
      </w:r>
    </w:p>
    <w:p w14:paraId="54172626" w14:textId="77777777" w:rsidR="006343B3" w:rsidRPr="000E2D4C" w:rsidRDefault="006343B3" w:rsidP="006343B3">
      <w:pPr>
        <w:ind w:right="284" w:firstLine="360"/>
        <w:jc w:val="both"/>
        <w:rPr>
          <w:sz w:val="22"/>
          <w:szCs w:val="22"/>
        </w:rPr>
      </w:pPr>
      <w:r w:rsidRPr="000E2D4C">
        <w:rPr>
          <w:sz w:val="22"/>
          <w:szCs w:val="22"/>
        </w:rPr>
        <w:t>4.2.4. Своевременно производить перерасчет арендной платы и своевременно информировать об этом Арендатора в случаях, указанных в пп. 3.2, 3.5 настоящего Договора.</w:t>
      </w:r>
    </w:p>
    <w:p w14:paraId="171F681C" w14:textId="77777777" w:rsidR="006343B3" w:rsidRPr="000E2D4C" w:rsidRDefault="006343B3" w:rsidP="006343B3">
      <w:pPr>
        <w:ind w:right="284" w:firstLine="360"/>
        <w:jc w:val="both"/>
        <w:rPr>
          <w:sz w:val="22"/>
          <w:szCs w:val="22"/>
        </w:rPr>
      </w:pPr>
      <w:r w:rsidRPr="000E2D4C">
        <w:rPr>
          <w:sz w:val="22"/>
          <w:szCs w:val="22"/>
        </w:rPr>
        <w:t>4.2.5. Не вмешиваться в хозяйственную деятельность Арендатора, если она не противоречит условиям Договора и действующему законодательству.</w:t>
      </w:r>
    </w:p>
    <w:p w14:paraId="2AE9A7A8" w14:textId="77777777" w:rsidR="006343B3" w:rsidRPr="000E2D4C" w:rsidRDefault="006343B3" w:rsidP="006343B3">
      <w:pPr>
        <w:ind w:right="284" w:firstLine="360"/>
        <w:jc w:val="both"/>
        <w:rPr>
          <w:sz w:val="22"/>
          <w:szCs w:val="22"/>
        </w:rPr>
      </w:pPr>
      <w:r w:rsidRPr="000E2D4C">
        <w:rPr>
          <w:sz w:val="22"/>
          <w:szCs w:val="22"/>
        </w:rPr>
        <w:t>4.3. Арендатор имеет право:</w:t>
      </w:r>
    </w:p>
    <w:p w14:paraId="60D19552" w14:textId="77777777" w:rsidR="006343B3" w:rsidRPr="000E2D4C" w:rsidRDefault="006343B3" w:rsidP="006343B3">
      <w:pPr>
        <w:ind w:right="284" w:firstLine="360"/>
        <w:jc w:val="both"/>
        <w:rPr>
          <w:sz w:val="22"/>
          <w:szCs w:val="22"/>
        </w:rPr>
      </w:pPr>
      <w:r w:rsidRPr="000E2D4C">
        <w:rPr>
          <w:sz w:val="22"/>
          <w:szCs w:val="22"/>
        </w:rPr>
        <w:t>4.3.1. Использовать Участок на условиях, установленных настоящим Договором.</w:t>
      </w:r>
    </w:p>
    <w:p w14:paraId="635A5AF4" w14:textId="77777777" w:rsidR="006343B3" w:rsidRPr="000E2D4C" w:rsidRDefault="006343B3" w:rsidP="006343B3">
      <w:pPr>
        <w:ind w:right="284" w:firstLine="360"/>
        <w:jc w:val="both"/>
        <w:rPr>
          <w:sz w:val="22"/>
          <w:szCs w:val="22"/>
        </w:rPr>
      </w:pPr>
      <w:r w:rsidRPr="000E2D4C">
        <w:rPr>
          <w:sz w:val="22"/>
          <w:szCs w:val="22"/>
        </w:rPr>
        <w:t>4.3.2. С согласия Арендодателя сдавать Участок в субаренду, а также с согласия Арендодателя передавать свои права и обязанности по Договору третьим лицам.</w:t>
      </w:r>
    </w:p>
    <w:p w14:paraId="1C603FA0" w14:textId="77777777" w:rsidR="006343B3" w:rsidRPr="000E2D4C" w:rsidRDefault="006343B3" w:rsidP="006343B3">
      <w:pPr>
        <w:ind w:right="284" w:firstLine="360"/>
        <w:jc w:val="both"/>
        <w:rPr>
          <w:sz w:val="22"/>
          <w:szCs w:val="22"/>
        </w:rPr>
      </w:pPr>
      <w:r w:rsidRPr="000E2D4C">
        <w:rPr>
          <w:sz w:val="22"/>
          <w:szCs w:val="22"/>
        </w:rPr>
        <w:t>4.4. Арендатор обязан:</w:t>
      </w:r>
    </w:p>
    <w:p w14:paraId="33758FB4" w14:textId="77777777" w:rsidR="006343B3" w:rsidRPr="000E2D4C" w:rsidRDefault="006343B3" w:rsidP="006343B3">
      <w:pPr>
        <w:ind w:right="284" w:firstLine="360"/>
        <w:jc w:val="both"/>
        <w:rPr>
          <w:sz w:val="22"/>
          <w:szCs w:val="22"/>
        </w:rPr>
      </w:pPr>
      <w:r w:rsidRPr="000E2D4C">
        <w:rPr>
          <w:sz w:val="22"/>
          <w:szCs w:val="22"/>
        </w:rPr>
        <w:t>4.4.1. Выполнять в полном объеме все условия настоящего Договора.</w:t>
      </w:r>
    </w:p>
    <w:p w14:paraId="4016B72B" w14:textId="77777777" w:rsidR="006343B3" w:rsidRPr="000E2D4C" w:rsidRDefault="006343B3" w:rsidP="006343B3">
      <w:pPr>
        <w:ind w:right="284" w:firstLine="360"/>
        <w:jc w:val="both"/>
        <w:rPr>
          <w:sz w:val="22"/>
          <w:szCs w:val="22"/>
        </w:rPr>
      </w:pPr>
      <w:r w:rsidRPr="000E2D4C">
        <w:rPr>
          <w:sz w:val="22"/>
          <w:szCs w:val="22"/>
        </w:rPr>
        <w:t>4.4.2. Использовать Участок в соответствии с целевым назначением и разрешенным использованием.</w:t>
      </w:r>
    </w:p>
    <w:p w14:paraId="427DD11A" w14:textId="77777777" w:rsidR="006343B3" w:rsidRPr="000E2D4C" w:rsidRDefault="006343B3" w:rsidP="006343B3">
      <w:pPr>
        <w:ind w:right="284" w:firstLine="360"/>
        <w:jc w:val="both"/>
        <w:rPr>
          <w:sz w:val="22"/>
          <w:szCs w:val="22"/>
        </w:rPr>
      </w:pPr>
      <w:r w:rsidRPr="000E2D4C">
        <w:rPr>
          <w:sz w:val="22"/>
          <w:szCs w:val="22"/>
        </w:rPr>
        <w:t>4.4.3. Принять Участок по акту приема-передачи от Арендодателя.</w:t>
      </w:r>
    </w:p>
    <w:p w14:paraId="6FCB9C2C" w14:textId="77777777" w:rsidR="006343B3" w:rsidRPr="000E2D4C" w:rsidRDefault="006343B3" w:rsidP="006343B3">
      <w:pPr>
        <w:ind w:right="284" w:firstLine="360"/>
        <w:jc w:val="both"/>
        <w:rPr>
          <w:sz w:val="22"/>
          <w:szCs w:val="22"/>
        </w:rPr>
      </w:pPr>
      <w:r w:rsidRPr="000E2D4C">
        <w:rPr>
          <w:sz w:val="22"/>
          <w:szCs w:val="22"/>
        </w:rPr>
        <w:t>4.4.4. Уплачивать арендную плату в размере и сроки, установленные Договором, в течение 7 (семи) календарных дней со дня принятия банком платежного документа направлять Арендодателю документ, подтверждающий оплату.</w:t>
      </w:r>
    </w:p>
    <w:p w14:paraId="713339FE" w14:textId="77777777" w:rsidR="006343B3" w:rsidRPr="000E2D4C" w:rsidRDefault="006343B3" w:rsidP="006343B3">
      <w:pPr>
        <w:ind w:right="284" w:firstLine="360"/>
        <w:jc w:val="both"/>
        <w:rPr>
          <w:sz w:val="22"/>
          <w:szCs w:val="22"/>
        </w:rPr>
      </w:pPr>
      <w:r w:rsidRPr="000E2D4C">
        <w:rPr>
          <w:sz w:val="22"/>
          <w:szCs w:val="22"/>
        </w:rPr>
        <w:t>4.4.5. Обеспечить Арендодателю, представителям Министерства имущественных отношений Московской области, наделенного полномочиями по государственному контролю за распоряжением земельными участками, права государственной собственности на которые не разграничены, доступ на Участок по их требованию для целей контроля выполнения Арендатором п. 4.4.2 настоящего Договора.</w:t>
      </w:r>
    </w:p>
    <w:p w14:paraId="5544C8C6" w14:textId="77777777" w:rsidR="006343B3" w:rsidRPr="000E2D4C" w:rsidRDefault="006343B3" w:rsidP="006343B3">
      <w:pPr>
        <w:ind w:right="284" w:firstLine="360"/>
        <w:jc w:val="both"/>
        <w:rPr>
          <w:sz w:val="22"/>
          <w:szCs w:val="22"/>
        </w:rPr>
      </w:pPr>
      <w:r w:rsidRPr="000E2D4C">
        <w:rPr>
          <w:sz w:val="22"/>
          <w:szCs w:val="22"/>
        </w:rPr>
        <w:t>4.4.6. После подписания настоящего Договора (изменений и дополнений к нему) в течение 7 (семи) календарных дней направить его (их) в орган, осуществляющий государственную регистрацию прав на недвижимое имущество и сделок с ним.</w:t>
      </w:r>
    </w:p>
    <w:p w14:paraId="4AD72560" w14:textId="77777777" w:rsidR="006343B3" w:rsidRPr="000E2D4C" w:rsidRDefault="006343B3" w:rsidP="006343B3">
      <w:pPr>
        <w:ind w:right="284" w:firstLine="360"/>
        <w:jc w:val="both"/>
        <w:rPr>
          <w:sz w:val="22"/>
          <w:szCs w:val="22"/>
        </w:rPr>
      </w:pPr>
      <w:r w:rsidRPr="000E2D4C">
        <w:rPr>
          <w:sz w:val="22"/>
          <w:szCs w:val="22"/>
        </w:rPr>
        <w:t>4.4.7. В течение 7 (семи) календарных дней с даты получения зарегистрированного Договора направить Арендодателю один экземпляр.</w:t>
      </w:r>
    </w:p>
    <w:p w14:paraId="3AC1BEB9" w14:textId="77777777" w:rsidR="006343B3" w:rsidRPr="000E2D4C" w:rsidRDefault="006343B3" w:rsidP="006343B3">
      <w:pPr>
        <w:ind w:right="284" w:firstLine="360"/>
        <w:jc w:val="both"/>
        <w:rPr>
          <w:sz w:val="22"/>
          <w:szCs w:val="22"/>
        </w:rPr>
      </w:pPr>
      <w:r w:rsidRPr="000E2D4C">
        <w:rPr>
          <w:sz w:val="22"/>
          <w:szCs w:val="22"/>
        </w:rPr>
        <w:t>4.4.8. В случае передачи прав и обязанностей Арендатора в течение 3 (трех) рабочих дней обязан направить Арендодателю надлежащим образом заверенные копии соответствующих договоров с отметкой о государственной регистрации.</w:t>
      </w:r>
    </w:p>
    <w:p w14:paraId="35BE99CC" w14:textId="77777777" w:rsidR="006343B3" w:rsidRPr="000E2D4C" w:rsidRDefault="006343B3" w:rsidP="006343B3">
      <w:pPr>
        <w:ind w:right="284" w:firstLine="360"/>
        <w:jc w:val="both"/>
        <w:rPr>
          <w:sz w:val="22"/>
          <w:szCs w:val="22"/>
        </w:rPr>
      </w:pPr>
      <w:r w:rsidRPr="000E2D4C">
        <w:rPr>
          <w:sz w:val="22"/>
          <w:szCs w:val="22"/>
        </w:rPr>
        <w:t>4.4.9. Письменно сообщить Арендодателю не позднее чем за 3 (три) месяца о предстоящем освобождении Участка как в связи с окончанием срока действия Договора, так и при досрочном его освобождении.</w:t>
      </w:r>
    </w:p>
    <w:p w14:paraId="6C1EF1BC" w14:textId="77777777" w:rsidR="006343B3" w:rsidRPr="000E2D4C" w:rsidRDefault="006343B3" w:rsidP="006343B3">
      <w:pPr>
        <w:ind w:right="284" w:firstLine="360"/>
        <w:jc w:val="both"/>
        <w:rPr>
          <w:sz w:val="22"/>
          <w:szCs w:val="22"/>
        </w:rPr>
      </w:pPr>
      <w:r w:rsidRPr="000E2D4C">
        <w:rPr>
          <w:sz w:val="22"/>
          <w:szCs w:val="22"/>
        </w:rPr>
        <w:t>4.4.10. Не допускать действий, приводящих к ухудшению экологической обстановки на арендуемом Участке и прилегающих к нему территориях, а также выполнять работы по благоустройству территории.</w:t>
      </w:r>
    </w:p>
    <w:p w14:paraId="7A2CB633" w14:textId="77777777" w:rsidR="006343B3" w:rsidRPr="000E2D4C" w:rsidRDefault="006343B3" w:rsidP="006343B3">
      <w:pPr>
        <w:ind w:right="284" w:firstLine="360"/>
        <w:jc w:val="both"/>
        <w:rPr>
          <w:sz w:val="22"/>
          <w:szCs w:val="22"/>
        </w:rPr>
      </w:pPr>
      <w:r w:rsidRPr="000E2D4C">
        <w:rPr>
          <w:sz w:val="22"/>
          <w:szCs w:val="22"/>
        </w:rPr>
        <w:t>4.4.11. Своевременно письменно уведомить Арендодателя об изменении своих почтовых и банковских реквизитов.</w:t>
      </w:r>
    </w:p>
    <w:p w14:paraId="2056BAF0" w14:textId="77777777" w:rsidR="006343B3" w:rsidRPr="00224190" w:rsidRDefault="006343B3" w:rsidP="006343B3">
      <w:pPr>
        <w:ind w:right="284" w:firstLine="360"/>
        <w:jc w:val="both"/>
        <w:rPr>
          <w:sz w:val="22"/>
          <w:szCs w:val="22"/>
        </w:rPr>
      </w:pPr>
      <w:r w:rsidRPr="000E2D4C">
        <w:rPr>
          <w:sz w:val="22"/>
          <w:szCs w:val="22"/>
        </w:rPr>
        <w:t xml:space="preserve">4.4.12. В случае направления Арендатору письменного предупреждения в связи с неисполнением им </w:t>
      </w:r>
      <w:r w:rsidRPr="00224190">
        <w:rPr>
          <w:sz w:val="22"/>
          <w:szCs w:val="22"/>
        </w:rPr>
        <w:t>обязательства по внесению арендной платы он обязан внести арендную плату в течение 5 (пяти) рабочих дней со дня получения такого предупреждения.</w:t>
      </w:r>
    </w:p>
    <w:p w14:paraId="7BF5016C" w14:textId="54FEA40A" w:rsidR="00B47B25" w:rsidRPr="00224190" w:rsidRDefault="00224190" w:rsidP="00B47B25">
      <w:pPr>
        <w:autoSpaceDE w:val="0"/>
        <w:autoSpaceDN w:val="0"/>
        <w:adjustRightInd w:val="0"/>
        <w:jc w:val="both"/>
        <w:rPr>
          <w:rFonts w:eastAsia="Calibri"/>
          <w:sz w:val="22"/>
          <w:szCs w:val="22"/>
        </w:rPr>
      </w:pPr>
      <w:r w:rsidRPr="00224190">
        <w:rPr>
          <w:sz w:val="22"/>
          <w:szCs w:val="22"/>
        </w:rPr>
        <w:t xml:space="preserve">      </w:t>
      </w:r>
      <w:r w:rsidR="009648D0">
        <w:rPr>
          <w:sz w:val="22"/>
          <w:szCs w:val="22"/>
        </w:rPr>
        <w:t xml:space="preserve">4.4.13. </w:t>
      </w:r>
      <w:r w:rsidR="00B47B25" w:rsidRPr="00224190">
        <w:rPr>
          <w:rFonts w:eastAsia="Calibri"/>
          <w:sz w:val="22"/>
          <w:szCs w:val="22"/>
        </w:rPr>
        <w:t xml:space="preserve">Обеспечить допуск представителей собственника или представителей организации, осуществляющей эксплуатацию, расположенных на Участке, инженерных коммуникаций – </w:t>
      </w:r>
      <w:r w:rsidR="00B47B25" w:rsidRPr="00224190">
        <w:rPr>
          <w:rFonts w:eastAsia="Calibri"/>
          <w:sz w:val="22"/>
          <w:szCs w:val="22"/>
        </w:rPr>
        <w:br/>
      </w:r>
      <w:r w:rsidRPr="00224190">
        <w:rPr>
          <w:sz w:val="22"/>
          <w:szCs w:val="22"/>
        </w:rPr>
        <w:t>к газопроводу высокого давления Ду-500 на г. Красногорск и кабелю АСБ 10</w:t>
      </w:r>
      <w:r w:rsidRPr="00224190">
        <w:rPr>
          <w:sz w:val="22"/>
          <w:szCs w:val="22"/>
          <w:lang w:val="en-US"/>
        </w:rPr>
        <w:t>x</w:t>
      </w:r>
      <w:r w:rsidRPr="00224190">
        <w:rPr>
          <w:sz w:val="22"/>
          <w:szCs w:val="22"/>
        </w:rPr>
        <w:t>240 от РУ-6 кВ ПС-145, яч. 40 к ТП-687</w:t>
      </w:r>
      <w:r w:rsidR="00B47B25" w:rsidRPr="00224190">
        <w:rPr>
          <w:rFonts w:eastAsia="Calibri"/>
          <w:sz w:val="22"/>
          <w:szCs w:val="22"/>
        </w:rPr>
        <w:t>, в целях обеспечения безопасности данных инженерных коммуникаций.</w:t>
      </w:r>
    </w:p>
    <w:p w14:paraId="5B6B60B6" w14:textId="285C04D5" w:rsidR="009010D9" w:rsidRPr="009010D9" w:rsidRDefault="00224190" w:rsidP="009010D9">
      <w:pPr>
        <w:ind w:firstLine="360"/>
        <w:jc w:val="both"/>
        <w:rPr>
          <w:rFonts w:eastAsia="Calibri"/>
          <w:sz w:val="22"/>
          <w:szCs w:val="22"/>
        </w:rPr>
      </w:pPr>
      <w:r w:rsidRPr="00224190">
        <w:rPr>
          <w:rFonts w:eastAsia="Calibri"/>
          <w:sz w:val="22"/>
          <w:szCs w:val="22"/>
        </w:rPr>
        <w:t xml:space="preserve">4.4.14. </w:t>
      </w:r>
      <w:r w:rsidR="00B47B25" w:rsidRPr="00224190">
        <w:rPr>
          <w:rFonts w:eastAsia="Calibri"/>
          <w:sz w:val="22"/>
          <w:szCs w:val="22"/>
        </w:rPr>
        <w:t>Использовать земельный участок в соответствии с постановлением Правительства Российской Федерации № 160 от 24.02.2009 «О порядке установления охранных зон объектов электросетевого хозяйства и особых условий использования земельных участков, расположенных в</w:t>
      </w:r>
      <w:r w:rsidR="009010D9">
        <w:rPr>
          <w:rFonts w:eastAsia="Calibri"/>
          <w:sz w:val="22"/>
          <w:szCs w:val="22"/>
        </w:rPr>
        <w:t xml:space="preserve"> граница</w:t>
      </w:r>
      <w:r w:rsidR="009010D9" w:rsidRPr="009010D9">
        <w:rPr>
          <w:rFonts w:eastAsia="Calibri"/>
          <w:sz w:val="22"/>
          <w:szCs w:val="22"/>
        </w:rPr>
        <w:t xml:space="preserve">х таких зон» </w:t>
      </w:r>
      <w:r w:rsidR="005849AC">
        <w:rPr>
          <w:rFonts w:eastAsia="Calibri"/>
          <w:sz w:val="22"/>
          <w:szCs w:val="22"/>
        </w:rPr>
        <w:br/>
      </w:r>
      <w:r w:rsidR="009010D9" w:rsidRPr="009010D9">
        <w:rPr>
          <w:rFonts w:eastAsia="Calibri"/>
          <w:sz w:val="22"/>
          <w:szCs w:val="22"/>
        </w:rPr>
        <w:t xml:space="preserve">и </w:t>
      </w:r>
      <w:r w:rsidR="005849AC">
        <w:rPr>
          <w:bCs/>
          <w:color w:val="000000"/>
          <w:sz w:val="22"/>
          <w:szCs w:val="22"/>
          <w:shd w:val="clear" w:color="auto" w:fill="FFFFFF"/>
        </w:rPr>
        <w:t>п</w:t>
      </w:r>
      <w:r w:rsidR="009010D9" w:rsidRPr="009010D9">
        <w:rPr>
          <w:bCs/>
          <w:color w:val="000000"/>
          <w:sz w:val="22"/>
          <w:szCs w:val="22"/>
          <w:shd w:val="clear" w:color="auto" w:fill="FFFFFF"/>
        </w:rPr>
        <w:t>остановление</w:t>
      </w:r>
      <w:r w:rsidR="005849AC">
        <w:rPr>
          <w:bCs/>
          <w:color w:val="000000"/>
          <w:sz w:val="22"/>
          <w:szCs w:val="22"/>
          <w:shd w:val="clear" w:color="auto" w:fill="FFFFFF"/>
        </w:rPr>
        <w:t>м</w:t>
      </w:r>
      <w:r w:rsidR="009010D9" w:rsidRPr="009010D9">
        <w:rPr>
          <w:bCs/>
          <w:color w:val="000000"/>
          <w:sz w:val="22"/>
          <w:szCs w:val="22"/>
          <w:shd w:val="clear" w:color="auto" w:fill="FFFFFF"/>
        </w:rPr>
        <w:t xml:space="preserve"> Правительства Р</w:t>
      </w:r>
      <w:r w:rsidR="005849AC">
        <w:rPr>
          <w:bCs/>
          <w:color w:val="000000"/>
          <w:sz w:val="22"/>
          <w:szCs w:val="22"/>
          <w:shd w:val="clear" w:color="auto" w:fill="FFFFFF"/>
        </w:rPr>
        <w:t xml:space="preserve">оссийской </w:t>
      </w:r>
      <w:r w:rsidR="009010D9" w:rsidRPr="009010D9">
        <w:rPr>
          <w:bCs/>
          <w:color w:val="000000"/>
          <w:sz w:val="22"/>
          <w:szCs w:val="22"/>
          <w:shd w:val="clear" w:color="auto" w:fill="FFFFFF"/>
        </w:rPr>
        <w:t>Ф</w:t>
      </w:r>
      <w:r w:rsidR="005849AC">
        <w:rPr>
          <w:bCs/>
          <w:color w:val="000000"/>
          <w:sz w:val="22"/>
          <w:szCs w:val="22"/>
          <w:shd w:val="clear" w:color="auto" w:fill="FFFFFF"/>
        </w:rPr>
        <w:t>едерации</w:t>
      </w:r>
      <w:r w:rsidR="009010D9" w:rsidRPr="009010D9">
        <w:rPr>
          <w:bCs/>
          <w:color w:val="000000"/>
          <w:sz w:val="22"/>
          <w:szCs w:val="22"/>
          <w:shd w:val="clear" w:color="auto" w:fill="FFFFFF"/>
        </w:rPr>
        <w:t xml:space="preserve"> от 20 ноября 2000 г. N 878</w:t>
      </w:r>
      <w:r w:rsidR="009010D9" w:rsidRPr="009010D9">
        <w:rPr>
          <w:bCs/>
          <w:color w:val="000000"/>
          <w:sz w:val="22"/>
          <w:szCs w:val="22"/>
        </w:rPr>
        <w:t xml:space="preserve"> </w:t>
      </w:r>
      <w:r w:rsidR="009010D9" w:rsidRPr="009010D9">
        <w:rPr>
          <w:bCs/>
          <w:color w:val="000000"/>
          <w:sz w:val="22"/>
          <w:szCs w:val="22"/>
          <w:shd w:val="clear" w:color="auto" w:fill="FFFFFF"/>
        </w:rPr>
        <w:t>"Об утверждении Правил охраны газораспределительных сетей"</w:t>
      </w:r>
      <w:r w:rsidR="005849AC">
        <w:rPr>
          <w:bCs/>
          <w:color w:val="000000"/>
          <w:sz w:val="22"/>
          <w:szCs w:val="22"/>
          <w:shd w:val="clear" w:color="auto" w:fill="FFFFFF"/>
        </w:rPr>
        <w:t>.</w:t>
      </w:r>
    </w:p>
    <w:p w14:paraId="6BA45BF0" w14:textId="7C2BF964" w:rsidR="006343B3" w:rsidRDefault="006343B3" w:rsidP="005849AC">
      <w:pPr>
        <w:ind w:right="284" w:firstLine="360"/>
        <w:jc w:val="both"/>
        <w:rPr>
          <w:sz w:val="22"/>
          <w:szCs w:val="22"/>
        </w:rPr>
      </w:pPr>
      <w:r w:rsidRPr="00224190">
        <w:rPr>
          <w:sz w:val="22"/>
          <w:szCs w:val="22"/>
        </w:rPr>
        <w:t>4.5. Арендодатель и Арендатор имеют иные права и несут иные обязанности, установленные законодательством.</w:t>
      </w:r>
    </w:p>
    <w:p w14:paraId="79911010" w14:textId="6BCD7B15" w:rsidR="00224190" w:rsidRPr="00224190" w:rsidRDefault="00224190" w:rsidP="000A242B">
      <w:pPr>
        <w:ind w:right="284"/>
        <w:jc w:val="both"/>
        <w:rPr>
          <w:sz w:val="22"/>
          <w:szCs w:val="22"/>
        </w:rPr>
      </w:pPr>
    </w:p>
    <w:p w14:paraId="1B67F60F" w14:textId="77777777" w:rsidR="006343B3" w:rsidRPr="000E2D4C" w:rsidRDefault="006343B3" w:rsidP="006343B3">
      <w:pPr>
        <w:ind w:right="284" w:firstLine="360"/>
        <w:jc w:val="both"/>
        <w:rPr>
          <w:sz w:val="22"/>
          <w:szCs w:val="22"/>
        </w:rPr>
      </w:pPr>
    </w:p>
    <w:p w14:paraId="7E575844" w14:textId="77777777" w:rsidR="006343B3" w:rsidRPr="000E2D4C" w:rsidRDefault="006343B3" w:rsidP="006343B3">
      <w:pPr>
        <w:numPr>
          <w:ilvl w:val="0"/>
          <w:numId w:val="31"/>
        </w:numPr>
        <w:suppressAutoHyphens w:val="0"/>
        <w:ind w:left="0" w:right="284"/>
        <w:jc w:val="center"/>
        <w:rPr>
          <w:b/>
          <w:bCs/>
          <w:sz w:val="22"/>
          <w:szCs w:val="22"/>
        </w:rPr>
      </w:pPr>
      <w:r w:rsidRPr="000E2D4C">
        <w:rPr>
          <w:b/>
          <w:bCs/>
          <w:sz w:val="22"/>
          <w:szCs w:val="22"/>
        </w:rPr>
        <w:lastRenderedPageBreak/>
        <w:t>Ответственность Сторон</w:t>
      </w:r>
    </w:p>
    <w:p w14:paraId="37E9993E" w14:textId="183BB32B" w:rsidR="006343B3" w:rsidRPr="000E2D4C" w:rsidRDefault="006343B3" w:rsidP="00A539E9">
      <w:pPr>
        <w:ind w:right="284"/>
        <w:rPr>
          <w:b/>
          <w:bCs/>
          <w:sz w:val="22"/>
          <w:szCs w:val="22"/>
        </w:rPr>
      </w:pPr>
    </w:p>
    <w:p w14:paraId="17A8AC2E" w14:textId="77777777" w:rsidR="006343B3" w:rsidRPr="000E2D4C" w:rsidRDefault="006343B3" w:rsidP="006343B3">
      <w:pPr>
        <w:ind w:right="284" w:firstLine="360"/>
        <w:jc w:val="both"/>
        <w:rPr>
          <w:sz w:val="22"/>
          <w:szCs w:val="22"/>
        </w:rPr>
      </w:pPr>
      <w:r w:rsidRPr="000E2D4C">
        <w:rPr>
          <w:sz w:val="22"/>
          <w:szCs w:val="22"/>
        </w:rPr>
        <w:t>5.1. За нарушение условий настоящего Договора Стороны несут ответственность, предусмотренную законодательством Российской Федерации и Московской области.</w:t>
      </w:r>
    </w:p>
    <w:p w14:paraId="3CE20D38" w14:textId="77777777" w:rsidR="006343B3" w:rsidRPr="000E2D4C" w:rsidRDefault="006343B3" w:rsidP="006343B3">
      <w:pPr>
        <w:ind w:right="284" w:firstLine="360"/>
        <w:jc w:val="both"/>
        <w:rPr>
          <w:sz w:val="22"/>
          <w:szCs w:val="22"/>
        </w:rPr>
      </w:pPr>
      <w:r w:rsidRPr="000E2D4C">
        <w:rPr>
          <w:sz w:val="22"/>
          <w:szCs w:val="22"/>
        </w:rPr>
        <w:t xml:space="preserve">5.2. За нарушение срока внесения арендной платы по настоящему Договору Арендатор уплачивает Арендодателю пени в размере 0,05% от неуплаченной суммы арендной платы за каждый день просрочки. </w:t>
      </w:r>
    </w:p>
    <w:p w14:paraId="4721F323" w14:textId="77777777" w:rsidR="006343B3" w:rsidRPr="000E2D4C" w:rsidRDefault="006343B3" w:rsidP="006343B3">
      <w:pPr>
        <w:ind w:right="284" w:firstLine="360"/>
        <w:jc w:val="both"/>
        <w:rPr>
          <w:sz w:val="22"/>
          <w:szCs w:val="22"/>
        </w:rPr>
      </w:pPr>
      <w:r w:rsidRPr="000E2D4C">
        <w:rPr>
          <w:sz w:val="22"/>
          <w:szCs w:val="22"/>
        </w:rPr>
        <w:t>5.3. В случае систематического (2 и более раза) неправильного указания в платежном документе банковских реквизитов, предусмотренных в п. 3.2 настоящего Договора, в результате чего денежные средства зачислены на код бюджетной классификации (КБК) "Невыясненные поступления", Арендатор уплачивает Арендодателю договорную неустойку в размере 0,05 (%) от суммы арендной платы, подлежащей уплате в бюджет.</w:t>
      </w:r>
    </w:p>
    <w:p w14:paraId="7C795EBA" w14:textId="77777777" w:rsidR="006343B3" w:rsidRDefault="006343B3" w:rsidP="006343B3">
      <w:pPr>
        <w:ind w:right="284" w:firstLine="360"/>
        <w:jc w:val="both"/>
        <w:rPr>
          <w:sz w:val="22"/>
          <w:szCs w:val="22"/>
        </w:rPr>
      </w:pPr>
      <w:r w:rsidRPr="000E2D4C">
        <w:rPr>
          <w:sz w:val="22"/>
          <w:szCs w:val="22"/>
        </w:rPr>
        <w:t>5.4. Ответственность Сторон за нарушение обязательств по Договору, вызванных действием обстоятельств непреодолимой силы, регулируется законодательством Российской Федерации.</w:t>
      </w:r>
    </w:p>
    <w:p w14:paraId="5733FDAE" w14:textId="77777777" w:rsidR="006343B3" w:rsidRPr="000E2D4C" w:rsidRDefault="006343B3" w:rsidP="006343B3">
      <w:pPr>
        <w:ind w:right="284" w:firstLine="360"/>
        <w:jc w:val="both"/>
        <w:rPr>
          <w:sz w:val="22"/>
          <w:szCs w:val="22"/>
        </w:rPr>
      </w:pPr>
    </w:p>
    <w:p w14:paraId="0097DCA6" w14:textId="77777777" w:rsidR="006343B3" w:rsidRPr="00EF6AB6" w:rsidRDefault="006343B3" w:rsidP="006343B3">
      <w:pPr>
        <w:suppressAutoHyphens w:val="0"/>
        <w:ind w:right="284"/>
        <w:rPr>
          <w:b/>
          <w:bCs/>
          <w:sz w:val="6"/>
          <w:szCs w:val="6"/>
        </w:rPr>
      </w:pPr>
    </w:p>
    <w:p w14:paraId="5CF87703" w14:textId="77777777" w:rsidR="006343B3" w:rsidRDefault="006343B3" w:rsidP="006343B3">
      <w:pPr>
        <w:numPr>
          <w:ilvl w:val="0"/>
          <w:numId w:val="31"/>
        </w:numPr>
        <w:suppressAutoHyphens w:val="0"/>
        <w:ind w:left="0" w:right="284"/>
        <w:jc w:val="center"/>
        <w:rPr>
          <w:b/>
          <w:bCs/>
          <w:sz w:val="22"/>
          <w:szCs w:val="22"/>
        </w:rPr>
      </w:pPr>
      <w:r w:rsidRPr="000E2D4C">
        <w:rPr>
          <w:b/>
          <w:bCs/>
          <w:sz w:val="22"/>
          <w:szCs w:val="22"/>
        </w:rPr>
        <w:t>Изменение, расторжение и прекращение Договора</w:t>
      </w:r>
    </w:p>
    <w:p w14:paraId="42FA9C76" w14:textId="77777777" w:rsidR="006343B3" w:rsidRDefault="006343B3" w:rsidP="006343B3">
      <w:pPr>
        <w:suppressAutoHyphens w:val="0"/>
        <w:ind w:right="284"/>
        <w:rPr>
          <w:b/>
          <w:bCs/>
          <w:sz w:val="22"/>
          <w:szCs w:val="22"/>
        </w:rPr>
      </w:pPr>
    </w:p>
    <w:p w14:paraId="23512F2A" w14:textId="77777777" w:rsidR="006343B3" w:rsidRPr="00EF6AB6" w:rsidRDefault="006343B3" w:rsidP="006343B3">
      <w:pPr>
        <w:suppressAutoHyphens w:val="0"/>
        <w:ind w:right="284"/>
        <w:rPr>
          <w:b/>
          <w:bCs/>
          <w:sz w:val="6"/>
          <w:szCs w:val="6"/>
        </w:rPr>
      </w:pPr>
    </w:p>
    <w:p w14:paraId="7C8B1EFE" w14:textId="77777777" w:rsidR="006343B3" w:rsidRPr="000E2D4C" w:rsidRDefault="006343B3" w:rsidP="006343B3">
      <w:pPr>
        <w:ind w:right="284" w:firstLine="360"/>
        <w:jc w:val="both"/>
        <w:rPr>
          <w:sz w:val="22"/>
          <w:szCs w:val="22"/>
        </w:rPr>
      </w:pPr>
      <w:r w:rsidRPr="000E2D4C">
        <w:rPr>
          <w:sz w:val="22"/>
          <w:szCs w:val="22"/>
        </w:rPr>
        <w:t>6.1. Все изменения и (или) дополнения к настоящему Договору оформляются Сторонами в письменной форме и регистрируются в установленном законом порядке.</w:t>
      </w:r>
    </w:p>
    <w:p w14:paraId="0030F415" w14:textId="220187F1" w:rsidR="006343B3" w:rsidRPr="000E2D4C" w:rsidRDefault="006343B3" w:rsidP="005D4BD6">
      <w:pPr>
        <w:ind w:right="284" w:firstLine="360"/>
        <w:jc w:val="both"/>
        <w:rPr>
          <w:sz w:val="22"/>
          <w:szCs w:val="22"/>
        </w:rPr>
      </w:pPr>
      <w:r w:rsidRPr="000E2D4C">
        <w:rPr>
          <w:sz w:val="22"/>
          <w:szCs w:val="22"/>
        </w:rPr>
        <w:t>6.2. Настоящий Договор может быть расторгнут по требованию Арендодателя по решению суда на основании и в порядке, установленном гражданским зако</w:t>
      </w:r>
      <w:r w:rsidR="009D6248">
        <w:rPr>
          <w:sz w:val="22"/>
          <w:szCs w:val="22"/>
        </w:rPr>
        <w:t xml:space="preserve">нодательством, а также в случае, указанном </w:t>
      </w:r>
      <w:r w:rsidR="009D6248">
        <w:rPr>
          <w:sz w:val="22"/>
          <w:szCs w:val="22"/>
        </w:rPr>
        <w:br/>
        <w:t xml:space="preserve">в пункте 4.1.1. </w:t>
      </w:r>
      <w:r w:rsidR="005D4BD6">
        <w:rPr>
          <w:sz w:val="22"/>
          <w:szCs w:val="22"/>
        </w:rPr>
        <w:t xml:space="preserve">и нарушении </w:t>
      </w:r>
      <w:r w:rsidR="009D6248">
        <w:rPr>
          <w:sz w:val="22"/>
          <w:szCs w:val="22"/>
        </w:rPr>
        <w:t xml:space="preserve">пунктов 4.4.4., 4.4.8., </w:t>
      </w:r>
      <w:r w:rsidR="005D4BD6">
        <w:rPr>
          <w:sz w:val="22"/>
          <w:szCs w:val="22"/>
        </w:rPr>
        <w:t xml:space="preserve">4.4.13., 4.4.14. </w:t>
      </w:r>
      <w:r w:rsidRPr="000E2D4C">
        <w:rPr>
          <w:sz w:val="22"/>
          <w:szCs w:val="22"/>
        </w:rPr>
        <w:t>настоящего Договора.</w:t>
      </w:r>
    </w:p>
    <w:p w14:paraId="71107C34" w14:textId="666A622C" w:rsidR="006343B3" w:rsidRDefault="006343B3" w:rsidP="006343B3">
      <w:pPr>
        <w:ind w:right="284" w:firstLine="360"/>
        <w:jc w:val="both"/>
        <w:rPr>
          <w:sz w:val="22"/>
          <w:szCs w:val="22"/>
        </w:rPr>
      </w:pPr>
      <w:r w:rsidRPr="000E2D4C">
        <w:rPr>
          <w:sz w:val="22"/>
          <w:szCs w:val="22"/>
        </w:rPr>
        <w:t>6.3. При прекращении (расторжении) настоящего Договора Арендатор обязан вернуть Арендодателю Участок в надлежащем состоянии по акту приема-передачи.</w:t>
      </w:r>
    </w:p>
    <w:p w14:paraId="1A4516EA" w14:textId="77777777" w:rsidR="00A539E9" w:rsidRPr="000E2D4C" w:rsidRDefault="00A539E9" w:rsidP="006343B3">
      <w:pPr>
        <w:ind w:right="284" w:firstLine="360"/>
        <w:jc w:val="both"/>
        <w:rPr>
          <w:sz w:val="22"/>
          <w:szCs w:val="22"/>
        </w:rPr>
      </w:pPr>
    </w:p>
    <w:p w14:paraId="2079C809" w14:textId="77777777" w:rsidR="006343B3" w:rsidRPr="000E2D4C" w:rsidRDefault="006343B3" w:rsidP="006343B3">
      <w:pPr>
        <w:numPr>
          <w:ilvl w:val="0"/>
          <w:numId w:val="31"/>
        </w:numPr>
        <w:suppressAutoHyphens w:val="0"/>
        <w:ind w:left="0" w:right="284"/>
        <w:jc w:val="center"/>
        <w:rPr>
          <w:b/>
          <w:bCs/>
          <w:sz w:val="22"/>
          <w:szCs w:val="22"/>
        </w:rPr>
      </w:pPr>
      <w:r w:rsidRPr="000E2D4C">
        <w:rPr>
          <w:b/>
          <w:bCs/>
          <w:sz w:val="22"/>
          <w:szCs w:val="22"/>
        </w:rPr>
        <w:t>Рассмотрение споров</w:t>
      </w:r>
    </w:p>
    <w:p w14:paraId="7AFBCDC5" w14:textId="77777777" w:rsidR="006343B3" w:rsidRPr="000E2D4C" w:rsidRDefault="006343B3" w:rsidP="006343B3">
      <w:pPr>
        <w:ind w:left="-360" w:right="284"/>
        <w:rPr>
          <w:b/>
          <w:bCs/>
          <w:sz w:val="22"/>
          <w:szCs w:val="22"/>
        </w:rPr>
      </w:pPr>
    </w:p>
    <w:p w14:paraId="2911E9DE" w14:textId="77777777" w:rsidR="006343B3" w:rsidRPr="000E2D4C" w:rsidRDefault="006343B3" w:rsidP="006343B3">
      <w:pPr>
        <w:ind w:right="284" w:firstLine="360"/>
        <w:jc w:val="both"/>
        <w:rPr>
          <w:sz w:val="22"/>
          <w:szCs w:val="22"/>
        </w:rPr>
      </w:pPr>
      <w:r w:rsidRPr="000E2D4C">
        <w:rPr>
          <w:sz w:val="22"/>
          <w:szCs w:val="22"/>
        </w:rPr>
        <w:t>7.1. Все споры между Сторонами, возникающие по настоящему Договору, разрешаются в судебном порядке в соответствии с законодательством Российской Федерации.</w:t>
      </w:r>
    </w:p>
    <w:p w14:paraId="2F45A152" w14:textId="77777777" w:rsidR="006343B3" w:rsidRPr="000E2D4C" w:rsidRDefault="006343B3" w:rsidP="006343B3">
      <w:pPr>
        <w:ind w:right="284"/>
        <w:jc w:val="both"/>
        <w:rPr>
          <w:sz w:val="22"/>
          <w:szCs w:val="22"/>
        </w:rPr>
      </w:pPr>
    </w:p>
    <w:p w14:paraId="1D4A9F0F" w14:textId="77777777" w:rsidR="006343B3" w:rsidRPr="000E2D4C" w:rsidRDefault="006343B3" w:rsidP="006343B3">
      <w:pPr>
        <w:numPr>
          <w:ilvl w:val="0"/>
          <w:numId w:val="31"/>
        </w:numPr>
        <w:suppressAutoHyphens w:val="0"/>
        <w:ind w:left="0" w:right="284"/>
        <w:jc w:val="center"/>
        <w:rPr>
          <w:b/>
          <w:bCs/>
          <w:sz w:val="22"/>
          <w:szCs w:val="22"/>
        </w:rPr>
      </w:pPr>
      <w:r w:rsidRPr="000E2D4C">
        <w:rPr>
          <w:b/>
          <w:bCs/>
          <w:sz w:val="22"/>
          <w:szCs w:val="22"/>
        </w:rPr>
        <w:t>Особые условия Договора</w:t>
      </w:r>
    </w:p>
    <w:p w14:paraId="52C4B4E0" w14:textId="77777777" w:rsidR="006343B3" w:rsidRPr="000E2D4C" w:rsidRDefault="006343B3" w:rsidP="006343B3">
      <w:pPr>
        <w:ind w:left="-360" w:right="284"/>
        <w:rPr>
          <w:b/>
          <w:bCs/>
          <w:sz w:val="22"/>
          <w:szCs w:val="22"/>
        </w:rPr>
      </w:pPr>
    </w:p>
    <w:p w14:paraId="5F5BD894" w14:textId="77777777" w:rsidR="006343B3" w:rsidRPr="000E2D4C" w:rsidRDefault="006343B3" w:rsidP="006343B3">
      <w:pPr>
        <w:ind w:right="284" w:firstLine="360"/>
        <w:jc w:val="both"/>
        <w:rPr>
          <w:sz w:val="22"/>
          <w:szCs w:val="22"/>
        </w:rPr>
      </w:pPr>
      <w:r w:rsidRPr="000E2D4C">
        <w:rPr>
          <w:sz w:val="22"/>
          <w:szCs w:val="22"/>
        </w:rPr>
        <w:t>8.1. Срок действия договора субаренды не может превышать срока действия настоящего Договора.</w:t>
      </w:r>
    </w:p>
    <w:p w14:paraId="6190927C" w14:textId="77777777" w:rsidR="006343B3" w:rsidRPr="000E2D4C" w:rsidRDefault="006343B3" w:rsidP="006343B3">
      <w:pPr>
        <w:ind w:right="284" w:firstLine="360"/>
        <w:jc w:val="both"/>
        <w:rPr>
          <w:sz w:val="22"/>
          <w:szCs w:val="22"/>
        </w:rPr>
      </w:pPr>
      <w:r w:rsidRPr="000E2D4C">
        <w:rPr>
          <w:sz w:val="22"/>
          <w:szCs w:val="22"/>
        </w:rPr>
        <w:t>8.2. При досрочном расторжении настоящего Договора договор субаренды земельного участка прекращает свое действие.</w:t>
      </w:r>
    </w:p>
    <w:p w14:paraId="02508E65" w14:textId="77777777" w:rsidR="006343B3" w:rsidRDefault="006343B3" w:rsidP="006343B3">
      <w:pPr>
        <w:ind w:right="284" w:firstLine="360"/>
        <w:jc w:val="both"/>
        <w:rPr>
          <w:sz w:val="22"/>
          <w:szCs w:val="22"/>
        </w:rPr>
      </w:pPr>
      <w:r w:rsidRPr="000E2D4C">
        <w:rPr>
          <w:sz w:val="22"/>
          <w:szCs w:val="22"/>
        </w:rPr>
        <w:t>8.3. Расходы по государственной регистрации настоящего Договора, а также изменений и дополнений к нему возлагаются на Арендатора.</w:t>
      </w:r>
    </w:p>
    <w:p w14:paraId="67736905" w14:textId="3093E5ED" w:rsidR="006343B3" w:rsidRPr="001D5A91" w:rsidRDefault="006343B3" w:rsidP="006343B3">
      <w:pPr>
        <w:numPr>
          <w:ilvl w:val="1"/>
          <w:numId w:val="31"/>
        </w:numPr>
        <w:tabs>
          <w:tab w:val="clear" w:pos="450"/>
          <w:tab w:val="num" w:pos="0"/>
        </w:tabs>
        <w:suppressAutoHyphens w:val="0"/>
        <w:ind w:left="0" w:firstLine="284"/>
        <w:jc w:val="both"/>
        <w:rPr>
          <w:sz w:val="22"/>
          <w:szCs w:val="22"/>
          <w:lang w:eastAsia="ru-RU"/>
        </w:rPr>
      </w:pPr>
      <w:r w:rsidRPr="001D5A91">
        <w:rPr>
          <w:sz w:val="22"/>
          <w:szCs w:val="22"/>
        </w:rPr>
        <w:t xml:space="preserve">Внесение изменений в заключенный по результатам аукциона или в случае признания аукциона несостоявшимся с лицами, указанными в пункте 13, 14 или 20 статьи 39.12 Земельного кодекса Российской Федерации, договор аренды земельного участка, находящегося в государственной или муниципальной собственности, в части изменения вида разрешенного использования такого земельного участка </w:t>
      </w:r>
      <w:r w:rsidR="006816FA">
        <w:rPr>
          <w:sz w:val="22"/>
          <w:szCs w:val="22"/>
        </w:rPr>
        <w:br/>
      </w:r>
      <w:r w:rsidRPr="001D5A91">
        <w:rPr>
          <w:sz w:val="22"/>
          <w:szCs w:val="22"/>
        </w:rPr>
        <w:t>не допускается.</w:t>
      </w:r>
    </w:p>
    <w:p w14:paraId="5190C4BA" w14:textId="77777777" w:rsidR="006343B3" w:rsidRPr="000E2D4C" w:rsidRDefault="006343B3" w:rsidP="006343B3">
      <w:pPr>
        <w:ind w:right="284" w:firstLine="360"/>
        <w:jc w:val="both"/>
        <w:rPr>
          <w:sz w:val="22"/>
          <w:szCs w:val="22"/>
        </w:rPr>
      </w:pPr>
      <w:r w:rsidRPr="000E2D4C">
        <w:rPr>
          <w:sz w:val="22"/>
          <w:szCs w:val="22"/>
        </w:rPr>
        <w:t>8.</w:t>
      </w:r>
      <w:r>
        <w:rPr>
          <w:sz w:val="22"/>
          <w:szCs w:val="22"/>
        </w:rPr>
        <w:t>5</w:t>
      </w:r>
      <w:r w:rsidRPr="000E2D4C">
        <w:rPr>
          <w:sz w:val="22"/>
          <w:szCs w:val="22"/>
        </w:rPr>
        <w:t xml:space="preserve"> Настоящий Договор составлен в 3 (трех) экземплярах, имеющих одинаковую юридическую силу,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39D7F13B" w14:textId="77777777" w:rsidR="006343B3" w:rsidRPr="000E2D4C" w:rsidRDefault="006343B3" w:rsidP="006343B3">
      <w:pPr>
        <w:ind w:right="284"/>
        <w:jc w:val="both"/>
        <w:rPr>
          <w:sz w:val="22"/>
          <w:szCs w:val="22"/>
        </w:rPr>
      </w:pPr>
    </w:p>
    <w:p w14:paraId="2C4E4039" w14:textId="77777777" w:rsidR="006343B3" w:rsidRPr="000E2D4C" w:rsidRDefault="006343B3" w:rsidP="006343B3">
      <w:pPr>
        <w:numPr>
          <w:ilvl w:val="0"/>
          <w:numId w:val="31"/>
        </w:numPr>
        <w:suppressAutoHyphens w:val="0"/>
        <w:ind w:left="0" w:right="284"/>
        <w:jc w:val="center"/>
        <w:rPr>
          <w:b/>
          <w:bCs/>
          <w:sz w:val="22"/>
          <w:szCs w:val="22"/>
        </w:rPr>
      </w:pPr>
      <w:r w:rsidRPr="000E2D4C">
        <w:rPr>
          <w:b/>
          <w:bCs/>
          <w:sz w:val="22"/>
          <w:szCs w:val="22"/>
        </w:rPr>
        <w:t>Подписи сторон</w:t>
      </w:r>
    </w:p>
    <w:p w14:paraId="510291BD" w14:textId="77777777" w:rsidR="006343B3" w:rsidRPr="000E2D4C" w:rsidRDefault="006343B3" w:rsidP="006343B3">
      <w:pPr>
        <w:ind w:right="284"/>
        <w:jc w:val="center"/>
        <w:rPr>
          <w:b/>
          <w:bCs/>
          <w:sz w:val="22"/>
          <w:szCs w:val="22"/>
        </w:rPr>
      </w:pPr>
    </w:p>
    <w:p w14:paraId="6A9DE0FD" w14:textId="77777777" w:rsidR="006343B3" w:rsidRPr="000E2D4C" w:rsidRDefault="006343B3" w:rsidP="006343B3">
      <w:pPr>
        <w:ind w:right="284"/>
        <w:jc w:val="both"/>
        <w:rPr>
          <w:b/>
          <w:bCs/>
          <w:sz w:val="22"/>
          <w:szCs w:val="22"/>
        </w:rPr>
      </w:pPr>
      <w:r w:rsidRPr="000E2D4C">
        <w:rPr>
          <w:b/>
          <w:bCs/>
          <w:sz w:val="22"/>
          <w:szCs w:val="22"/>
        </w:rPr>
        <w:t>Арендодатель:</w:t>
      </w:r>
    </w:p>
    <w:p w14:paraId="45CD483D" w14:textId="77777777" w:rsidR="006343B3" w:rsidRPr="00171B50" w:rsidRDefault="006343B3" w:rsidP="006343B3">
      <w:pPr>
        <w:ind w:right="284"/>
        <w:jc w:val="both"/>
        <w:rPr>
          <w:bCs/>
          <w:sz w:val="22"/>
          <w:szCs w:val="22"/>
        </w:rPr>
      </w:pPr>
      <w:r w:rsidRPr="00171B50">
        <w:rPr>
          <w:bCs/>
          <w:sz w:val="22"/>
          <w:szCs w:val="22"/>
        </w:rPr>
        <w:t>__________________________________________________________________</w:t>
      </w:r>
    </w:p>
    <w:p w14:paraId="6F592F70" w14:textId="77777777" w:rsidR="006343B3" w:rsidRPr="00171B50" w:rsidRDefault="006343B3" w:rsidP="006343B3">
      <w:pPr>
        <w:ind w:right="284"/>
        <w:jc w:val="both"/>
        <w:rPr>
          <w:bCs/>
          <w:sz w:val="22"/>
          <w:szCs w:val="22"/>
        </w:rPr>
      </w:pPr>
      <w:r w:rsidRPr="00171B50">
        <w:rPr>
          <w:bCs/>
          <w:sz w:val="22"/>
          <w:szCs w:val="22"/>
        </w:rPr>
        <w:t>__________________________________________________________________</w:t>
      </w:r>
    </w:p>
    <w:p w14:paraId="4B7DCF60" w14:textId="77777777" w:rsidR="006343B3" w:rsidRPr="000E2D4C" w:rsidRDefault="006343B3" w:rsidP="006343B3">
      <w:pPr>
        <w:ind w:right="284"/>
        <w:jc w:val="both"/>
        <w:rPr>
          <w:b/>
          <w:bCs/>
          <w:sz w:val="22"/>
          <w:szCs w:val="22"/>
        </w:rPr>
      </w:pPr>
    </w:p>
    <w:p w14:paraId="34898119" w14:textId="77777777" w:rsidR="006343B3" w:rsidRPr="000E2D4C" w:rsidRDefault="006343B3" w:rsidP="006343B3">
      <w:pPr>
        <w:ind w:right="284"/>
        <w:jc w:val="both"/>
        <w:rPr>
          <w:b/>
          <w:bCs/>
          <w:sz w:val="22"/>
          <w:szCs w:val="22"/>
        </w:rPr>
      </w:pPr>
    </w:p>
    <w:p w14:paraId="1A2A7327" w14:textId="77777777" w:rsidR="006343B3" w:rsidRPr="000E2D4C" w:rsidRDefault="006343B3" w:rsidP="006343B3">
      <w:pPr>
        <w:ind w:right="284"/>
        <w:jc w:val="both"/>
        <w:rPr>
          <w:snapToGrid w:val="0"/>
          <w:sz w:val="22"/>
          <w:szCs w:val="22"/>
        </w:rPr>
      </w:pPr>
      <w:r w:rsidRPr="000E2D4C">
        <w:rPr>
          <w:b/>
          <w:bCs/>
          <w:sz w:val="22"/>
          <w:szCs w:val="22"/>
        </w:rPr>
        <w:t xml:space="preserve">Арендатор: </w:t>
      </w:r>
    </w:p>
    <w:p w14:paraId="69905530" w14:textId="77777777" w:rsidR="006343B3" w:rsidRPr="000E2D4C" w:rsidRDefault="006343B3" w:rsidP="006343B3">
      <w:pPr>
        <w:ind w:right="284" w:firstLine="80"/>
        <w:rPr>
          <w:snapToGrid w:val="0"/>
          <w:sz w:val="22"/>
          <w:szCs w:val="22"/>
        </w:rPr>
      </w:pPr>
      <w:r w:rsidRPr="000E2D4C">
        <w:rPr>
          <w:snapToGrid w:val="0"/>
          <w:sz w:val="22"/>
          <w:szCs w:val="22"/>
        </w:rPr>
        <w:t>__________________________________________________________________</w:t>
      </w:r>
    </w:p>
    <w:p w14:paraId="61211137" w14:textId="77777777" w:rsidR="006343B3" w:rsidRPr="000E2D4C" w:rsidRDefault="006343B3" w:rsidP="006343B3">
      <w:pPr>
        <w:ind w:right="284" w:firstLine="80"/>
        <w:rPr>
          <w:snapToGrid w:val="0"/>
          <w:sz w:val="22"/>
          <w:szCs w:val="22"/>
        </w:rPr>
      </w:pPr>
      <w:r w:rsidRPr="000E2D4C">
        <w:rPr>
          <w:snapToGrid w:val="0"/>
          <w:sz w:val="22"/>
          <w:szCs w:val="22"/>
        </w:rPr>
        <w:t>__________________________________________________________________</w:t>
      </w:r>
    </w:p>
    <w:p w14:paraId="4C9E51B5" w14:textId="77777777" w:rsidR="006343B3" w:rsidRPr="000E2D4C" w:rsidRDefault="006343B3" w:rsidP="006343B3">
      <w:pPr>
        <w:rPr>
          <w:sz w:val="22"/>
          <w:szCs w:val="22"/>
        </w:rPr>
      </w:pPr>
    </w:p>
    <w:p w14:paraId="70B167B7" w14:textId="77777777" w:rsidR="006343B3" w:rsidRPr="000E2D4C" w:rsidRDefault="006343B3" w:rsidP="006343B3">
      <w:pPr>
        <w:rPr>
          <w:sz w:val="22"/>
          <w:szCs w:val="22"/>
        </w:rPr>
      </w:pPr>
    </w:p>
    <w:p w14:paraId="60E4C4F3" w14:textId="77777777" w:rsidR="006343B3" w:rsidRPr="000E2D4C" w:rsidRDefault="006343B3" w:rsidP="006343B3">
      <w:pPr>
        <w:rPr>
          <w:sz w:val="22"/>
          <w:szCs w:val="22"/>
        </w:rPr>
      </w:pPr>
    </w:p>
    <w:p w14:paraId="436486A7" w14:textId="77777777" w:rsidR="006343B3" w:rsidRPr="000E2D4C" w:rsidRDefault="006343B3" w:rsidP="006343B3">
      <w:pPr>
        <w:rPr>
          <w:sz w:val="22"/>
          <w:szCs w:val="22"/>
        </w:rPr>
      </w:pPr>
    </w:p>
    <w:p w14:paraId="028E8F7C" w14:textId="77777777" w:rsidR="006343B3" w:rsidRPr="000E2D4C" w:rsidRDefault="006343B3" w:rsidP="006343B3">
      <w:pPr>
        <w:rPr>
          <w:sz w:val="22"/>
          <w:szCs w:val="22"/>
        </w:rPr>
      </w:pPr>
    </w:p>
    <w:p w14:paraId="32234138" w14:textId="77777777" w:rsidR="006343B3" w:rsidRPr="000E2D4C" w:rsidRDefault="006343B3" w:rsidP="006343B3">
      <w:pPr>
        <w:rPr>
          <w:sz w:val="22"/>
          <w:szCs w:val="22"/>
        </w:rPr>
      </w:pPr>
    </w:p>
    <w:p w14:paraId="0D89CB87" w14:textId="77777777" w:rsidR="006343B3" w:rsidRDefault="006343B3" w:rsidP="006343B3">
      <w:pPr>
        <w:pStyle w:val="afff9"/>
        <w:ind w:right="284"/>
        <w:jc w:val="right"/>
        <w:rPr>
          <w:sz w:val="22"/>
          <w:szCs w:val="22"/>
          <w:lang w:val="ru-RU"/>
        </w:rPr>
      </w:pPr>
    </w:p>
    <w:p w14:paraId="7A51BDC6" w14:textId="77777777" w:rsidR="006343B3" w:rsidRPr="000E2D4C" w:rsidRDefault="006343B3" w:rsidP="006343B3">
      <w:pPr>
        <w:pStyle w:val="afff9"/>
        <w:ind w:right="284"/>
        <w:jc w:val="right"/>
        <w:rPr>
          <w:sz w:val="22"/>
          <w:szCs w:val="22"/>
        </w:rPr>
      </w:pPr>
      <w:r w:rsidRPr="000E2D4C">
        <w:rPr>
          <w:sz w:val="22"/>
          <w:szCs w:val="22"/>
        </w:rPr>
        <w:t>Приложение к Договору аренды</w:t>
      </w:r>
    </w:p>
    <w:p w14:paraId="2CEA5CED" w14:textId="77777777" w:rsidR="006343B3" w:rsidRPr="000E2D4C" w:rsidRDefault="006343B3" w:rsidP="006343B3">
      <w:pPr>
        <w:pStyle w:val="afff9"/>
        <w:ind w:right="284"/>
        <w:jc w:val="right"/>
        <w:rPr>
          <w:sz w:val="22"/>
          <w:szCs w:val="22"/>
        </w:rPr>
      </w:pPr>
      <w:r w:rsidRPr="000E2D4C">
        <w:rPr>
          <w:sz w:val="22"/>
          <w:szCs w:val="22"/>
        </w:rPr>
        <w:t>от _________________№________</w:t>
      </w:r>
    </w:p>
    <w:p w14:paraId="35FBBDA6" w14:textId="77777777" w:rsidR="006343B3" w:rsidRPr="000E2D4C" w:rsidRDefault="006343B3" w:rsidP="006343B3">
      <w:pPr>
        <w:pStyle w:val="afff9"/>
        <w:ind w:right="284"/>
        <w:jc w:val="right"/>
        <w:rPr>
          <w:sz w:val="22"/>
          <w:szCs w:val="22"/>
        </w:rPr>
      </w:pPr>
    </w:p>
    <w:p w14:paraId="15A76312" w14:textId="77777777" w:rsidR="006343B3" w:rsidRPr="000E2D4C" w:rsidRDefault="006343B3" w:rsidP="006343B3">
      <w:pPr>
        <w:pStyle w:val="afff9"/>
        <w:ind w:right="284"/>
        <w:rPr>
          <w:sz w:val="22"/>
          <w:szCs w:val="22"/>
        </w:rPr>
      </w:pPr>
      <w:r w:rsidRPr="000E2D4C">
        <w:rPr>
          <w:sz w:val="22"/>
          <w:szCs w:val="22"/>
        </w:rPr>
        <w:t xml:space="preserve"> АКТ ПРИЕМА-ПЕРЕДАЧИ</w:t>
      </w:r>
    </w:p>
    <w:p w14:paraId="5190743E" w14:textId="77777777" w:rsidR="006343B3" w:rsidRPr="000E2D4C" w:rsidRDefault="006343B3" w:rsidP="006343B3">
      <w:pPr>
        <w:pStyle w:val="afff9"/>
        <w:ind w:right="284"/>
        <w:rPr>
          <w:sz w:val="22"/>
          <w:szCs w:val="22"/>
        </w:rPr>
      </w:pPr>
    </w:p>
    <w:p w14:paraId="2DC84C09" w14:textId="77777777" w:rsidR="006343B3" w:rsidRPr="000E2D4C" w:rsidRDefault="006343B3" w:rsidP="006343B3">
      <w:pPr>
        <w:ind w:right="284"/>
        <w:jc w:val="center"/>
        <w:rPr>
          <w:b/>
          <w:sz w:val="22"/>
          <w:szCs w:val="22"/>
        </w:rPr>
      </w:pPr>
      <w:r>
        <w:rPr>
          <w:b/>
          <w:sz w:val="22"/>
          <w:szCs w:val="22"/>
        </w:rPr>
        <w:t>________________________________________</w:t>
      </w:r>
    </w:p>
    <w:p w14:paraId="7819C31E" w14:textId="77777777" w:rsidR="006343B3" w:rsidRPr="000E2D4C" w:rsidRDefault="006343B3" w:rsidP="006343B3">
      <w:pPr>
        <w:ind w:right="284"/>
        <w:jc w:val="center"/>
        <w:rPr>
          <w:sz w:val="22"/>
          <w:szCs w:val="22"/>
        </w:rPr>
      </w:pPr>
      <w:r w:rsidRPr="000E2D4C">
        <w:rPr>
          <w:b/>
          <w:sz w:val="22"/>
          <w:szCs w:val="22"/>
        </w:rPr>
        <w:t xml:space="preserve">_______________ две тысячи </w:t>
      </w:r>
      <w:r>
        <w:rPr>
          <w:b/>
          <w:sz w:val="22"/>
          <w:szCs w:val="22"/>
        </w:rPr>
        <w:t>семнадцатого</w:t>
      </w:r>
      <w:r w:rsidRPr="000E2D4C">
        <w:rPr>
          <w:b/>
          <w:sz w:val="22"/>
          <w:szCs w:val="22"/>
        </w:rPr>
        <w:t xml:space="preserve"> года</w:t>
      </w:r>
    </w:p>
    <w:p w14:paraId="0F5F4B8A" w14:textId="77777777" w:rsidR="006343B3" w:rsidRPr="000E2D4C" w:rsidRDefault="006343B3" w:rsidP="006343B3">
      <w:pPr>
        <w:ind w:right="284"/>
        <w:jc w:val="center"/>
        <w:rPr>
          <w:sz w:val="22"/>
          <w:szCs w:val="22"/>
        </w:rPr>
      </w:pPr>
    </w:p>
    <w:p w14:paraId="55E1A780" w14:textId="77777777" w:rsidR="006343B3" w:rsidRDefault="006343B3" w:rsidP="006343B3">
      <w:pPr>
        <w:jc w:val="both"/>
        <w:rPr>
          <w:b/>
          <w:bCs/>
          <w:sz w:val="22"/>
          <w:szCs w:val="22"/>
        </w:rPr>
      </w:pPr>
      <w:r w:rsidRPr="00F36A2B">
        <w:rPr>
          <w:b/>
          <w:bCs/>
          <w:sz w:val="22"/>
          <w:szCs w:val="22"/>
        </w:rPr>
        <w:t xml:space="preserve">Арендодатель: </w:t>
      </w:r>
      <w:r w:rsidRPr="00F36A2B">
        <w:rPr>
          <w:b/>
          <w:bCs/>
          <w:sz w:val="22"/>
          <w:szCs w:val="22"/>
          <w:u w:val="single"/>
        </w:rPr>
        <w:t xml:space="preserve">Администрация </w:t>
      </w:r>
      <w:r>
        <w:rPr>
          <w:b/>
          <w:bCs/>
          <w:sz w:val="22"/>
          <w:szCs w:val="22"/>
          <w:u w:val="single"/>
        </w:rPr>
        <w:t xml:space="preserve">городского округа </w:t>
      </w:r>
      <w:r w:rsidRPr="00F36A2B">
        <w:rPr>
          <w:b/>
          <w:bCs/>
          <w:sz w:val="22"/>
          <w:szCs w:val="22"/>
          <w:u w:val="single"/>
        </w:rPr>
        <w:t>Красногорск Московской области</w:t>
      </w:r>
      <w:r w:rsidRPr="00F36A2B">
        <w:rPr>
          <w:b/>
          <w:bCs/>
          <w:sz w:val="22"/>
          <w:szCs w:val="22"/>
        </w:rPr>
        <w:t xml:space="preserve"> </w:t>
      </w:r>
    </w:p>
    <w:p w14:paraId="4CE3C672" w14:textId="77777777" w:rsidR="006343B3" w:rsidRPr="00F36A2B" w:rsidRDefault="006343B3" w:rsidP="006343B3">
      <w:pPr>
        <w:jc w:val="both"/>
        <w:rPr>
          <w:sz w:val="22"/>
          <w:szCs w:val="22"/>
        </w:rPr>
      </w:pPr>
      <w:r w:rsidRPr="00F36A2B">
        <w:rPr>
          <w:sz w:val="22"/>
          <w:szCs w:val="22"/>
        </w:rPr>
        <w:t>в лице, ______</w:t>
      </w:r>
    </w:p>
    <w:p w14:paraId="5940E14C" w14:textId="77777777" w:rsidR="006343B3" w:rsidRPr="00F36A2B" w:rsidRDefault="006343B3" w:rsidP="006343B3">
      <w:pPr>
        <w:jc w:val="both"/>
        <w:rPr>
          <w:sz w:val="22"/>
          <w:szCs w:val="22"/>
        </w:rPr>
      </w:pPr>
      <w:r w:rsidRPr="00F36A2B">
        <w:rPr>
          <w:sz w:val="22"/>
          <w:szCs w:val="22"/>
        </w:rPr>
        <w:t>действующего на основании __________</w:t>
      </w:r>
    </w:p>
    <w:p w14:paraId="2910114E" w14:textId="77777777" w:rsidR="006343B3" w:rsidRPr="00C73826" w:rsidRDefault="006343B3" w:rsidP="006343B3">
      <w:pPr>
        <w:pStyle w:val="afff9"/>
        <w:ind w:right="284"/>
        <w:jc w:val="left"/>
        <w:rPr>
          <w:b w:val="0"/>
          <w:sz w:val="22"/>
          <w:szCs w:val="22"/>
        </w:rPr>
      </w:pPr>
      <w:r w:rsidRPr="00C73826">
        <w:rPr>
          <w:b w:val="0"/>
          <w:sz w:val="22"/>
          <w:szCs w:val="22"/>
        </w:rPr>
        <w:t xml:space="preserve">с одной стороны, и </w:t>
      </w:r>
    </w:p>
    <w:p w14:paraId="68749801" w14:textId="77777777" w:rsidR="006343B3" w:rsidRPr="000E2D4C" w:rsidRDefault="006343B3" w:rsidP="006343B3">
      <w:pPr>
        <w:ind w:firstLine="80"/>
        <w:jc w:val="both"/>
        <w:rPr>
          <w:sz w:val="22"/>
          <w:szCs w:val="22"/>
        </w:rPr>
      </w:pPr>
    </w:p>
    <w:p w14:paraId="5BF840D1" w14:textId="77777777" w:rsidR="006343B3" w:rsidRPr="000E2D4C" w:rsidRDefault="006343B3" w:rsidP="006343B3">
      <w:pPr>
        <w:jc w:val="both"/>
        <w:rPr>
          <w:i/>
          <w:iCs/>
          <w:sz w:val="22"/>
          <w:szCs w:val="22"/>
        </w:rPr>
      </w:pPr>
      <w:r w:rsidRPr="000E2D4C">
        <w:rPr>
          <w:i/>
          <w:iCs/>
          <w:sz w:val="22"/>
          <w:szCs w:val="22"/>
        </w:rPr>
        <w:t>Для юридических лиц:</w:t>
      </w:r>
    </w:p>
    <w:tbl>
      <w:tblPr>
        <w:tblW w:w="10099" w:type="dxa"/>
        <w:tblInd w:w="28"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6343B3" w:rsidRPr="000E2D4C" w14:paraId="0F57DC97" w14:textId="77777777" w:rsidTr="00F52D70">
        <w:trPr>
          <w:gridAfter w:val="3"/>
          <w:wAfter w:w="87" w:type="dxa"/>
        </w:trPr>
        <w:tc>
          <w:tcPr>
            <w:tcW w:w="1701" w:type="dxa"/>
            <w:gridSpan w:val="3"/>
            <w:tcBorders>
              <w:top w:val="nil"/>
              <w:left w:val="nil"/>
              <w:bottom w:val="nil"/>
              <w:right w:val="nil"/>
            </w:tcBorders>
            <w:vAlign w:val="bottom"/>
          </w:tcPr>
          <w:p w14:paraId="5DDB85B0" w14:textId="77777777" w:rsidR="006343B3" w:rsidRPr="000E2D4C" w:rsidRDefault="006343B3" w:rsidP="00F52D70">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49A4A321" w14:textId="77777777" w:rsidR="006343B3" w:rsidRPr="000E2D4C" w:rsidRDefault="006343B3" w:rsidP="00F52D70">
            <w:pPr>
              <w:jc w:val="both"/>
              <w:rPr>
                <w:sz w:val="22"/>
                <w:szCs w:val="22"/>
              </w:rPr>
            </w:pPr>
          </w:p>
        </w:tc>
        <w:tc>
          <w:tcPr>
            <w:tcW w:w="89" w:type="dxa"/>
            <w:tcBorders>
              <w:top w:val="nil"/>
              <w:left w:val="nil"/>
              <w:bottom w:val="nil"/>
              <w:right w:val="nil"/>
            </w:tcBorders>
            <w:vAlign w:val="bottom"/>
          </w:tcPr>
          <w:p w14:paraId="4C12FBEF" w14:textId="77777777" w:rsidR="006343B3" w:rsidRPr="000E2D4C" w:rsidRDefault="006343B3" w:rsidP="00F52D70">
            <w:pPr>
              <w:jc w:val="center"/>
              <w:rPr>
                <w:sz w:val="22"/>
                <w:szCs w:val="22"/>
              </w:rPr>
            </w:pPr>
            <w:r w:rsidRPr="000E2D4C">
              <w:rPr>
                <w:sz w:val="22"/>
                <w:szCs w:val="22"/>
              </w:rPr>
              <w:t>,</w:t>
            </w:r>
          </w:p>
        </w:tc>
      </w:tr>
      <w:tr w:rsidR="006343B3" w:rsidRPr="000E2D4C" w14:paraId="7C6137E0" w14:textId="77777777" w:rsidTr="00F52D70">
        <w:trPr>
          <w:gridAfter w:val="3"/>
          <w:wAfter w:w="87" w:type="dxa"/>
        </w:trPr>
        <w:tc>
          <w:tcPr>
            <w:tcW w:w="1701" w:type="dxa"/>
            <w:gridSpan w:val="3"/>
            <w:tcBorders>
              <w:top w:val="nil"/>
              <w:left w:val="nil"/>
              <w:bottom w:val="nil"/>
              <w:right w:val="nil"/>
            </w:tcBorders>
            <w:vAlign w:val="bottom"/>
          </w:tcPr>
          <w:p w14:paraId="38B63B63" w14:textId="77777777" w:rsidR="006343B3" w:rsidRPr="000E2D4C" w:rsidRDefault="006343B3" w:rsidP="00F52D70">
            <w:pPr>
              <w:jc w:val="center"/>
              <w:rPr>
                <w:sz w:val="22"/>
                <w:szCs w:val="22"/>
              </w:rPr>
            </w:pPr>
          </w:p>
        </w:tc>
        <w:tc>
          <w:tcPr>
            <w:tcW w:w="8222" w:type="dxa"/>
            <w:gridSpan w:val="6"/>
            <w:tcBorders>
              <w:top w:val="single" w:sz="4" w:space="0" w:color="auto"/>
              <w:left w:val="nil"/>
              <w:bottom w:val="nil"/>
              <w:right w:val="nil"/>
            </w:tcBorders>
            <w:vAlign w:val="bottom"/>
          </w:tcPr>
          <w:p w14:paraId="42111716" w14:textId="77777777" w:rsidR="006343B3" w:rsidRPr="000E2D4C" w:rsidRDefault="006343B3" w:rsidP="00F52D70">
            <w:pPr>
              <w:jc w:val="center"/>
              <w:rPr>
                <w:sz w:val="22"/>
                <w:szCs w:val="22"/>
              </w:rPr>
            </w:pPr>
            <w:r w:rsidRPr="000E2D4C">
              <w:rPr>
                <w:sz w:val="22"/>
                <w:szCs w:val="22"/>
              </w:rPr>
              <w:t>(наименование юридического лица)</w:t>
            </w:r>
          </w:p>
        </w:tc>
        <w:tc>
          <w:tcPr>
            <w:tcW w:w="89" w:type="dxa"/>
            <w:tcBorders>
              <w:top w:val="nil"/>
              <w:left w:val="nil"/>
              <w:bottom w:val="nil"/>
              <w:right w:val="nil"/>
            </w:tcBorders>
            <w:vAlign w:val="bottom"/>
          </w:tcPr>
          <w:p w14:paraId="24AF83D5" w14:textId="77777777" w:rsidR="006343B3" w:rsidRPr="000E2D4C" w:rsidRDefault="006343B3" w:rsidP="00F52D70">
            <w:pPr>
              <w:jc w:val="center"/>
              <w:rPr>
                <w:sz w:val="22"/>
                <w:szCs w:val="22"/>
              </w:rPr>
            </w:pPr>
          </w:p>
        </w:tc>
      </w:tr>
      <w:tr w:rsidR="006343B3" w:rsidRPr="000E2D4C" w14:paraId="1A798459" w14:textId="77777777" w:rsidTr="00F52D70">
        <w:trPr>
          <w:gridAfter w:val="1"/>
          <w:wAfter w:w="63" w:type="dxa"/>
        </w:trPr>
        <w:tc>
          <w:tcPr>
            <w:tcW w:w="687" w:type="dxa"/>
            <w:tcBorders>
              <w:top w:val="nil"/>
              <w:left w:val="nil"/>
              <w:bottom w:val="nil"/>
              <w:right w:val="nil"/>
            </w:tcBorders>
            <w:vAlign w:val="bottom"/>
          </w:tcPr>
          <w:p w14:paraId="38A980BD" w14:textId="77777777" w:rsidR="006343B3" w:rsidRPr="000E2D4C" w:rsidRDefault="006343B3" w:rsidP="00F52D70">
            <w:pPr>
              <w:jc w:val="both"/>
              <w:rPr>
                <w:sz w:val="22"/>
                <w:szCs w:val="22"/>
              </w:rPr>
            </w:pPr>
            <w:r w:rsidRPr="000E2D4C">
              <w:rPr>
                <w:sz w:val="22"/>
                <w:szCs w:val="22"/>
              </w:rPr>
              <w:t>ИНН</w:t>
            </w:r>
          </w:p>
        </w:tc>
        <w:tc>
          <w:tcPr>
            <w:tcW w:w="2754" w:type="dxa"/>
            <w:gridSpan w:val="3"/>
            <w:tcBorders>
              <w:top w:val="nil"/>
              <w:left w:val="nil"/>
              <w:bottom w:val="single" w:sz="4" w:space="0" w:color="auto"/>
              <w:right w:val="nil"/>
            </w:tcBorders>
            <w:vAlign w:val="bottom"/>
          </w:tcPr>
          <w:p w14:paraId="59BCAFF2" w14:textId="77777777" w:rsidR="006343B3" w:rsidRPr="000E2D4C" w:rsidRDefault="006343B3" w:rsidP="00F52D70">
            <w:pPr>
              <w:jc w:val="center"/>
              <w:rPr>
                <w:sz w:val="22"/>
                <w:szCs w:val="22"/>
              </w:rPr>
            </w:pPr>
          </w:p>
        </w:tc>
        <w:tc>
          <w:tcPr>
            <w:tcW w:w="6595" w:type="dxa"/>
            <w:gridSpan w:val="8"/>
            <w:tcBorders>
              <w:top w:val="nil"/>
              <w:left w:val="nil"/>
              <w:bottom w:val="nil"/>
              <w:right w:val="nil"/>
            </w:tcBorders>
            <w:vAlign w:val="bottom"/>
          </w:tcPr>
          <w:p w14:paraId="36B6B639" w14:textId="77777777" w:rsidR="006343B3" w:rsidRPr="000E2D4C" w:rsidRDefault="006343B3" w:rsidP="00F52D70">
            <w:pPr>
              <w:rPr>
                <w:sz w:val="22"/>
                <w:szCs w:val="22"/>
              </w:rPr>
            </w:pPr>
            <w:r w:rsidRPr="000E2D4C">
              <w:rPr>
                <w:sz w:val="22"/>
                <w:szCs w:val="22"/>
              </w:rPr>
              <w:t>внесенный в Единый государственный реестр юридических</w:t>
            </w:r>
          </w:p>
        </w:tc>
      </w:tr>
      <w:tr w:rsidR="006343B3" w:rsidRPr="000E2D4C" w14:paraId="77A267D9" w14:textId="77777777" w:rsidTr="00F52D70">
        <w:trPr>
          <w:gridAfter w:val="1"/>
          <w:wAfter w:w="63" w:type="dxa"/>
        </w:trPr>
        <w:tc>
          <w:tcPr>
            <w:tcW w:w="8007" w:type="dxa"/>
            <w:gridSpan w:val="8"/>
            <w:tcBorders>
              <w:top w:val="nil"/>
              <w:left w:val="nil"/>
              <w:bottom w:val="nil"/>
              <w:right w:val="nil"/>
            </w:tcBorders>
            <w:vAlign w:val="bottom"/>
          </w:tcPr>
          <w:p w14:paraId="42D7036D" w14:textId="77777777" w:rsidR="006343B3" w:rsidRPr="000E2D4C" w:rsidRDefault="006343B3" w:rsidP="00F52D70">
            <w:pPr>
              <w:jc w:val="both"/>
              <w:rPr>
                <w:sz w:val="22"/>
                <w:szCs w:val="22"/>
              </w:rPr>
            </w:pPr>
            <w:r w:rsidRPr="000E2D4C">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4DAB562C" w14:textId="77777777" w:rsidR="006343B3" w:rsidRPr="000E2D4C" w:rsidRDefault="006343B3" w:rsidP="00F52D70">
            <w:pPr>
              <w:jc w:val="center"/>
              <w:rPr>
                <w:sz w:val="22"/>
                <w:szCs w:val="22"/>
              </w:rPr>
            </w:pPr>
          </w:p>
        </w:tc>
        <w:tc>
          <w:tcPr>
            <w:tcW w:w="113" w:type="dxa"/>
            <w:gridSpan w:val="3"/>
            <w:tcBorders>
              <w:top w:val="nil"/>
              <w:left w:val="nil"/>
              <w:bottom w:val="nil"/>
              <w:right w:val="nil"/>
            </w:tcBorders>
            <w:vAlign w:val="bottom"/>
          </w:tcPr>
          <w:p w14:paraId="4115AD33" w14:textId="77777777" w:rsidR="006343B3" w:rsidRPr="000E2D4C" w:rsidRDefault="006343B3" w:rsidP="00F52D70">
            <w:pPr>
              <w:jc w:val="right"/>
              <w:rPr>
                <w:sz w:val="22"/>
                <w:szCs w:val="22"/>
              </w:rPr>
            </w:pPr>
            <w:r w:rsidRPr="000E2D4C">
              <w:rPr>
                <w:sz w:val="22"/>
                <w:szCs w:val="22"/>
              </w:rPr>
              <w:t>,</w:t>
            </w:r>
          </w:p>
        </w:tc>
      </w:tr>
      <w:tr w:rsidR="006343B3" w:rsidRPr="000E2D4C" w14:paraId="40AF0CC9" w14:textId="77777777" w:rsidTr="00F52D70">
        <w:trPr>
          <w:gridAfter w:val="1"/>
          <w:wAfter w:w="63" w:type="dxa"/>
        </w:trPr>
        <w:tc>
          <w:tcPr>
            <w:tcW w:w="9923" w:type="dxa"/>
            <w:gridSpan w:val="9"/>
            <w:tcBorders>
              <w:top w:val="nil"/>
              <w:left w:val="nil"/>
              <w:bottom w:val="nil"/>
              <w:right w:val="nil"/>
            </w:tcBorders>
          </w:tcPr>
          <w:p w14:paraId="2C76E65F" w14:textId="77777777" w:rsidR="006343B3" w:rsidRPr="000E2D4C" w:rsidRDefault="006343B3" w:rsidP="00F52D70">
            <w:pPr>
              <w:ind w:left="7910"/>
              <w:jc w:val="center"/>
              <w:rPr>
                <w:sz w:val="22"/>
                <w:szCs w:val="22"/>
              </w:rPr>
            </w:pPr>
            <w:r w:rsidRPr="000E2D4C">
              <w:rPr>
                <w:sz w:val="22"/>
                <w:szCs w:val="22"/>
              </w:rPr>
              <w:t>(дата</w:t>
            </w:r>
          </w:p>
        </w:tc>
        <w:tc>
          <w:tcPr>
            <w:tcW w:w="113" w:type="dxa"/>
            <w:gridSpan w:val="3"/>
            <w:tcBorders>
              <w:top w:val="nil"/>
              <w:left w:val="nil"/>
              <w:bottom w:val="nil"/>
              <w:right w:val="nil"/>
            </w:tcBorders>
          </w:tcPr>
          <w:p w14:paraId="68708BC6" w14:textId="77777777" w:rsidR="006343B3" w:rsidRPr="000E2D4C" w:rsidRDefault="006343B3" w:rsidP="00F52D70">
            <w:pPr>
              <w:jc w:val="center"/>
              <w:rPr>
                <w:sz w:val="22"/>
                <w:szCs w:val="22"/>
              </w:rPr>
            </w:pPr>
          </w:p>
        </w:tc>
      </w:tr>
      <w:tr w:rsidR="006343B3" w:rsidRPr="000E2D4C" w14:paraId="6096C124" w14:textId="77777777" w:rsidTr="00F52D70">
        <w:trPr>
          <w:gridAfter w:val="1"/>
          <w:wAfter w:w="63" w:type="dxa"/>
        </w:trPr>
        <w:tc>
          <w:tcPr>
            <w:tcW w:w="9923" w:type="dxa"/>
            <w:gridSpan w:val="9"/>
            <w:tcBorders>
              <w:top w:val="nil"/>
              <w:left w:val="nil"/>
              <w:bottom w:val="single" w:sz="4" w:space="0" w:color="auto"/>
              <w:right w:val="nil"/>
            </w:tcBorders>
            <w:vAlign w:val="bottom"/>
          </w:tcPr>
          <w:p w14:paraId="168A5D67" w14:textId="77777777" w:rsidR="006343B3" w:rsidRPr="000E2D4C" w:rsidRDefault="006343B3" w:rsidP="00F52D70">
            <w:pPr>
              <w:jc w:val="both"/>
              <w:rPr>
                <w:sz w:val="22"/>
                <w:szCs w:val="22"/>
              </w:rPr>
            </w:pPr>
          </w:p>
        </w:tc>
        <w:tc>
          <w:tcPr>
            <w:tcW w:w="113" w:type="dxa"/>
            <w:gridSpan w:val="3"/>
            <w:tcBorders>
              <w:top w:val="nil"/>
              <w:left w:val="nil"/>
              <w:bottom w:val="nil"/>
              <w:right w:val="nil"/>
            </w:tcBorders>
            <w:vAlign w:val="bottom"/>
          </w:tcPr>
          <w:p w14:paraId="552DFED9" w14:textId="77777777" w:rsidR="006343B3" w:rsidRPr="000E2D4C" w:rsidRDefault="006343B3" w:rsidP="00F52D70">
            <w:pPr>
              <w:jc w:val="right"/>
              <w:rPr>
                <w:sz w:val="22"/>
                <w:szCs w:val="22"/>
              </w:rPr>
            </w:pPr>
            <w:r w:rsidRPr="000E2D4C">
              <w:rPr>
                <w:sz w:val="22"/>
                <w:szCs w:val="22"/>
              </w:rPr>
              <w:t>,</w:t>
            </w:r>
          </w:p>
        </w:tc>
      </w:tr>
      <w:tr w:rsidR="006343B3" w:rsidRPr="000E2D4C" w14:paraId="18CFE003" w14:textId="77777777" w:rsidTr="00F52D70">
        <w:trPr>
          <w:gridAfter w:val="1"/>
          <w:wAfter w:w="63" w:type="dxa"/>
        </w:trPr>
        <w:tc>
          <w:tcPr>
            <w:tcW w:w="9923" w:type="dxa"/>
            <w:gridSpan w:val="9"/>
            <w:tcBorders>
              <w:top w:val="single" w:sz="4" w:space="0" w:color="auto"/>
              <w:left w:val="nil"/>
              <w:bottom w:val="nil"/>
              <w:right w:val="nil"/>
            </w:tcBorders>
          </w:tcPr>
          <w:p w14:paraId="127C7B04" w14:textId="77777777" w:rsidR="006343B3" w:rsidRPr="000E2D4C" w:rsidRDefault="006343B3" w:rsidP="00F52D70">
            <w:pPr>
              <w:jc w:val="center"/>
              <w:rPr>
                <w:sz w:val="22"/>
                <w:szCs w:val="22"/>
              </w:rPr>
            </w:pPr>
            <w:r w:rsidRPr="000E2D4C">
              <w:rPr>
                <w:sz w:val="22"/>
                <w:szCs w:val="22"/>
              </w:rPr>
              <w:t>и место гос. регистрации)</w:t>
            </w:r>
          </w:p>
        </w:tc>
        <w:tc>
          <w:tcPr>
            <w:tcW w:w="113" w:type="dxa"/>
            <w:gridSpan w:val="3"/>
            <w:tcBorders>
              <w:top w:val="nil"/>
              <w:left w:val="nil"/>
              <w:bottom w:val="nil"/>
              <w:right w:val="nil"/>
            </w:tcBorders>
          </w:tcPr>
          <w:p w14:paraId="4C88025F" w14:textId="77777777" w:rsidR="006343B3" w:rsidRPr="000E2D4C" w:rsidRDefault="006343B3" w:rsidP="00F52D70">
            <w:pPr>
              <w:jc w:val="center"/>
              <w:rPr>
                <w:sz w:val="22"/>
                <w:szCs w:val="22"/>
              </w:rPr>
            </w:pPr>
          </w:p>
        </w:tc>
      </w:tr>
      <w:tr w:rsidR="006343B3" w:rsidRPr="000E2D4C" w14:paraId="1067321D" w14:textId="77777777" w:rsidTr="00F52D70">
        <w:trPr>
          <w:gridAfter w:val="1"/>
          <w:wAfter w:w="63" w:type="dxa"/>
        </w:trPr>
        <w:tc>
          <w:tcPr>
            <w:tcW w:w="807" w:type="dxa"/>
            <w:gridSpan w:val="2"/>
            <w:tcBorders>
              <w:top w:val="nil"/>
              <w:left w:val="nil"/>
              <w:bottom w:val="nil"/>
              <w:right w:val="nil"/>
            </w:tcBorders>
            <w:vAlign w:val="bottom"/>
          </w:tcPr>
          <w:p w14:paraId="79D1A356" w14:textId="77777777" w:rsidR="006343B3" w:rsidRPr="000E2D4C" w:rsidRDefault="006343B3" w:rsidP="00F52D70">
            <w:pPr>
              <w:jc w:val="both"/>
              <w:rPr>
                <w:sz w:val="22"/>
                <w:szCs w:val="22"/>
              </w:rPr>
            </w:pPr>
            <w:r w:rsidRPr="000E2D4C">
              <w:rPr>
                <w:sz w:val="22"/>
                <w:szCs w:val="22"/>
              </w:rPr>
              <w:t>в лице</w:t>
            </w:r>
          </w:p>
        </w:tc>
        <w:tc>
          <w:tcPr>
            <w:tcW w:w="9116" w:type="dxa"/>
            <w:gridSpan w:val="7"/>
            <w:tcBorders>
              <w:top w:val="nil"/>
              <w:left w:val="nil"/>
              <w:bottom w:val="single" w:sz="4" w:space="0" w:color="auto"/>
              <w:right w:val="nil"/>
            </w:tcBorders>
            <w:vAlign w:val="bottom"/>
          </w:tcPr>
          <w:p w14:paraId="7A7408AF" w14:textId="77777777" w:rsidR="006343B3" w:rsidRPr="000E2D4C" w:rsidRDefault="006343B3" w:rsidP="00F52D70">
            <w:pPr>
              <w:jc w:val="both"/>
              <w:rPr>
                <w:sz w:val="22"/>
                <w:szCs w:val="22"/>
              </w:rPr>
            </w:pPr>
          </w:p>
        </w:tc>
        <w:tc>
          <w:tcPr>
            <w:tcW w:w="113" w:type="dxa"/>
            <w:gridSpan w:val="3"/>
            <w:tcBorders>
              <w:top w:val="nil"/>
              <w:left w:val="nil"/>
              <w:bottom w:val="nil"/>
              <w:right w:val="nil"/>
            </w:tcBorders>
            <w:vAlign w:val="bottom"/>
          </w:tcPr>
          <w:p w14:paraId="507E17E3" w14:textId="77777777" w:rsidR="006343B3" w:rsidRPr="000E2D4C" w:rsidRDefault="006343B3" w:rsidP="00F52D70">
            <w:pPr>
              <w:jc w:val="right"/>
              <w:rPr>
                <w:sz w:val="22"/>
                <w:szCs w:val="22"/>
              </w:rPr>
            </w:pPr>
            <w:r w:rsidRPr="000E2D4C">
              <w:rPr>
                <w:sz w:val="22"/>
                <w:szCs w:val="22"/>
              </w:rPr>
              <w:t>,</w:t>
            </w:r>
          </w:p>
        </w:tc>
      </w:tr>
      <w:tr w:rsidR="006343B3" w:rsidRPr="000E2D4C" w14:paraId="3117B5F5" w14:textId="77777777" w:rsidTr="00F52D70">
        <w:trPr>
          <w:gridAfter w:val="1"/>
          <w:wAfter w:w="63" w:type="dxa"/>
        </w:trPr>
        <w:tc>
          <w:tcPr>
            <w:tcW w:w="807" w:type="dxa"/>
            <w:gridSpan w:val="2"/>
            <w:tcBorders>
              <w:top w:val="nil"/>
              <w:left w:val="nil"/>
              <w:bottom w:val="nil"/>
              <w:right w:val="nil"/>
            </w:tcBorders>
          </w:tcPr>
          <w:p w14:paraId="61FA436C" w14:textId="77777777" w:rsidR="006343B3" w:rsidRPr="000E2D4C" w:rsidRDefault="006343B3" w:rsidP="00F52D70">
            <w:pPr>
              <w:jc w:val="center"/>
              <w:rPr>
                <w:sz w:val="22"/>
                <w:szCs w:val="22"/>
              </w:rPr>
            </w:pPr>
          </w:p>
        </w:tc>
        <w:tc>
          <w:tcPr>
            <w:tcW w:w="9116" w:type="dxa"/>
            <w:gridSpan w:val="7"/>
            <w:tcBorders>
              <w:top w:val="single" w:sz="4" w:space="0" w:color="auto"/>
              <w:left w:val="nil"/>
              <w:bottom w:val="nil"/>
              <w:right w:val="nil"/>
            </w:tcBorders>
          </w:tcPr>
          <w:p w14:paraId="58F96B9C" w14:textId="77777777" w:rsidR="006343B3" w:rsidRPr="000E2D4C" w:rsidRDefault="006343B3" w:rsidP="00F52D70">
            <w:pPr>
              <w:jc w:val="center"/>
              <w:rPr>
                <w:sz w:val="22"/>
                <w:szCs w:val="22"/>
              </w:rPr>
            </w:pPr>
            <w:r w:rsidRPr="000E2D4C">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73A236A8" w14:textId="77777777" w:rsidR="006343B3" w:rsidRPr="000E2D4C" w:rsidRDefault="006343B3" w:rsidP="00F52D70">
            <w:pPr>
              <w:jc w:val="center"/>
              <w:rPr>
                <w:sz w:val="22"/>
                <w:szCs w:val="22"/>
              </w:rPr>
            </w:pPr>
          </w:p>
        </w:tc>
      </w:tr>
      <w:tr w:rsidR="006343B3" w:rsidRPr="000E2D4C" w14:paraId="7672184A" w14:textId="77777777" w:rsidTr="00F52D70">
        <w:tc>
          <w:tcPr>
            <w:tcW w:w="6096" w:type="dxa"/>
            <w:gridSpan w:val="5"/>
            <w:tcBorders>
              <w:top w:val="nil"/>
              <w:left w:val="nil"/>
              <w:bottom w:val="nil"/>
              <w:right w:val="nil"/>
            </w:tcBorders>
            <w:vAlign w:val="bottom"/>
          </w:tcPr>
          <w:p w14:paraId="75AC3345" w14:textId="77777777" w:rsidR="006343B3" w:rsidRPr="000E2D4C" w:rsidRDefault="006343B3" w:rsidP="00F52D70">
            <w:pPr>
              <w:jc w:val="both"/>
              <w:rPr>
                <w:sz w:val="22"/>
                <w:szCs w:val="22"/>
              </w:rPr>
            </w:pPr>
            <w:r w:rsidRPr="000E2D4C">
              <w:rPr>
                <w:sz w:val="22"/>
                <w:szCs w:val="22"/>
              </w:rPr>
              <w:t>действующего на основании ______ (доверенности №</w:t>
            </w:r>
          </w:p>
        </w:tc>
        <w:tc>
          <w:tcPr>
            <w:tcW w:w="1275" w:type="dxa"/>
            <w:tcBorders>
              <w:top w:val="nil"/>
              <w:left w:val="nil"/>
              <w:bottom w:val="single" w:sz="4" w:space="0" w:color="auto"/>
              <w:right w:val="nil"/>
            </w:tcBorders>
            <w:vAlign w:val="bottom"/>
          </w:tcPr>
          <w:p w14:paraId="6A37D1E7" w14:textId="77777777" w:rsidR="006343B3" w:rsidRPr="000E2D4C" w:rsidRDefault="006343B3" w:rsidP="00F52D70">
            <w:pPr>
              <w:jc w:val="center"/>
              <w:rPr>
                <w:sz w:val="22"/>
                <w:szCs w:val="22"/>
              </w:rPr>
            </w:pPr>
          </w:p>
        </w:tc>
        <w:tc>
          <w:tcPr>
            <w:tcW w:w="426" w:type="dxa"/>
            <w:tcBorders>
              <w:top w:val="nil"/>
              <w:left w:val="nil"/>
              <w:bottom w:val="nil"/>
              <w:right w:val="nil"/>
            </w:tcBorders>
            <w:vAlign w:val="bottom"/>
          </w:tcPr>
          <w:p w14:paraId="7A7C8439" w14:textId="77777777" w:rsidR="006343B3" w:rsidRPr="000E2D4C" w:rsidRDefault="006343B3" w:rsidP="00F52D70">
            <w:pPr>
              <w:jc w:val="center"/>
              <w:rPr>
                <w:sz w:val="22"/>
                <w:szCs w:val="22"/>
              </w:rPr>
            </w:pPr>
            <w:r w:rsidRPr="000E2D4C">
              <w:rPr>
                <w:sz w:val="22"/>
                <w:szCs w:val="22"/>
              </w:rPr>
              <w:t>от</w:t>
            </w:r>
          </w:p>
        </w:tc>
        <w:tc>
          <w:tcPr>
            <w:tcW w:w="2226" w:type="dxa"/>
            <w:gridSpan w:val="4"/>
            <w:tcBorders>
              <w:top w:val="nil"/>
              <w:left w:val="nil"/>
              <w:bottom w:val="single" w:sz="4" w:space="0" w:color="auto"/>
              <w:right w:val="nil"/>
            </w:tcBorders>
            <w:vAlign w:val="bottom"/>
          </w:tcPr>
          <w:p w14:paraId="15E981D6" w14:textId="77777777" w:rsidR="006343B3" w:rsidRPr="000E2D4C" w:rsidRDefault="006343B3" w:rsidP="00F52D70">
            <w:pPr>
              <w:jc w:val="center"/>
              <w:rPr>
                <w:sz w:val="22"/>
                <w:szCs w:val="22"/>
              </w:rPr>
            </w:pPr>
          </w:p>
        </w:tc>
        <w:tc>
          <w:tcPr>
            <w:tcW w:w="76" w:type="dxa"/>
            <w:gridSpan w:val="2"/>
            <w:tcBorders>
              <w:top w:val="nil"/>
              <w:left w:val="nil"/>
              <w:bottom w:val="nil"/>
              <w:right w:val="nil"/>
            </w:tcBorders>
            <w:vAlign w:val="bottom"/>
          </w:tcPr>
          <w:p w14:paraId="3A269D6C" w14:textId="77777777" w:rsidR="006343B3" w:rsidRPr="000E2D4C" w:rsidRDefault="006343B3" w:rsidP="00F52D70">
            <w:pPr>
              <w:jc w:val="center"/>
              <w:rPr>
                <w:sz w:val="22"/>
                <w:szCs w:val="22"/>
              </w:rPr>
            </w:pPr>
            <w:r w:rsidRPr="000E2D4C">
              <w:rPr>
                <w:sz w:val="22"/>
                <w:szCs w:val="22"/>
              </w:rPr>
              <w:t>),</w:t>
            </w:r>
          </w:p>
        </w:tc>
      </w:tr>
    </w:tbl>
    <w:p w14:paraId="121AC9D8" w14:textId="77777777" w:rsidR="006343B3" w:rsidRPr="000E2D4C" w:rsidRDefault="006343B3" w:rsidP="006343B3">
      <w:pPr>
        <w:jc w:val="both"/>
        <w:rPr>
          <w:i/>
          <w:iCs/>
          <w:sz w:val="22"/>
          <w:szCs w:val="22"/>
        </w:rPr>
      </w:pPr>
    </w:p>
    <w:p w14:paraId="28BE19CB" w14:textId="77777777" w:rsidR="006343B3" w:rsidRPr="000E2D4C" w:rsidRDefault="006343B3" w:rsidP="006343B3">
      <w:pPr>
        <w:jc w:val="both"/>
        <w:rPr>
          <w:i/>
          <w:iCs/>
          <w:sz w:val="22"/>
          <w:szCs w:val="22"/>
        </w:rPr>
      </w:pPr>
      <w:r w:rsidRPr="000E2D4C">
        <w:rPr>
          <w:i/>
          <w:iCs/>
          <w:sz w:val="22"/>
          <w:szCs w:val="22"/>
        </w:rPr>
        <w:t>Для физических лиц:</w:t>
      </w:r>
    </w:p>
    <w:tbl>
      <w:tblPr>
        <w:tblW w:w="10035" w:type="dxa"/>
        <w:tblInd w:w="28"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6343B3" w:rsidRPr="000E2D4C" w14:paraId="61E0604A" w14:textId="77777777" w:rsidTr="00F52D70">
        <w:tc>
          <w:tcPr>
            <w:tcW w:w="1638" w:type="dxa"/>
            <w:gridSpan w:val="2"/>
            <w:tcBorders>
              <w:top w:val="nil"/>
              <w:left w:val="nil"/>
              <w:bottom w:val="nil"/>
              <w:right w:val="nil"/>
            </w:tcBorders>
            <w:vAlign w:val="bottom"/>
          </w:tcPr>
          <w:p w14:paraId="1FF04EAC" w14:textId="77777777" w:rsidR="006343B3" w:rsidRPr="000E2D4C" w:rsidRDefault="006343B3" w:rsidP="00F52D70">
            <w:pPr>
              <w:jc w:val="both"/>
              <w:rPr>
                <w:sz w:val="22"/>
                <w:szCs w:val="22"/>
              </w:rPr>
            </w:pPr>
            <w:r w:rsidRPr="000E2D4C">
              <w:rPr>
                <w:sz w:val="22"/>
                <w:szCs w:val="22"/>
              </w:rPr>
              <w:t>Арендатор</w:t>
            </w:r>
          </w:p>
        </w:tc>
        <w:tc>
          <w:tcPr>
            <w:tcW w:w="8285" w:type="dxa"/>
            <w:gridSpan w:val="4"/>
            <w:tcBorders>
              <w:top w:val="nil"/>
              <w:left w:val="nil"/>
              <w:bottom w:val="single" w:sz="4" w:space="0" w:color="auto"/>
              <w:right w:val="nil"/>
            </w:tcBorders>
            <w:vAlign w:val="bottom"/>
          </w:tcPr>
          <w:p w14:paraId="6106F2BA" w14:textId="77777777" w:rsidR="006343B3" w:rsidRPr="000E2D4C" w:rsidRDefault="006343B3" w:rsidP="00F52D70">
            <w:pPr>
              <w:jc w:val="both"/>
              <w:rPr>
                <w:sz w:val="22"/>
                <w:szCs w:val="22"/>
              </w:rPr>
            </w:pPr>
          </w:p>
        </w:tc>
        <w:tc>
          <w:tcPr>
            <w:tcW w:w="112" w:type="dxa"/>
            <w:tcBorders>
              <w:top w:val="nil"/>
              <w:left w:val="nil"/>
              <w:bottom w:val="nil"/>
              <w:right w:val="nil"/>
            </w:tcBorders>
            <w:vAlign w:val="bottom"/>
          </w:tcPr>
          <w:p w14:paraId="629AA608" w14:textId="77777777" w:rsidR="006343B3" w:rsidRPr="000E2D4C" w:rsidRDefault="006343B3" w:rsidP="00F52D70">
            <w:pPr>
              <w:jc w:val="both"/>
              <w:rPr>
                <w:sz w:val="22"/>
                <w:szCs w:val="22"/>
              </w:rPr>
            </w:pPr>
            <w:r w:rsidRPr="000E2D4C">
              <w:rPr>
                <w:sz w:val="22"/>
                <w:szCs w:val="22"/>
              </w:rPr>
              <w:t>,</w:t>
            </w:r>
          </w:p>
        </w:tc>
      </w:tr>
      <w:tr w:rsidR="006343B3" w:rsidRPr="000E2D4C" w14:paraId="39F06869" w14:textId="77777777" w:rsidTr="00F52D70">
        <w:tc>
          <w:tcPr>
            <w:tcW w:w="1638" w:type="dxa"/>
            <w:gridSpan w:val="2"/>
            <w:tcBorders>
              <w:top w:val="nil"/>
              <w:left w:val="nil"/>
              <w:bottom w:val="nil"/>
              <w:right w:val="nil"/>
            </w:tcBorders>
            <w:vAlign w:val="bottom"/>
          </w:tcPr>
          <w:p w14:paraId="77DAD97C" w14:textId="77777777" w:rsidR="006343B3" w:rsidRPr="000E2D4C" w:rsidRDefault="006343B3" w:rsidP="00F52D70">
            <w:pPr>
              <w:jc w:val="center"/>
              <w:rPr>
                <w:sz w:val="22"/>
                <w:szCs w:val="22"/>
              </w:rPr>
            </w:pPr>
          </w:p>
        </w:tc>
        <w:tc>
          <w:tcPr>
            <w:tcW w:w="8397" w:type="dxa"/>
            <w:gridSpan w:val="5"/>
            <w:tcBorders>
              <w:top w:val="nil"/>
              <w:left w:val="nil"/>
              <w:bottom w:val="nil"/>
              <w:right w:val="nil"/>
            </w:tcBorders>
            <w:vAlign w:val="bottom"/>
          </w:tcPr>
          <w:p w14:paraId="21D66BC0" w14:textId="77777777" w:rsidR="006343B3" w:rsidRPr="000E2D4C" w:rsidRDefault="006343B3" w:rsidP="00F52D70">
            <w:pPr>
              <w:jc w:val="center"/>
              <w:rPr>
                <w:sz w:val="22"/>
                <w:szCs w:val="22"/>
              </w:rPr>
            </w:pPr>
            <w:r w:rsidRPr="000E2D4C">
              <w:rPr>
                <w:sz w:val="22"/>
                <w:szCs w:val="22"/>
              </w:rPr>
              <w:t>(Ф.И.О.)</w:t>
            </w:r>
          </w:p>
        </w:tc>
      </w:tr>
      <w:tr w:rsidR="006343B3" w:rsidRPr="000E2D4C" w14:paraId="495CAE91" w14:textId="77777777" w:rsidTr="00F52D70">
        <w:trPr>
          <w:cantSplit/>
        </w:trPr>
        <w:tc>
          <w:tcPr>
            <w:tcW w:w="1008" w:type="dxa"/>
            <w:tcBorders>
              <w:top w:val="nil"/>
              <w:left w:val="nil"/>
              <w:bottom w:val="nil"/>
              <w:right w:val="nil"/>
            </w:tcBorders>
            <w:vAlign w:val="bottom"/>
          </w:tcPr>
          <w:p w14:paraId="56E25ECF" w14:textId="77777777" w:rsidR="006343B3" w:rsidRPr="000E2D4C" w:rsidRDefault="006343B3" w:rsidP="00F52D70">
            <w:pPr>
              <w:jc w:val="both"/>
              <w:rPr>
                <w:sz w:val="22"/>
                <w:szCs w:val="22"/>
              </w:rPr>
            </w:pPr>
            <w:r w:rsidRPr="000E2D4C">
              <w:rPr>
                <w:sz w:val="22"/>
                <w:szCs w:val="22"/>
              </w:rPr>
              <w:t>паспорт</w:t>
            </w:r>
          </w:p>
        </w:tc>
        <w:tc>
          <w:tcPr>
            <w:tcW w:w="3103" w:type="dxa"/>
            <w:gridSpan w:val="3"/>
            <w:tcBorders>
              <w:top w:val="nil"/>
              <w:left w:val="nil"/>
              <w:bottom w:val="single" w:sz="4" w:space="0" w:color="auto"/>
              <w:right w:val="nil"/>
            </w:tcBorders>
            <w:vAlign w:val="bottom"/>
          </w:tcPr>
          <w:p w14:paraId="455BFCCC" w14:textId="77777777" w:rsidR="006343B3" w:rsidRPr="000E2D4C" w:rsidRDefault="006343B3" w:rsidP="00F52D70">
            <w:pPr>
              <w:jc w:val="both"/>
              <w:rPr>
                <w:sz w:val="22"/>
                <w:szCs w:val="22"/>
              </w:rPr>
            </w:pPr>
          </w:p>
        </w:tc>
        <w:tc>
          <w:tcPr>
            <w:tcW w:w="992" w:type="dxa"/>
            <w:tcBorders>
              <w:top w:val="nil"/>
              <w:left w:val="nil"/>
              <w:bottom w:val="nil"/>
              <w:right w:val="nil"/>
            </w:tcBorders>
            <w:vAlign w:val="bottom"/>
          </w:tcPr>
          <w:p w14:paraId="74FDF087" w14:textId="77777777" w:rsidR="006343B3" w:rsidRPr="000E2D4C" w:rsidRDefault="006343B3" w:rsidP="00F52D70">
            <w:pPr>
              <w:jc w:val="both"/>
              <w:rPr>
                <w:sz w:val="22"/>
                <w:szCs w:val="22"/>
              </w:rPr>
            </w:pPr>
            <w:r w:rsidRPr="000E2D4C">
              <w:rPr>
                <w:sz w:val="22"/>
                <w:szCs w:val="22"/>
              </w:rPr>
              <w:t>, выдан</w:t>
            </w:r>
          </w:p>
        </w:tc>
        <w:tc>
          <w:tcPr>
            <w:tcW w:w="4932" w:type="dxa"/>
            <w:gridSpan w:val="2"/>
            <w:tcBorders>
              <w:top w:val="nil"/>
              <w:left w:val="nil"/>
              <w:bottom w:val="single" w:sz="4" w:space="0" w:color="auto"/>
              <w:right w:val="nil"/>
            </w:tcBorders>
            <w:vAlign w:val="bottom"/>
          </w:tcPr>
          <w:p w14:paraId="4D0163C1" w14:textId="77777777" w:rsidR="006343B3" w:rsidRPr="000E2D4C" w:rsidRDefault="006343B3" w:rsidP="00F52D70">
            <w:pPr>
              <w:jc w:val="both"/>
              <w:rPr>
                <w:sz w:val="22"/>
                <w:szCs w:val="22"/>
              </w:rPr>
            </w:pPr>
          </w:p>
        </w:tc>
      </w:tr>
      <w:tr w:rsidR="006343B3" w:rsidRPr="000E2D4C" w14:paraId="6C7B656F" w14:textId="77777777" w:rsidTr="00F52D70">
        <w:tc>
          <w:tcPr>
            <w:tcW w:w="5103" w:type="dxa"/>
            <w:gridSpan w:val="5"/>
            <w:tcBorders>
              <w:top w:val="nil"/>
              <w:left w:val="nil"/>
              <w:bottom w:val="nil"/>
              <w:right w:val="nil"/>
            </w:tcBorders>
          </w:tcPr>
          <w:p w14:paraId="03A1C726" w14:textId="77777777" w:rsidR="006343B3" w:rsidRPr="000E2D4C" w:rsidRDefault="006343B3" w:rsidP="00F52D70">
            <w:pPr>
              <w:jc w:val="center"/>
              <w:rPr>
                <w:sz w:val="22"/>
                <w:szCs w:val="22"/>
              </w:rPr>
            </w:pPr>
            <w:r w:rsidRPr="000E2D4C">
              <w:rPr>
                <w:sz w:val="22"/>
                <w:szCs w:val="22"/>
              </w:rPr>
              <w:t>(серия, номер)</w:t>
            </w:r>
          </w:p>
        </w:tc>
        <w:tc>
          <w:tcPr>
            <w:tcW w:w="4932" w:type="dxa"/>
            <w:gridSpan w:val="2"/>
            <w:tcBorders>
              <w:top w:val="single" w:sz="4" w:space="0" w:color="auto"/>
              <w:left w:val="nil"/>
              <w:bottom w:val="nil"/>
              <w:right w:val="nil"/>
            </w:tcBorders>
          </w:tcPr>
          <w:p w14:paraId="7061A171" w14:textId="77777777" w:rsidR="006343B3" w:rsidRPr="000E2D4C" w:rsidRDefault="006343B3" w:rsidP="00F52D70">
            <w:pPr>
              <w:jc w:val="center"/>
              <w:rPr>
                <w:sz w:val="22"/>
                <w:szCs w:val="22"/>
              </w:rPr>
            </w:pPr>
            <w:r w:rsidRPr="000E2D4C">
              <w:rPr>
                <w:sz w:val="22"/>
                <w:szCs w:val="22"/>
              </w:rPr>
              <w:t>(кем и когда выдан)</w:t>
            </w:r>
          </w:p>
        </w:tc>
      </w:tr>
      <w:tr w:rsidR="006343B3" w:rsidRPr="000E2D4C" w14:paraId="7A9E7E49" w14:textId="77777777" w:rsidTr="00F52D70">
        <w:tc>
          <w:tcPr>
            <w:tcW w:w="9923" w:type="dxa"/>
            <w:gridSpan w:val="6"/>
            <w:tcBorders>
              <w:top w:val="nil"/>
              <w:left w:val="nil"/>
              <w:bottom w:val="single" w:sz="4" w:space="0" w:color="auto"/>
              <w:right w:val="nil"/>
            </w:tcBorders>
            <w:vAlign w:val="bottom"/>
          </w:tcPr>
          <w:p w14:paraId="54EF370E" w14:textId="77777777" w:rsidR="006343B3" w:rsidRPr="000E2D4C" w:rsidRDefault="006343B3" w:rsidP="00F52D70">
            <w:pPr>
              <w:jc w:val="both"/>
              <w:rPr>
                <w:sz w:val="22"/>
                <w:szCs w:val="22"/>
              </w:rPr>
            </w:pPr>
          </w:p>
        </w:tc>
        <w:tc>
          <w:tcPr>
            <w:tcW w:w="112" w:type="dxa"/>
            <w:tcBorders>
              <w:top w:val="nil"/>
              <w:left w:val="nil"/>
              <w:bottom w:val="nil"/>
              <w:right w:val="nil"/>
            </w:tcBorders>
            <w:vAlign w:val="bottom"/>
          </w:tcPr>
          <w:p w14:paraId="781FE4EE" w14:textId="77777777" w:rsidR="006343B3" w:rsidRPr="000E2D4C" w:rsidRDefault="006343B3" w:rsidP="00F52D70">
            <w:pPr>
              <w:jc w:val="right"/>
              <w:rPr>
                <w:sz w:val="22"/>
                <w:szCs w:val="22"/>
              </w:rPr>
            </w:pPr>
            <w:r w:rsidRPr="000E2D4C">
              <w:rPr>
                <w:sz w:val="22"/>
                <w:szCs w:val="22"/>
              </w:rPr>
              <w:t>,</w:t>
            </w:r>
          </w:p>
        </w:tc>
      </w:tr>
      <w:tr w:rsidR="006343B3" w:rsidRPr="000E2D4C" w14:paraId="386AA78F" w14:textId="77777777" w:rsidTr="00F52D70">
        <w:trPr>
          <w:cantSplit/>
        </w:trPr>
        <w:tc>
          <w:tcPr>
            <w:tcW w:w="2970" w:type="dxa"/>
            <w:gridSpan w:val="3"/>
            <w:tcBorders>
              <w:top w:val="nil"/>
              <w:left w:val="nil"/>
              <w:bottom w:val="nil"/>
              <w:right w:val="nil"/>
            </w:tcBorders>
            <w:vAlign w:val="bottom"/>
          </w:tcPr>
          <w:p w14:paraId="2D5FB23A" w14:textId="77777777" w:rsidR="006343B3" w:rsidRPr="000E2D4C" w:rsidRDefault="006343B3" w:rsidP="00F52D70">
            <w:pPr>
              <w:jc w:val="both"/>
              <w:rPr>
                <w:sz w:val="22"/>
                <w:szCs w:val="22"/>
              </w:rPr>
            </w:pPr>
            <w:r w:rsidRPr="000E2D4C">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4B4530B7" w14:textId="77777777" w:rsidR="006343B3" w:rsidRPr="000E2D4C" w:rsidRDefault="006343B3" w:rsidP="00F52D70">
            <w:pPr>
              <w:jc w:val="both"/>
              <w:rPr>
                <w:sz w:val="22"/>
                <w:szCs w:val="22"/>
              </w:rPr>
            </w:pPr>
          </w:p>
        </w:tc>
      </w:tr>
      <w:tr w:rsidR="006343B3" w:rsidRPr="000E2D4C" w14:paraId="628F2341" w14:textId="77777777" w:rsidTr="00F52D70">
        <w:tc>
          <w:tcPr>
            <w:tcW w:w="9923" w:type="dxa"/>
            <w:gridSpan w:val="6"/>
            <w:tcBorders>
              <w:top w:val="nil"/>
              <w:left w:val="nil"/>
              <w:bottom w:val="single" w:sz="4" w:space="0" w:color="auto"/>
              <w:right w:val="nil"/>
            </w:tcBorders>
            <w:vAlign w:val="bottom"/>
          </w:tcPr>
          <w:p w14:paraId="6EAAF2F0" w14:textId="77777777" w:rsidR="006343B3" w:rsidRPr="000E2D4C" w:rsidRDefault="006343B3" w:rsidP="00F52D70">
            <w:pPr>
              <w:jc w:val="both"/>
              <w:rPr>
                <w:sz w:val="22"/>
                <w:szCs w:val="22"/>
              </w:rPr>
            </w:pPr>
          </w:p>
        </w:tc>
        <w:tc>
          <w:tcPr>
            <w:tcW w:w="112" w:type="dxa"/>
            <w:tcBorders>
              <w:top w:val="single" w:sz="4" w:space="0" w:color="auto"/>
              <w:left w:val="nil"/>
              <w:bottom w:val="nil"/>
              <w:right w:val="nil"/>
            </w:tcBorders>
            <w:vAlign w:val="bottom"/>
          </w:tcPr>
          <w:p w14:paraId="2F36C0CC" w14:textId="77777777" w:rsidR="006343B3" w:rsidRPr="000E2D4C" w:rsidRDefault="006343B3" w:rsidP="00F52D70">
            <w:pPr>
              <w:jc w:val="right"/>
              <w:rPr>
                <w:sz w:val="22"/>
                <w:szCs w:val="22"/>
              </w:rPr>
            </w:pPr>
            <w:r w:rsidRPr="000E2D4C">
              <w:rPr>
                <w:sz w:val="22"/>
                <w:szCs w:val="22"/>
              </w:rPr>
              <w:t>,</w:t>
            </w:r>
          </w:p>
        </w:tc>
      </w:tr>
    </w:tbl>
    <w:p w14:paraId="284869F4" w14:textId="77777777" w:rsidR="006343B3" w:rsidRPr="000E2D4C" w:rsidRDefault="006343B3" w:rsidP="006343B3">
      <w:pPr>
        <w:pStyle w:val="af0"/>
        <w:ind w:right="284"/>
        <w:jc w:val="both"/>
        <w:rPr>
          <w:sz w:val="22"/>
          <w:szCs w:val="22"/>
        </w:rPr>
      </w:pPr>
      <w:r w:rsidRPr="000E2D4C">
        <w:rPr>
          <w:i/>
          <w:iCs/>
          <w:sz w:val="22"/>
          <w:szCs w:val="22"/>
        </w:rPr>
        <w:t>Для индивидуальных предпринимателей:</w:t>
      </w:r>
      <w:r w:rsidRPr="000E2D4C">
        <w:rPr>
          <w:sz w:val="22"/>
          <w:szCs w:val="22"/>
        </w:rPr>
        <w:t xml:space="preserve"> </w:t>
      </w:r>
    </w:p>
    <w:tbl>
      <w:tblPr>
        <w:tblW w:w="10036" w:type="dxa"/>
        <w:tblInd w:w="28"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6343B3" w:rsidRPr="000E2D4C" w14:paraId="0401C7D4" w14:textId="77777777" w:rsidTr="00F52D70">
        <w:trPr>
          <w:gridAfter w:val="1"/>
          <w:wAfter w:w="24" w:type="dxa"/>
        </w:trPr>
        <w:tc>
          <w:tcPr>
            <w:tcW w:w="1701" w:type="dxa"/>
            <w:gridSpan w:val="3"/>
            <w:tcBorders>
              <w:top w:val="nil"/>
              <w:left w:val="nil"/>
              <w:bottom w:val="nil"/>
              <w:right w:val="nil"/>
            </w:tcBorders>
            <w:vAlign w:val="bottom"/>
          </w:tcPr>
          <w:p w14:paraId="7D157A59" w14:textId="77777777" w:rsidR="006343B3" w:rsidRPr="000E2D4C" w:rsidRDefault="006343B3" w:rsidP="00F52D70">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3C0397D3" w14:textId="77777777" w:rsidR="006343B3" w:rsidRPr="000E2D4C" w:rsidRDefault="006343B3" w:rsidP="00F52D70">
            <w:pPr>
              <w:jc w:val="both"/>
              <w:rPr>
                <w:sz w:val="22"/>
                <w:szCs w:val="22"/>
              </w:rPr>
            </w:pPr>
          </w:p>
        </w:tc>
        <w:tc>
          <w:tcPr>
            <w:tcW w:w="89" w:type="dxa"/>
            <w:tcBorders>
              <w:top w:val="nil"/>
              <w:left w:val="nil"/>
              <w:bottom w:val="nil"/>
              <w:right w:val="nil"/>
            </w:tcBorders>
            <w:vAlign w:val="bottom"/>
          </w:tcPr>
          <w:p w14:paraId="70E45E47" w14:textId="77777777" w:rsidR="006343B3" w:rsidRPr="000E2D4C" w:rsidRDefault="006343B3" w:rsidP="00F52D70">
            <w:pPr>
              <w:jc w:val="center"/>
              <w:rPr>
                <w:sz w:val="22"/>
                <w:szCs w:val="22"/>
              </w:rPr>
            </w:pPr>
            <w:r w:rsidRPr="000E2D4C">
              <w:rPr>
                <w:sz w:val="22"/>
                <w:szCs w:val="22"/>
              </w:rPr>
              <w:t>,</w:t>
            </w:r>
          </w:p>
        </w:tc>
      </w:tr>
      <w:tr w:rsidR="006343B3" w:rsidRPr="000E2D4C" w14:paraId="0BD00BAA" w14:textId="77777777" w:rsidTr="00F52D70">
        <w:trPr>
          <w:gridAfter w:val="1"/>
          <w:wAfter w:w="24" w:type="dxa"/>
        </w:trPr>
        <w:tc>
          <w:tcPr>
            <w:tcW w:w="1701" w:type="dxa"/>
            <w:gridSpan w:val="3"/>
            <w:tcBorders>
              <w:top w:val="nil"/>
              <w:left w:val="nil"/>
              <w:bottom w:val="nil"/>
              <w:right w:val="nil"/>
            </w:tcBorders>
            <w:vAlign w:val="bottom"/>
          </w:tcPr>
          <w:p w14:paraId="535BB135" w14:textId="77777777" w:rsidR="006343B3" w:rsidRPr="000E2D4C" w:rsidRDefault="006343B3" w:rsidP="00F52D70">
            <w:pPr>
              <w:jc w:val="center"/>
              <w:rPr>
                <w:sz w:val="22"/>
                <w:szCs w:val="22"/>
              </w:rPr>
            </w:pPr>
          </w:p>
        </w:tc>
        <w:tc>
          <w:tcPr>
            <w:tcW w:w="8222" w:type="dxa"/>
            <w:gridSpan w:val="6"/>
            <w:tcBorders>
              <w:top w:val="single" w:sz="4" w:space="0" w:color="auto"/>
              <w:left w:val="nil"/>
              <w:bottom w:val="nil"/>
              <w:right w:val="nil"/>
            </w:tcBorders>
            <w:vAlign w:val="bottom"/>
          </w:tcPr>
          <w:p w14:paraId="7FAA29FF" w14:textId="77777777" w:rsidR="006343B3" w:rsidRPr="000E2D4C" w:rsidRDefault="006343B3" w:rsidP="00F52D70">
            <w:pPr>
              <w:jc w:val="center"/>
              <w:rPr>
                <w:sz w:val="22"/>
                <w:szCs w:val="22"/>
              </w:rPr>
            </w:pPr>
            <w:r w:rsidRPr="000E2D4C">
              <w:rPr>
                <w:sz w:val="22"/>
                <w:szCs w:val="22"/>
              </w:rPr>
              <w:t>(Ф.И.О.)</w:t>
            </w:r>
          </w:p>
        </w:tc>
        <w:tc>
          <w:tcPr>
            <w:tcW w:w="89" w:type="dxa"/>
            <w:tcBorders>
              <w:top w:val="nil"/>
              <w:left w:val="nil"/>
              <w:bottom w:val="nil"/>
              <w:right w:val="nil"/>
            </w:tcBorders>
            <w:vAlign w:val="bottom"/>
          </w:tcPr>
          <w:p w14:paraId="3E1A237B" w14:textId="77777777" w:rsidR="006343B3" w:rsidRPr="000E2D4C" w:rsidRDefault="006343B3" w:rsidP="00F52D70">
            <w:pPr>
              <w:jc w:val="center"/>
              <w:rPr>
                <w:sz w:val="22"/>
                <w:szCs w:val="22"/>
              </w:rPr>
            </w:pPr>
          </w:p>
        </w:tc>
      </w:tr>
      <w:tr w:rsidR="006343B3" w:rsidRPr="000E2D4C" w14:paraId="6A7B1EDF" w14:textId="77777777" w:rsidTr="00F52D70">
        <w:tc>
          <w:tcPr>
            <w:tcW w:w="687" w:type="dxa"/>
            <w:tcBorders>
              <w:top w:val="nil"/>
              <w:left w:val="nil"/>
              <w:bottom w:val="nil"/>
              <w:right w:val="nil"/>
            </w:tcBorders>
            <w:vAlign w:val="bottom"/>
          </w:tcPr>
          <w:p w14:paraId="475C3467" w14:textId="77777777" w:rsidR="006343B3" w:rsidRPr="000E2D4C" w:rsidRDefault="006343B3" w:rsidP="00F52D70">
            <w:pPr>
              <w:jc w:val="both"/>
              <w:rPr>
                <w:sz w:val="22"/>
                <w:szCs w:val="22"/>
              </w:rPr>
            </w:pPr>
            <w:r w:rsidRPr="000E2D4C">
              <w:rPr>
                <w:sz w:val="22"/>
                <w:szCs w:val="22"/>
              </w:rPr>
              <w:t>ИНН</w:t>
            </w:r>
          </w:p>
        </w:tc>
        <w:tc>
          <w:tcPr>
            <w:tcW w:w="2754" w:type="dxa"/>
            <w:gridSpan w:val="4"/>
            <w:tcBorders>
              <w:top w:val="nil"/>
              <w:left w:val="nil"/>
              <w:bottom w:val="single" w:sz="4" w:space="0" w:color="auto"/>
              <w:right w:val="nil"/>
            </w:tcBorders>
            <w:vAlign w:val="bottom"/>
          </w:tcPr>
          <w:p w14:paraId="37531D60" w14:textId="77777777" w:rsidR="006343B3" w:rsidRPr="000E2D4C" w:rsidRDefault="006343B3" w:rsidP="00F52D70">
            <w:pPr>
              <w:jc w:val="center"/>
              <w:rPr>
                <w:sz w:val="22"/>
                <w:szCs w:val="22"/>
              </w:rPr>
            </w:pPr>
          </w:p>
        </w:tc>
        <w:tc>
          <w:tcPr>
            <w:tcW w:w="6595" w:type="dxa"/>
            <w:gridSpan w:val="6"/>
            <w:tcBorders>
              <w:top w:val="nil"/>
              <w:left w:val="nil"/>
              <w:bottom w:val="nil"/>
              <w:right w:val="nil"/>
            </w:tcBorders>
            <w:vAlign w:val="bottom"/>
          </w:tcPr>
          <w:p w14:paraId="0A9AAA12" w14:textId="77777777" w:rsidR="006343B3" w:rsidRPr="000E2D4C" w:rsidRDefault="006343B3" w:rsidP="00F52D70">
            <w:pPr>
              <w:rPr>
                <w:sz w:val="22"/>
                <w:szCs w:val="22"/>
              </w:rPr>
            </w:pPr>
            <w:r w:rsidRPr="000E2D4C">
              <w:rPr>
                <w:sz w:val="22"/>
                <w:szCs w:val="22"/>
              </w:rPr>
              <w:t xml:space="preserve">внесенный в Единый государственный реестр индивидуальных </w:t>
            </w:r>
          </w:p>
        </w:tc>
      </w:tr>
      <w:tr w:rsidR="006343B3" w:rsidRPr="000E2D4C" w14:paraId="55D2F2F2" w14:textId="77777777" w:rsidTr="00F52D70">
        <w:tc>
          <w:tcPr>
            <w:tcW w:w="8007" w:type="dxa"/>
            <w:gridSpan w:val="8"/>
            <w:tcBorders>
              <w:top w:val="nil"/>
              <w:left w:val="nil"/>
              <w:bottom w:val="nil"/>
              <w:right w:val="nil"/>
            </w:tcBorders>
            <w:vAlign w:val="bottom"/>
          </w:tcPr>
          <w:p w14:paraId="105C42E8" w14:textId="77777777" w:rsidR="006343B3" w:rsidRPr="000E2D4C" w:rsidRDefault="006343B3" w:rsidP="00F52D70">
            <w:pPr>
              <w:jc w:val="both"/>
              <w:rPr>
                <w:sz w:val="22"/>
                <w:szCs w:val="22"/>
              </w:rPr>
            </w:pPr>
            <w:r w:rsidRPr="000E2D4C">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3E7F755B" w14:textId="77777777" w:rsidR="006343B3" w:rsidRPr="000E2D4C" w:rsidRDefault="006343B3" w:rsidP="00F52D70">
            <w:pPr>
              <w:jc w:val="center"/>
              <w:rPr>
                <w:sz w:val="22"/>
                <w:szCs w:val="22"/>
              </w:rPr>
            </w:pPr>
          </w:p>
        </w:tc>
        <w:tc>
          <w:tcPr>
            <w:tcW w:w="113" w:type="dxa"/>
            <w:gridSpan w:val="2"/>
            <w:tcBorders>
              <w:top w:val="nil"/>
              <w:left w:val="nil"/>
              <w:bottom w:val="nil"/>
              <w:right w:val="nil"/>
            </w:tcBorders>
            <w:vAlign w:val="bottom"/>
          </w:tcPr>
          <w:p w14:paraId="3AC5EAF1" w14:textId="77777777" w:rsidR="006343B3" w:rsidRPr="000E2D4C" w:rsidRDefault="006343B3" w:rsidP="00F52D70">
            <w:pPr>
              <w:jc w:val="right"/>
              <w:rPr>
                <w:sz w:val="22"/>
                <w:szCs w:val="22"/>
              </w:rPr>
            </w:pPr>
            <w:r w:rsidRPr="000E2D4C">
              <w:rPr>
                <w:sz w:val="22"/>
                <w:szCs w:val="22"/>
              </w:rPr>
              <w:t>,</w:t>
            </w:r>
          </w:p>
        </w:tc>
      </w:tr>
      <w:tr w:rsidR="006343B3" w:rsidRPr="000E2D4C" w14:paraId="77EB491D" w14:textId="77777777" w:rsidTr="00F52D70">
        <w:tc>
          <w:tcPr>
            <w:tcW w:w="9923" w:type="dxa"/>
            <w:gridSpan w:val="9"/>
            <w:tcBorders>
              <w:top w:val="nil"/>
              <w:left w:val="nil"/>
              <w:bottom w:val="nil"/>
              <w:right w:val="nil"/>
            </w:tcBorders>
          </w:tcPr>
          <w:p w14:paraId="18BF0E20" w14:textId="77777777" w:rsidR="006343B3" w:rsidRPr="000E2D4C" w:rsidRDefault="006343B3" w:rsidP="00F52D70">
            <w:pPr>
              <w:ind w:left="7910"/>
              <w:jc w:val="center"/>
              <w:rPr>
                <w:sz w:val="22"/>
                <w:szCs w:val="22"/>
              </w:rPr>
            </w:pPr>
            <w:r w:rsidRPr="000E2D4C">
              <w:rPr>
                <w:sz w:val="22"/>
                <w:szCs w:val="22"/>
              </w:rPr>
              <w:t>(дата</w:t>
            </w:r>
          </w:p>
        </w:tc>
        <w:tc>
          <w:tcPr>
            <w:tcW w:w="113" w:type="dxa"/>
            <w:gridSpan w:val="2"/>
            <w:tcBorders>
              <w:top w:val="nil"/>
              <w:left w:val="nil"/>
              <w:bottom w:val="nil"/>
              <w:right w:val="nil"/>
            </w:tcBorders>
          </w:tcPr>
          <w:p w14:paraId="748D9DCA" w14:textId="77777777" w:rsidR="006343B3" w:rsidRPr="000E2D4C" w:rsidRDefault="006343B3" w:rsidP="00F52D70">
            <w:pPr>
              <w:jc w:val="center"/>
              <w:rPr>
                <w:sz w:val="22"/>
                <w:szCs w:val="22"/>
              </w:rPr>
            </w:pPr>
          </w:p>
        </w:tc>
      </w:tr>
      <w:tr w:rsidR="006343B3" w:rsidRPr="000E2D4C" w14:paraId="3C99C961" w14:textId="77777777" w:rsidTr="00F52D70">
        <w:tc>
          <w:tcPr>
            <w:tcW w:w="9923" w:type="dxa"/>
            <w:gridSpan w:val="9"/>
            <w:tcBorders>
              <w:top w:val="nil"/>
              <w:left w:val="nil"/>
              <w:bottom w:val="single" w:sz="4" w:space="0" w:color="auto"/>
              <w:right w:val="nil"/>
            </w:tcBorders>
            <w:vAlign w:val="bottom"/>
          </w:tcPr>
          <w:p w14:paraId="1860CBC2" w14:textId="77777777" w:rsidR="006343B3" w:rsidRPr="000E2D4C" w:rsidRDefault="006343B3" w:rsidP="00F52D70">
            <w:pPr>
              <w:jc w:val="both"/>
              <w:rPr>
                <w:sz w:val="22"/>
                <w:szCs w:val="22"/>
              </w:rPr>
            </w:pPr>
          </w:p>
        </w:tc>
        <w:tc>
          <w:tcPr>
            <w:tcW w:w="113" w:type="dxa"/>
            <w:gridSpan w:val="2"/>
            <w:tcBorders>
              <w:top w:val="nil"/>
              <w:left w:val="nil"/>
              <w:bottom w:val="nil"/>
              <w:right w:val="nil"/>
            </w:tcBorders>
            <w:vAlign w:val="bottom"/>
          </w:tcPr>
          <w:p w14:paraId="54758C72" w14:textId="77777777" w:rsidR="006343B3" w:rsidRPr="000E2D4C" w:rsidRDefault="006343B3" w:rsidP="00F52D70">
            <w:pPr>
              <w:jc w:val="right"/>
              <w:rPr>
                <w:sz w:val="22"/>
                <w:szCs w:val="22"/>
              </w:rPr>
            </w:pPr>
            <w:r w:rsidRPr="000E2D4C">
              <w:rPr>
                <w:sz w:val="22"/>
                <w:szCs w:val="22"/>
              </w:rPr>
              <w:t>,</w:t>
            </w:r>
          </w:p>
        </w:tc>
      </w:tr>
      <w:tr w:rsidR="006343B3" w:rsidRPr="000E2D4C" w14:paraId="6C1826CC" w14:textId="77777777" w:rsidTr="00F52D70">
        <w:tc>
          <w:tcPr>
            <w:tcW w:w="9923" w:type="dxa"/>
            <w:gridSpan w:val="9"/>
            <w:tcBorders>
              <w:top w:val="single" w:sz="4" w:space="0" w:color="auto"/>
              <w:left w:val="nil"/>
              <w:bottom w:val="nil"/>
              <w:right w:val="nil"/>
            </w:tcBorders>
          </w:tcPr>
          <w:p w14:paraId="72CF7184" w14:textId="77777777" w:rsidR="006343B3" w:rsidRPr="000E2D4C" w:rsidRDefault="006343B3" w:rsidP="00F52D70">
            <w:pPr>
              <w:jc w:val="center"/>
              <w:rPr>
                <w:sz w:val="22"/>
                <w:szCs w:val="22"/>
              </w:rPr>
            </w:pPr>
            <w:r w:rsidRPr="000E2D4C">
              <w:rPr>
                <w:sz w:val="22"/>
                <w:szCs w:val="22"/>
              </w:rPr>
              <w:t>и место гос. регистрации)</w:t>
            </w:r>
          </w:p>
        </w:tc>
        <w:tc>
          <w:tcPr>
            <w:tcW w:w="113" w:type="dxa"/>
            <w:gridSpan w:val="2"/>
            <w:tcBorders>
              <w:top w:val="nil"/>
              <w:left w:val="nil"/>
              <w:bottom w:val="nil"/>
              <w:right w:val="nil"/>
            </w:tcBorders>
          </w:tcPr>
          <w:p w14:paraId="1B42C8A5" w14:textId="77777777" w:rsidR="006343B3" w:rsidRPr="000E2D4C" w:rsidRDefault="006343B3" w:rsidP="00F52D70">
            <w:pPr>
              <w:jc w:val="center"/>
              <w:rPr>
                <w:sz w:val="22"/>
                <w:szCs w:val="22"/>
              </w:rPr>
            </w:pPr>
          </w:p>
        </w:tc>
      </w:tr>
      <w:tr w:rsidR="006343B3" w:rsidRPr="000E2D4C" w14:paraId="6AAAE999" w14:textId="77777777" w:rsidTr="00F52D70">
        <w:trPr>
          <w:cantSplit/>
        </w:trPr>
        <w:tc>
          <w:tcPr>
            <w:tcW w:w="1008" w:type="dxa"/>
            <w:gridSpan w:val="2"/>
            <w:tcBorders>
              <w:top w:val="nil"/>
              <w:left w:val="nil"/>
              <w:bottom w:val="nil"/>
              <w:right w:val="nil"/>
            </w:tcBorders>
            <w:vAlign w:val="bottom"/>
          </w:tcPr>
          <w:p w14:paraId="75955D89" w14:textId="77777777" w:rsidR="006343B3" w:rsidRPr="000E2D4C" w:rsidRDefault="006343B3" w:rsidP="00F52D70">
            <w:pPr>
              <w:jc w:val="both"/>
              <w:rPr>
                <w:sz w:val="22"/>
                <w:szCs w:val="22"/>
              </w:rPr>
            </w:pPr>
            <w:r w:rsidRPr="000E2D4C">
              <w:rPr>
                <w:sz w:val="22"/>
                <w:szCs w:val="22"/>
              </w:rPr>
              <w:t>паспорт</w:t>
            </w:r>
          </w:p>
        </w:tc>
        <w:tc>
          <w:tcPr>
            <w:tcW w:w="3103" w:type="dxa"/>
            <w:gridSpan w:val="4"/>
            <w:tcBorders>
              <w:top w:val="nil"/>
              <w:left w:val="nil"/>
              <w:bottom w:val="single" w:sz="4" w:space="0" w:color="auto"/>
              <w:right w:val="nil"/>
            </w:tcBorders>
            <w:vAlign w:val="bottom"/>
          </w:tcPr>
          <w:p w14:paraId="7E3253AA" w14:textId="77777777" w:rsidR="006343B3" w:rsidRPr="000E2D4C" w:rsidRDefault="006343B3" w:rsidP="00F52D70">
            <w:pPr>
              <w:jc w:val="both"/>
              <w:rPr>
                <w:sz w:val="22"/>
                <w:szCs w:val="22"/>
              </w:rPr>
            </w:pPr>
          </w:p>
        </w:tc>
        <w:tc>
          <w:tcPr>
            <w:tcW w:w="992" w:type="dxa"/>
            <w:tcBorders>
              <w:top w:val="nil"/>
              <w:left w:val="nil"/>
              <w:bottom w:val="nil"/>
              <w:right w:val="nil"/>
            </w:tcBorders>
            <w:vAlign w:val="bottom"/>
          </w:tcPr>
          <w:p w14:paraId="6BC0AD8C" w14:textId="77777777" w:rsidR="006343B3" w:rsidRPr="000E2D4C" w:rsidRDefault="006343B3" w:rsidP="00F52D70">
            <w:pPr>
              <w:jc w:val="both"/>
              <w:rPr>
                <w:sz w:val="22"/>
                <w:szCs w:val="22"/>
              </w:rPr>
            </w:pPr>
            <w:r w:rsidRPr="000E2D4C">
              <w:rPr>
                <w:sz w:val="22"/>
                <w:szCs w:val="22"/>
              </w:rPr>
              <w:t>, выдан</w:t>
            </w:r>
          </w:p>
        </w:tc>
        <w:tc>
          <w:tcPr>
            <w:tcW w:w="4932" w:type="dxa"/>
            <w:gridSpan w:val="4"/>
            <w:tcBorders>
              <w:top w:val="nil"/>
              <w:left w:val="nil"/>
              <w:bottom w:val="single" w:sz="4" w:space="0" w:color="auto"/>
              <w:right w:val="nil"/>
            </w:tcBorders>
            <w:vAlign w:val="bottom"/>
          </w:tcPr>
          <w:p w14:paraId="59CEB963" w14:textId="77777777" w:rsidR="006343B3" w:rsidRPr="000E2D4C" w:rsidRDefault="006343B3" w:rsidP="00F52D70">
            <w:pPr>
              <w:jc w:val="both"/>
              <w:rPr>
                <w:sz w:val="22"/>
                <w:szCs w:val="22"/>
              </w:rPr>
            </w:pPr>
          </w:p>
        </w:tc>
      </w:tr>
      <w:tr w:rsidR="006343B3" w:rsidRPr="000E2D4C" w14:paraId="7F22B099" w14:textId="77777777" w:rsidTr="00F52D70">
        <w:tc>
          <w:tcPr>
            <w:tcW w:w="5103" w:type="dxa"/>
            <w:gridSpan w:val="7"/>
            <w:tcBorders>
              <w:top w:val="nil"/>
              <w:left w:val="nil"/>
              <w:bottom w:val="nil"/>
              <w:right w:val="nil"/>
            </w:tcBorders>
          </w:tcPr>
          <w:p w14:paraId="39D07C3B" w14:textId="77777777" w:rsidR="006343B3" w:rsidRPr="000E2D4C" w:rsidRDefault="006343B3" w:rsidP="00F52D70">
            <w:pPr>
              <w:jc w:val="center"/>
              <w:rPr>
                <w:sz w:val="22"/>
                <w:szCs w:val="22"/>
              </w:rPr>
            </w:pPr>
            <w:r w:rsidRPr="000E2D4C">
              <w:rPr>
                <w:sz w:val="22"/>
                <w:szCs w:val="22"/>
              </w:rPr>
              <w:t>(серия, номер)</w:t>
            </w:r>
          </w:p>
        </w:tc>
        <w:tc>
          <w:tcPr>
            <w:tcW w:w="4932" w:type="dxa"/>
            <w:gridSpan w:val="4"/>
            <w:tcBorders>
              <w:top w:val="single" w:sz="4" w:space="0" w:color="auto"/>
              <w:left w:val="nil"/>
              <w:bottom w:val="nil"/>
              <w:right w:val="nil"/>
            </w:tcBorders>
          </w:tcPr>
          <w:p w14:paraId="0E3AC19F" w14:textId="77777777" w:rsidR="006343B3" w:rsidRPr="000E2D4C" w:rsidRDefault="006343B3" w:rsidP="00F52D70">
            <w:pPr>
              <w:jc w:val="center"/>
              <w:rPr>
                <w:sz w:val="22"/>
                <w:szCs w:val="22"/>
              </w:rPr>
            </w:pPr>
            <w:r w:rsidRPr="000E2D4C">
              <w:rPr>
                <w:sz w:val="22"/>
                <w:szCs w:val="22"/>
              </w:rPr>
              <w:t>(кем и когда выдан)</w:t>
            </w:r>
          </w:p>
        </w:tc>
      </w:tr>
      <w:tr w:rsidR="006343B3" w:rsidRPr="000E2D4C" w14:paraId="3CA3AA32" w14:textId="77777777" w:rsidTr="00F52D70">
        <w:tc>
          <w:tcPr>
            <w:tcW w:w="9923" w:type="dxa"/>
            <w:gridSpan w:val="9"/>
            <w:tcBorders>
              <w:top w:val="nil"/>
              <w:left w:val="nil"/>
              <w:bottom w:val="single" w:sz="4" w:space="0" w:color="auto"/>
              <w:right w:val="nil"/>
            </w:tcBorders>
            <w:vAlign w:val="bottom"/>
          </w:tcPr>
          <w:p w14:paraId="70DDD47E" w14:textId="77777777" w:rsidR="006343B3" w:rsidRPr="000E2D4C" w:rsidRDefault="006343B3" w:rsidP="00F52D70">
            <w:pPr>
              <w:jc w:val="both"/>
              <w:rPr>
                <w:sz w:val="22"/>
                <w:szCs w:val="22"/>
              </w:rPr>
            </w:pPr>
          </w:p>
        </w:tc>
        <w:tc>
          <w:tcPr>
            <w:tcW w:w="112" w:type="dxa"/>
            <w:gridSpan w:val="2"/>
            <w:tcBorders>
              <w:top w:val="nil"/>
              <w:left w:val="nil"/>
              <w:bottom w:val="nil"/>
              <w:right w:val="nil"/>
            </w:tcBorders>
            <w:vAlign w:val="bottom"/>
          </w:tcPr>
          <w:p w14:paraId="092DC9CE" w14:textId="77777777" w:rsidR="006343B3" w:rsidRPr="000E2D4C" w:rsidRDefault="006343B3" w:rsidP="00F52D70">
            <w:pPr>
              <w:jc w:val="right"/>
              <w:rPr>
                <w:sz w:val="22"/>
                <w:szCs w:val="22"/>
              </w:rPr>
            </w:pPr>
            <w:r w:rsidRPr="000E2D4C">
              <w:rPr>
                <w:sz w:val="22"/>
                <w:szCs w:val="22"/>
              </w:rPr>
              <w:t>,</w:t>
            </w:r>
          </w:p>
        </w:tc>
      </w:tr>
      <w:tr w:rsidR="006343B3" w:rsidRPr="000E2D4C" w14:paraId="09A4A357" w14:textId="77777777" w:rsidTr="00F52D70">
        <w:trPr>
          <w:cantSplit/>
        </w:trPr>
        <w:tc>
          <w:tcPr>
            <w:tcW w:w="2970" w:type="dxa"/>
            <w:gridSpan w:val="4"/>
            <w:tcBorders>
              <w:top w:val="nil"/>
              <w:left w:val="nil"/>
              <w:bottom w:val="nil"/>
              <w:right w:val="nil"/>
            </w:tcBorders>
            <w:vAlign w:val="bottom"/>
          </w:tcPr>
          <w:p w14:paraId="6DC50924" w14:textId="77777777" w:rsidR="006343B3" w:rsidRPr="000E2D4C" w:rsidRDefault="006343B3" w:rsidP="00F52D70">
            <w:pPr>
              <w:jc w:val="both"/>
              <w:rPr>
                <w:sz w:val="22"/>
                <w:szCs w:val="22"/>
              </w:rPr>
            </w:pPr>
            <w:r w:rsidRPr="000E2D4C">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3AFCA722" w14:textId="77777777" w:rsidR="006343B3" w:rsidRPr="000E2D4C" w:rsidRDefault="006343B3" w:rsidP="00F52D70">
            <w:pPr>
              <w:jc w:val="both"/>
              <w:rPr>
                <w:sz w:val="22"/>
                <w:szCs w:val="22"/>
              </w:rPr>
            </w:pPr>
          </w:p>
        </w:tc>
      </w:tr>
      <w:tr w:rsidR="006343B3" w:rsidRPr="000E2D4C" w14:paraId="0B074630" w14:textId="77777777" w:rsidTr="00F52D70">
        <w:tc>
          <w:tcPr>
            <w:tcW w:w="9923" w:type="dxa"/>
            <w:gridSpan w:val="9"/>
            <w:tcBorders>
              <w:top w:val="nil"/>
              <w:left w:val="nil"/>
              <w:bottom w:val="single" w:sz="4" w:space="0" w:color="auto"/>
              <w:right w:val="nil"/>
            </w:tcBorders>
            <w:vAlign w:val="bottom"/>
          </w:tcPr>
          <w:p w14:paraId="0C1AE7DF" w14:textId="77777777" w:rsidR="006343B3" w:rsidRPr="000E2D4C" w:rsidRDefault="006343B3" w:rsidP="00F52D70">
            <w:pPr>
              <w:jc w:val="both"/>
              <w:rPr>
                <w:sz w:val="22"/>
                <w:szCs w:val="22"/>
              </w:rPr>
            </w:pPr>
          </w:p>
        </w:tc>
        <w:tc>
          <w:tcPr>
            <w:tcW w:w="112" w:type="dxa"/>
            <w:gridSpan w:val="2"/>
            <w:tcBorders>
              <w:top w:val="single" w:sz="4" w:space="0" w:color="auto"/>
              <w:left w:val="nil"/>
              <w:bottom w:val="nil"/>
              <w:right w:val="nil"/>
            </w:tcBorders>
            <w:vAlign w:val="bottom"/>
          </w:tcPr>
          <w:p w14:paraId="7F3E1061" w14:textId="77777777" w:rsidR="006343B3" w:rsidRPr="000E2D4C" w:rsidRDefault="006343B3" w:rsidP="00F52D70">
            <w:pPr>
              <w:jc w:val="right"/>
              <w:rPr>
                <w:sz w:val="22"/>
                <w:szCs w:val="22"/>
              </w:rPr>
            </w:pPr>
            <w:r w:rsidRPr="000E2D4C">
              <w:rPr>
                <w:sz w:val="22"/>
                <w:szCs w:val="22"/>
              </w:rPr>
              <w:t>,</w:t>
            </w:r>
          </w:p>
        </w:tc>
      </w:tr>
    </w:tbl>
    <w:p w14:paraId="311C571C" w14:textId="77777777" w:rsidR="006343B3" w:rsidRPr="000E2D4C" w:rsidRDefault="006343B3" w:rsidP="006343B3">
      <w:pPr>
        <w:pStyle w:val="af0"/>
        <w:ind w:right="284" w:firstLine="709"/>
        <w:jc w:val="both"/>
        <w:rPr>
          <w:sz w:val="22"/>
          <w:szCs w:val="22"/>
        </w:rPr>
      </w:pPr>
    </w:p>
    <w:p w14:paraId="2746A570" w14:textId="77777777" w:rsidR="006343B3" w:rsidRPr="00F36A2B" w:rsidRDefault="006343B3" w:rsidP="006343B3">
      <w:pPr>
        <w:pStyle w:val="af0"/>
        <w:ind w:right="284" w:firstLine="709"/>
        <w:jc w:val="both"/>
        <w:rPr>
          <w:sz w:val="22"/>
          <w:szCs w:val="22"/>
          <w:lang w:val="ru-RU"/>
        </w:rPr>
      </w:pPr>
      <w:r w:rsidRPr="000E2D4C">
        <w:rPr>
          <w:sz w:val="22"/>
          <w:szCs w:val="22"/>
          <w:lang w:val="ru-RU"/>
        </w:rPr>
        <w:t xml:space="preserve">с другой стороны,  в соответствии Договором аренды земельного участка от_________ №___ </w:t>
      </w:r>
      <w:r w:rsidRPr="00F36A2B">
        <w:rPr>
          <w:sz w:val="22"/>
          <w:szCs w:val="22"/>
          <w:lang w:val="ru-RU"/>
        </w:rPr>
        <w:t>подписали настоящий акт приема-передачи о нижеследующем:</w:t>
      </w:r>
    </w:p>
    <w:p w14:paraId="5C45927A" w14:textId="77777777" w:rsidR="006343B3" w:rsidRDefault="006343B3" w:rsidP="006343B3">
      <w:pPr>
        <w:pStyle w:val="aff0"/>
        <w:suppressAutoHyphens w:val="0"/>
        <w:spacing w:after="0" w:line="240" w:lineRule="auto"/>
        <w:ind w:left="0" w:firstLine="426"/>
        <w:jc w:val="both"/>
        <w:rPr>
          <w:rFonts w:ascii="Times New Roman" w:hAnsi="Times New Roman" w:cs="Times New Roman"/>
        </w:rPr>
      </w:pPr>
      <w:r w:rsidRPr="00F36A2B">
        <w:rPr>
          <w:rFonts w:ascii="Times New Roman" w:hAnsi="Times New Roman" w:cs="Times New Roman"/>
        </w:rPr>
        <w:t xml:space="preserve">1. Арендодатель передал в аренду Арендатору земельный участок: государственная собственность на который не разграничена, общей площадью </w:t>
      </w:r>
      <w:r>
        <w:rPr>
          <w:rFonts w:ascii="Times New Roman" w:hAnsi="Times New Roman" w:cs="Times New Roman"/>
        </w:rPr>
        <w:t xml:space="preserve">   </w:t>
      </w:r>
      <w:r w:rsidRPr="00B05B2F">
        <w:rPr>
          <w:rFonts w:ascii="Times New Roman" w:hAnsi="Times New Roman" w:cs="Times New Roman"/>
        </w:rPr>
        <w:t xml:space="preserve"> квадратных метров, </w:t>
      </w:r>
    </w:p>
    <w:p w14:paraId="533F4266" w14:textId="0EC92F85" w:rsidR="006343B3" w:rsidRPr="00AD6592" w:rsidRDefault="006343B3" w:rsidP="00AD6592">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категория земель:</w:t>
      </w:r>
      <w:r w:rsidR="00AD6592">
        <w:rPr>
          <w:rFonts w:ascii="Times New Roman" w:hAnsi="Times New Roman" w:cs="Times New Roman"/>
        </w:rPr>
        <w:t xml:space="preserve">___________________________, </w:t>
      </w:r>
      <w:r w:rsidRPr="00AD6592">
        <w:rPr>
          <w:rFonts w:ascii="Times New Roman" w:hAnsi="Times New Roman" w:cs="Times New Roman"/>
        </w:rPr>
        <w:t xml:space="preserve">с кадастровым номером </w:t>
      </w:r>
      <w:r w:rsidR="00AD6592">
        <w:rPr>
          <w:rFonts w:ascii="Times New Roman" w:hAnsi="Times New Roman" w:cs="Times New Roman"/>
        </w:rPr>
        <w:t>_______________________,</w:t>
      </w:r>
      <w:r w:rsidRPr="00AD6592">
        <w:rPr>
          <w:rFonts w:ascii="Times New Roman" w:hAnsi="Times New Roman" w:cs="Times New Roman"/>
        </w:rPr>
        <w:t xml:space="preserve"> </w:t>
      </w:r>
    </w:p>
    <w:p w14:paraId="7314299D" w14:textId="682CCB0B" w:rsidR="006343B3" w:rsidRPr="00E6371F" w:rsidRDefault="00AD6592" w:rsidP="00AD6592">
      <w:pPr>
        <w:pStyle w:val="aff0"/>
        <w:suppressAutoHyphens w:val="0"/>
        <w:spacing w:after="0" w:line="240" w:lineRule="auto"/>
        <w:ind w:left="0" w:firstLine="426"/>
        <w:jc w:val="both"/>
        <w:rPr>
          <w:rFonts w:ascii="Times New Roman" w:hAnsi="Times New Roman" w:cs="Times New Roman"/>
        </w:rPr>
      </w:pPr>
      <w:r w:rsidRPr="00E6371F">
        <w:rPr>
          <w:rFonts w:ascii="Times New Roman" w:hAnsi="Times New Roman" w:cs="Times New Roman"/>
        </w:rPr>
        <w:t xml:space="preserve">расположенный по адресу: _____________________, </w:t>
      </w:r>
      <w:r w:rsidR="006343B3" w:rsidRPr="00E6371F">
        <w:rPr>
          <w:rFonts w:ascii="Times New Roman" w:hAnsi="Times New Roman" w:cs="Times New Roman"/>
        </w:rPr>
        <w:t xml:space="preserve">разрешенное использование: </w:t>
      </w:r>
      <w:r w:rsidRPr="00E6371F">
        <w:rPr>
          <w:rFonts w:ascii="Times New Roman" w:hAnsi="Times New Roman" w:cs="Times New Roman"/>
        </w:rPr>
        <w:t>_________________,</w:t>
      </w:r>
    </w:p>
    <w:p w14:paraId="678D6E2F" w14:textId="77777777" w:rsidR="006343B3" w:rsidRPr="00E6371F" w:rsidRDefault="006343B3" w:rsidP="006343B3">
      <w:pPr>
        <w:pStyle w:val="aff0"/>
        <w:suppressAutoHyphens w:val="0"/>
        <w:spacing w:after="0" w:line="240" w:lineRule="auto"/>
        <w:ind w:left="0" w:firstLine="426"/>
        <w:jc w:val="both"/>
        <w:rPr>
          <w:rFonts w:ascii="Times New Roman" w:hAnsi="Times New Roman" w:cs="Times New Roman"/>
        </w:rPr>
      </w:pPr>
      <w:r w:rsidRPr="00E6371F">
        <w:rPr>
          <w:rFonts w:ascii="Times New Roman" w:hAnsi="Times New Roman" w:cs="Times New Roman"/>
        </w:rPr>
        <w:lastRenderedPageBreak/>
        <w:t>а Арендатор принял указанный земельный участок полностью в таком виде, в котором он находился в момент подписания акта прима-передачи.</w:t>
      </w:r>
    </w:p>
    <w:p w14:paraId="37C8EE8C" w14:textId="77777777" w:rsidR="006343B3" w:rsidRPr="00F36A2B" w:rsidRDefault="006343B3" w:rsidP="006343B3">
      <w:pPr>
        <w:pStyle w:val="af0"/>
        <w:numPr>
          <w:ilvl w:val="0"/>
          <w:numId w:val="32"/>
        </w:numPr>
        <w:suppressAutoHyphens w:val="0"/>
        <w:spacing w:after="0"/>
        <w:ind w:left="0" w:right="284" w:firstLine="360"/>
        <w:jc w:val="both"/>
        <w:rPr>
          <w:sz w:val="22"/>
          <w:szCs w:val="22"/>
          <w:lang w:val="ru-RU"/>
        </w:rPr>
      </w:pPr>
      <w:r w:rsidRPr="00F36A2B">
        <w:rPr>
          <w:sz w:val="22"/>
          <w:szCs w:val="22"/>
          <w:lang w:val="ru-RU"/>
        </w:rPr>
        <w:t>Претензий у Арендатора к Арендодателю по передаваемому земельному участку не имеется.</w:t>
      </w:r>
    </w:p>
    <w:p w14:paraId="327432CC" w14:textId="77777777" w:rsidR="006343B3" w:rsidRPr="000E2D4C" w:rsidRDefault="006343B3" w:rsidP="006343B3">
      <w:pPr>
        <w:pStyle w:val="aff0"/>
        <w:numPr>
          <w:ilvl w:val="0"/>
          <w:numId w:val="32"/>
        </w:numPr>
        <w:tabs>
          <w:tab w:val="clear" w:pos="720"/>
          <w:tab w:val="num" w:pos="0"/>
        </w:tabs>
        <w:suppressAutoHyphens w:val="0"/>
        <w:spacing w:after="0" w:line="240" w:lineRule="auto"/>
        <w:ind w:left="0" w:right="284" w:firstLine="360"/>
        <w:jc w:val="both"/>
        <w:rPr>
          <w:rFonts w:ascii="Times New Roman" w:eastAsia="Times New Roman" w:hAnsi="Times New Roman" w:cs="Times New Roman"/>
        </w:rPr>
      </w:pPr>
      <w:r w:rsidRPr="00F36A2B">
        <w:rPr>
          <w:rFonts w:ascii="Times New Roman" w:eastAsia="Times New Roman" w:hAnsi="Times New Roman" w:cs="Times New Roman"/>
        </w:rPr>
        <w:t>Настоящий акт приема-передачи составлен в трех экземплярах, из которых по одному экземпляру</w:t>
      </w:r>
      <w:r w:rsidRPr="000E2D4C">
        <w:rPr>
          <w:rFonts w:ascii="Times New Roman" w:eastAsia="Times New Roman" w:hAnsi="Times New Roman" w:cs="Times New Roman"/>
        </w:rPr>
        <w:t xml:space="preserve">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ECD8FF5" w14:textId="77777777" w:rsidR="006343B3" w:rsidRPr="000E2D4C" w:rsidRDefault="006343B3" w:rsidP="006343B3">
      <w:pPr>
        <w:pStyle w:val="af0"/>
        <w:spacing w:after="0"/>
        <w:ind w:left="360" w:right="284"/>
        <w:jc w:val="both"/>
        <w:rPr>
          <w:sz w:val="22"/>
          <w:szCs w:val="22"/>
        </w:rPr>
      </w:pPr>
    </w:p>
    <w:p w14:paraId="1F18674C" w14:textId="77777777" w:rsidR="006343B3" w:rsidRPr="000E2D4C" w:rsidRDefault="006343B3" w:rsidP="006343B3">
      <w:pPr>
        <w:pStyle w:val="af0"/>
        <w:spacing w:after="0"/>
        <w:ind w:left="360" w:right="284"/>
        <w:jc w:val="both"/>
        <w:rPr>
          <w:sz w:val="22"/>
          <w:szCs w:val="22"/>
        </w:rPr>
      </w:pPr>
    </w:p>
    <w:p w14:paraId="063F986B" w14:textId="77777777" w:rsidR="006343B3" w:rsidRPr="000E2D4C" w:rsidRDefault="006343B3" w:rsidP="006343B3">
      <w:pPr>
        <w:ind w:right="284"/>
        <w:jc w:val="center"/>
        <w:rPr>
          <w:b/>
          <w:sz w:val="22"/>
          <w:szCs w:val="22"/>
        </w:rPr>
      </w:pPr>
      <w:r w:rsidRPr="000E2D4C">
        <w:rPr>
          <w:b/>
          <w:sz w:val="22"/>
          <w:szCs w:val="22"/>
        </w:rPr>
        <w:t>ПОДПИСИ СТОРОН:</w:t>
      </w:r>
    </w:p>
    <w:p w14:paraId="50C6F120" w14:textId="77777777" w:rsidR="006343B3" w:rsidRPr="000E2D4C" w:rsidRDefault="006343B3" w:rsidP="006343B3">
      <w:pPr>
        <w:ind w:right="284"/>
        <w:jc w:val="center"/>
        <w:rPr>
          <w:b/>
          <w:sz w:val="22"/>
          <w:szCs w:val="22"/>
        </w:rPr>
      </w:pPr>
    </w:p>
    <w:p w14:paraId="7B1D3190" w14:textId="77777777" w:rsidR="006343B3" w:rsidRPr="000E2D4C" w:rsidRDefault="006343B3" w:rsidP="006343B3">
      <w:pPr>
        <w:ind w:right="284"/>
        <w:jc w:val="both"/>
        <w:rPr>
          <w:b/>
          <w:sz w:val="22"/>
          <w:szCs w:val="22"/>
        </w:rPr>
      </w:pPr>
      <w:r w:rsidRPr="000E2D4C">
        <w:rPr>
          <w:b/>
          <w:sz w:val="22"/>
          <w:szCs w:val="22"/>
        </w:rPr>
        <w:t>Арендодатель</w:t>
      </w:r>
    </w:p>
    <w:p w14:paraId="2A035275" w14:textId="77777777" w:rsidR="006343B3" w:rsidRPr="000E2D4C" w:rsidRDefault="006343B3" w:rsidP="006343B3">
      <w:pPr>
        <w:tabs>
          <w:tab w:val="left" w:pos="4420"/>
        </w:tabs>
        <w:rPr>
          <w:b/>
          <w:snapToGrid w:val="0"/>
          <w:sz w:val="22"/>
          <w:szCs w:val="22"/>
        </w:rPr>
      </w:pPr>
      <w:r w:rsidRPr="000E2D4C">
        <w:rPr>
          <w:b/>
          <w:snapToGrid w:val="0"/>
          <w:sz w:val="22"/>
          <w:szCs w:val="22"/>
        </w:rPr>
        <w:t xml:space="preserve">_____________________________________________________________________________ </w:t>
      </w:r>
    </w:p>
    <w:p w14:paraId="5C7F10C5" w14:textId="77777777" w:rsidR="006343B3" w:rsidRPr="000E2D4C" w:rsidRDefault="006343B3" w:rsidP="006343B3">
      <w:pPr>
        <w:tabs>
          <w:tab w:val="left" w:pos="4420"/>
        </w:tabs>
        <w:rPr>
          <w:b/>
          <w:snapToGrid w:val="0"/>
          <w:sz w:val="22"/>
          <w:szCs w:val="22"/>
        </w:rPr>
      </w:pPr>
      <w:r w:rsidRPr="000E2D4C">
        <w:rPr>
          <w:b/>
          <w:snapToGrid w:val="0"/>
          <w:sz w:val="22"/>
          <w:szCs w:val="22"/>
        </w:rPr>
        <w:t>_____________________________________________________________________________</w:t>
      </w:r>
    </w:p>
    <w:p w14:paraId="11B32D3C" w14:textId="77777777" w:rsidR="006343B3" w:rsidRPr="000E2D4C" w:rsidRDefault="006343B3" w:rsidP="006343B3">
      <w:pPr>
        <w:tabs>
          <w:tab w:val="left" w:pos="4420"/>
        </w:tabs>
        <w:rPr>
          <w:b/>
          <w:snapToGrid w:val="0"/>
          <w:sz w:val="22"/>
          <w:szCs w:val="22"/>
        </w:rPr>
      </w:pPr>
    </w:p>
    <w:p w14:paraId="21DB1E35" w14:textId="77777777" w:rsidR="006343B3" w:rsidRPr="000E2D4C" w:rsidRDefault="006343B3" w:rsidP="006343B3">
      <w:pPr>
        <w:tabs>
          <w:tab w:val="left" w:pos="4420"/>
        </w:tabs>
        <w:rPr>
          <w:b/>
          <w:snapToGrid w:val="0"/>
          <w:sz w:val="22"/>
          <w:szCs w:val="22"/>
        </w:rPr>
      </w:pPr>
    </w:p>
    <w:p w14:paraId="6E228EB3" w14:textId="77777777" w:rsidR="006343B3" w:rsidRPr="000E2D4C" w:rsidRDefault="006343B3" w:rsidP="006343B3">
      <w:pPr>
        <w:tabs>
          <w:tab w:val="left" w:pos="4420"/>
        </w:tabs>
        <w:rPr>
          <w:b/>
          <w:sz w:val="22"/>
          <w:szCs w:val="22"/>
        </w:rPr>
      </w:pPr>
      <w:r w:rsidRPr="000E2D4C">
        <w:rPr>
          <w:b/>
          <w:sz w:val="22"/>
          <w:szCs w:val="22"/>
        </w:rPr>
        <w:t>Арендатор</w:t>
      </w:r>
    </w:p>
    <w:p w14:paraId="3EC952C0" w14:textId="77777777" w:rsidR="006343B3" w:rsidRPr="000E2D4C" w:rsidRDefault="006343B3" w:rsidP="006343B3">
      <w:pPr>
        <w:tabs>
          <w:tab w:val="left" w:pos="4420"/>
        </w:tabs>
        <w:rPr>
          <w:b/>
          <w:snapToGrid w:val="0"/>
          <w:sz w:val="22"/>
          <w:szCs w:val="22"/>
        </w:rPr>
      </w:pPr>
      <w:r w:rsidRPr="000E2D4C">
        <w:rPr>
          <w:b/>
          <w:snapToGrid w:val="0"/>
          <w:sz w:val="22"/>
          <w:szCs w:val="22"/>
        </w:rPr>
        <w:t>_____________________________________________________________________________</w:t>
      </w:r>
    </w:p>
    <w:p w14:paraId="4C7874FA" w14:textId="77777777" w:rsidR="006343B3" w:rsidRPr="000E2D4C" w:rsidRDefault="006343B3" w:rsidP="006343B3">
      <w:pPr>
        <w:tabs>
          <w:tab w:val="left" w:pos="4420"/>
        </w:tabs>
        <w:rPr>
          <w:b/>
          <w:sz w:val="22"/>
          <w:szCs w:val="22"/>
        </w:rPr>
      </w:pPr>
      <w:r w:rsidRPr="000E2D4C">
        <w:rPr>
          <w:b/>
          <w:snapToGrid w:val="0"/>
          <w:sz w:val="22"/>
          <w:szCs w:val="22"/>
        </w:rPr>
        <w:t>_____________________________________________________________________________</w:t>
      </w:r>
    </w:p>
    <w:p w14:paraId="442C83DF" w14:textId="77777777" w:rsidR="006343B3" w:rsidRPr="000E2D4C" w:rsidRDefault="006343B3" w:rsidP="006343B3">
      <w:pPr>
        <w:ind w:firstLine="708"/>
        <w:rPr>
          <w:sz w:val="22"/>
          <w:szCs w:val="22"/>
        </w:rPr>
      </w:pPr>
    </w:p>
    <w:p w14:paraId="765ADF98" w14:textId="77777777" w:rsidR="008159F0" w:rsidRPr="008B7CA4" w:rsidRDefault="008159F0" w:rsidP="00662636">
      <w:pPr>
        <w:jc w:val="both"/>
      </w:pPr>
    </w:p>
    <w:p w14:paraId="66B6F71E" w14:textId="00885A79" w:rsidR="00CD301B" w:rsidRPr="002B1734" w:rsidRDefault="00CD301B" w:rsidP="00CD301B">
      <w:pPr>
        <w:jc w:val="both"/>
        <w:rPr>
          <w:b/>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28"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28"/>
    </w:p>
    <w:p w14:paraId="562D4B7A" w14:textId="77777777" w:rsidR="00324254" w:rsidRPr="002B1734" w:rsidRDefault="00324254" w:rsidP="00EF6708">
      <w:pPr>
        <w:rPr>
          <w:b/>
        </w:rPr>
      </w:pPr>
    </w:p>
    <w:p w14:paraId="72DB4E3E" w14:textId="324B261E" w:rsidR="003D4F7E" w:rsidRPr="002B1734" w:rsidRDefault="003D4F7E" w:rsidP="003D4F7E">
      <w:pPr>
        <w:jc w:val="right"/>
        <w:rPr>
          <w:b/>
          <w:sz w:val="26"/>
          <w:szCs w:val="26"/>
        </w:rPr>
      </w:pPr>
      <w:r w:rsidRPr="002B1734">
        <w:rPr>
          <w:b/>
          <w:sz w:val="26"/>
          <w:szCs w:val="26"/>
        </w:rPr>
        <w:t>Форма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2A919690" w:rsidR="003D4F7E" w:rsidRPr="002B1734" w:rsidRDefault="003D4F7E" w:rsidP="003D4F7E">
      <w:pPr>
        <w:rPr>
          <w:i/>
          <w:sz w:val="32"/>
          <w:szCs w:val="32"/>
        </w:rPr>
      </w:pPr>
      <w:r w:rsidRPr="002B1734">
        <w:rPr>
          <w:i/>
        </w:rPr>
        <w:t>(для юридических лиц)</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12746223" w:rsidR="003D4F7E" w:rsidRPr="002B1734" w:rsidRDefault="00DC643A" w:rsidP="003D4F7E">
      <w:pPr>
        <w:jc w:val="center"/>
        <w:rPr>
          <w:b/>
          <w:sz w:val="32"/>
          <w:szCs w:val="32"/>
          <w:lang w:eastAsia="ru-RU"/>
        </w:rPr>
      </w:pPr>
      <w:r>
        <w:rPr>
          <w:noProof/>
          <w:lang w:eastAsia="ru-RU"/>
        </w:rPr>
        <mc:AlternateContent>
          <mc:Choice Requires="wps">
            <w:drawing>
              <wp:anchor distT="0" distB="0" distL="114300" distR="114300" simplePos="0" relativeHeight="251657728" behindDoc="1" locked="0" layoutInCell="1" allowOverlap="1" wp14:anchorId="54844F19" wp14:editId="3D0C0DA6">
                <wp:simplePos x="0" y="0"/>
                <wp:positionH relativeFrom="column">
                  <wp:posOffset>381000</wp:posOffset>
                </wp:positionH>
                <wp:positionV relativeFrom="paragraph">
                  <wp:posOffset>187960</wp:posOffset>
                </wp:positionV>
                <wp:extent cx="5200650" cy="3857625"/>
                <wp:effectExtent l="0" t="0" r="0"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14:paraId="076C08F8" w14:textId="77777777" w:rsidR="006816FA" w:rsidRDefault="006816FA" w:rsidP="00DC643A">
                            <w:pPr>
                              <w:pStyle w:val="aff7"/>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54844F19" id="_x0000_t202" coordsize="21600,21600" o:spt="202" path="m,l,21600r21600,l21600,xe">
                <v:stroke joinstyle="miter"/>
                <v:path gradientshapeok="t" o:connecttype="rect"/>
              </v:shapetype>
              <v:shape id="WordArt 2" o:spid="_x0000_s1026" type="#_x0000_t202" style="position:absolute;left:0;text-align:left;margin-left:30pt;margin-top:14.8pt;width:409.5pt;height:30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" filled="f" stroked="f">
                <o:lock v:ext="edit" shapetype="t"/>
                <v:textbox style="mso-fit-shape-to-text:t">
                  <w:txbxContent>
                    <w:p w14:paraId="076C08F8" w14:textId="77777777" w:rsidR="006816FA" w:rsidRDefault="006816FA"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3D4F7E"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77777777" w:rsidR="003D4F7E" w:rsidRPr="002B1734" w:rsidRDefault="003D4F7E" w:rsidP="003D4F7E">
      <w:pPr>
        <w:ind w:left="564" w:firstLine="1560"/>
        <w:jc w:val="both"/>
        <w:rPr>
          <w:sz w:val="28"/>
          <w:szCs w:val="28"/>
        </w:rPr>
      </w:pPr>
      <w:r w:rsidRPr="002B1734">
        <w:rPr>
          <w:sz w:val="20"/>
        </w:rPr>
        <w:t>(наименование юридического лица, Ф.И.О. ИП, физического лица)</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77777777" w:rsidR="003D4F7E" w:rsidRPr="002B1734" w:rsidRDefault="003D4F7E" w:rsidP="003D4F7E">
      <w:pPr>
        <w:ind w:left="2832" w:firstLine="708"/>
        <w:jc w:val="both"/>
        <w:rPr>
          <w:sz w:val="28"/>
          <w:szCs w:val="28"/>
        </w:rPr>
      </w:pPr>
      <w:r w:rsidRPr="002B1734">
        <w:rPr>
          <w:sz w:val="20"/>
        </w:rPr>
        <w:t>(Ф.И.О. руководителя, ИП)</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7777777" w:rsidR="003D4F7E" w:rsidRPr="002B1734" w:rsidRDefault="003D4F7E" w:rsidP="003D4F7E">
      <w:pPr>
        <w:ind w:left="4956" w:hanging="2832"/>
        <w:jc w:val="both"/>
        <w:rPr>
          <w:b/>
          <w:sz w:val="28"/>
          <w:szCs w:val="28"/>
        </w:rPr>
      </w:pPr>
      <w:r w:rsidRPr="002B1734">
        <w:rPr>
          <w:sz w:val="20"/>
        </w:rPr>
        <w:t>(наименование юридического лица, Ф.И.О ИП., физического лица)</w:t>
      </w:r>
    </w:p>
    <w:p w14:paraId="758644BA" w14:textId="6746A020"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Pr="002B1734">
        <w:rPr>
          <w:sz w:val="28"/>
          <w:szCs w:val="28"/>
        </w:rPr>
        <w:t>на Лот №___, находящийся по адресу:___________________________, площадью_______ кв.м.</w:t>
      </w:r>
    </w:p>
    <w:p w14:paraId="3B077880" w14:textId="77777777" w:rsidR="003D4F7E" w:rsidRPr="002B1734" w:rsidRDefault="003D4F7E" w:rsidP="003D4F7E">
      <w:pPr>
        <w:ind w:left="2837" w:firstLine="708"/>
        <w:jc w:val="both"/>
        <w:rPr>
          <w:sz w:val="28"/>
          <w:szCs w:val="28"/>
        </w:rPr>
      </w:pPr>
      <w:r w:rsidRPr="002B1734">
        <w:rPr>
          <w:sz w:val="20"/>
        </w:rPr>
        <w:t>(местоположение Объекта (лота) аукциона)</w:t>
      </w:r>
    </w:p>
    <w:p w14:paraId="28A693C1" w14:textId="2AA95B74" w:rsidR="003D4F7E" w:rsidRPr="002B1734" w:rsidRDefault="003D4F7E" w:rsidP="003D4F7E">
      <w:pPr>
        <w:jc w:val="both"/>
        <w:rPr>
          <w:sz w:val="28"/>
          <w:szCs w:val="28"/>
        </w:rPr>
      </w:pPr>
      <w:r w:rsidRPr="002B1734">
        <w:rPr>
          <w:sz w:val="28"/>
          <w:szCs w:val="28"/>
        </w:rPr>
        <w:t xml:space="preserve">со следующими полномочиями: осматривать Объект (лот) аукциона, подавать и подписывать заявку установленного образца с пакетом документов, участвовать в аукционе, определять цену, подписывать протоколы, по итогам аукциона заключать договор </w:t>
      </w:r>
      <w:r w:rsidR="009B2EA4" w:rsidRPr="002B1734">
        <w:rPr>
          <w:sz w:val="28"/>
          <w:szCs w:val="28"/>
        </w:rPr>
        <w:t>аренды земельного участка</w:t>
      </w:r>
      <w:r w:rsidRPr="002B1734">
        <w:rPr>
          <w:sz w:val="28"/>
          <w:szCs w:val="28"/>
        </w:rPr>
        <w:t xml:space="preserve">, подписывать акт приема-передачи, а также представлять соответствующий пакет документов для государственной регистрации </w:t>
      </w:r>
      <w:r w:rsidR="009B2EA4" w:rsidRPr="002B1734">
        <w:rPr>
          <w:sz w:val="28"/>
          <w:szCs w:val="28"/>
        </w:rPr>
        <w:t>договора аренды</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5BCCEB3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(не более 1 года)</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2C30081A"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(Ф.И.О. руководителя юридического лица (с указанием должности), ИП, физического лица)</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6D4570C2" w:rsidR="00E1607E" w:rsidRDefault="004C5443" w:rsidP="003D4F7E">
      <w:pPr>
        <w:jc w:val="both"/>
        <w:rPr>
          <w:sz w:val="16"/>
          <w:szCs w:val="16"/>
        </w:rPr>
      </w:pPr>
      <w:r w:rsidRPr="002B1734">
        <w:rPr>
          <w:sz w:val="16"/>
          <w:szCs w:val="16"/>
        </w:rPr>
        <w:t xml:space="preserve">* </w:t>
      </w:r>
      <w:r w:rsidR="003D4F7E" w:rsidRPr="002B1734">
        <w:rPr>
          <w:sz w:val="16"/>
          <w:szCs w:val="16"/>
        </w:rPr>
        <w:t>В случае оформления доверенности от имени физического лица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29" w:name="_Toc479691603"/>
      <w:r w:rsidRPr="00D46AFE">
        <w:rPr>
          <w:rFonts w:ascii="Times New Roman" w:hAnsi="Times New Roman"/>
          <w:i w:val="0"/>
          <w:sz w:val="26"/>
          <w:szCs w:val="26"/>
        </w:rPr>
        <w:lastRenderedPageBreak/>
        <w:t>Приложение 11</w:t>
      </w:r>
      <w:bookmarkEnd w:id="129"/>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6176808E"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00D86D93">
        <w:rPr>
          <w:b/>
          <w:color w:val="0000FF"/>
        </w:rPr>
        <w:t>№ АЗ</w:t>
      </w:r>
      <w:r w:rsidRPr="008E4A5F">
        <w:rPr>
          <w:b/>
          <w:color w:val="0000FF"/>
        </w:rPr>
        <w:t>-</w:t>
      </w:r>
      <w:r w:rsidR="00D86D93">
        <w:rPr>
          <w:b/>
          <w:color w:val="0000FF"/>
        </w:rPr>
        <w:t>КР/17</w:t>
      </w:r>
      <w:r w:rsidRPr="008E4A5F">
        <w:rPr>
          <w:b/>
          <w:color w:val="0000FF"/>
        </w:rPr>
        <w:t>-</w:t>
      </w:r>
      <w:r w:rsidR="000F1D9F">
        <w:rPr>
          <w:b/>
          <w:color w:val="0000FF"/>
        </w:rPr>
        <w:t>665</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255F3130" w14:textId="77777777" w:rsidR="005D0373" w:rsidRPr="005D0373" w:rsidRDefault="008E4A5F" w:rsidP="008E4A5F">
      <w:pPr>
        <w:spacing w:line="276" w:lineRule="auto"/>
        <w:jc w:val="both"/>
        <w:rPr>
          <w:color w:val="0000FF"/>
        </w:rPr>
      </w:pPr>
      <w:r w:rsidRPr="00700D5C">
        <w:rPr>
          <w:color w:val="0000FF"/>
        </w:rPr>
        <w:t>Отдел</w:t>
      </w:r>
      <w:r w:rsidR="005D0373">
        <w:rPr>
          <w:color w:val="0000FF"/>
        </w:rPr>
        <w:t xml:space="preserve"> </w:t>
      </w:r>
      <w:r w:rsidR="005D0373" w:rsidRPr="005D0373">
        <w:rPr>
          <w:color w:val="0000FF"/>
        </w:rPr>
        <w:t xml:space="preserve">финансово-экономической </w:t>
      </w:r>
    </w:p>
    <w:p w14:paraId="60C96EE3" w14:textId="2888370A" w:rsidR="008E4A5F" w:rsidRPr="008E4A5F" w:rsidRDefault="005D0373" w:rsidP="008E4A5F">
      <w:pPr>
        <w:spacing w:line="276" w:lineRule="auto"/>
        <w:jc w:val="both"/>
      </w:pPr>
      <w:r w:rsidRPr="005D0373">
        <w:rPr>
          <w:color w:val="0000FF"/>
        </w:rPr>
        <w:t>деятельности и государственных закупок</w:t>
      </w:r>
      <w:r>
        <w:tab/>
      </w:r>
      <w:r w:rsidR="008E4A5F" w:rsidRPr="008E4A5F">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30" w:name="_Toc369197433"/>
      <w:bookmarkStart w:id="131" w:name="_Toc378353554"/>
      <w:bookmarkStart w:id="132" w:name="_Toc378591466"/>
      <w:bookmarkStart w:id="133" w:name="_Toc378790992"/>
      <w:bookmarkStart w:id="134"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30"/>
      <w:bookmarkEnd w:id="131"/>
      <w:bookmarkEnd w:id="132"/>
      <w:bookmarkEnd w:id="133"/>
      <w:bookmarkEnd w:id="134"/>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0826FA20"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700D5C" w:rsidRPr="00700D5C">
        <w:t>_______________________   __________________</w:t>
      </w:r>
    </w:p>
    <w:sectPr w:rsidR="008E4A5F" w:rsidRPr="003F0C8F" w:rsidSect="00517A3F">
      <w:footerReference w:type="default" r:id="rId44"/>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5E3690" w14:textId="77777777" w:rsidR="004B5102" w:rsidRDefault="004B5102">
      <w:r>
        <w:separator/>
      </w:r>
    </w:p>
  </w:endnote>
  <w:endnote w:type="continuationSeparator" w:id="0">
    <w:p w14:paraId="4FB20291" w14:textId="77777777" w:rsidR="004B5102" w:rsidRDefault="004B51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610874"/>
      <w:docPartObj>
        <w:docPartGallery w:val="Page Numbers (Bottom of Page)"/>
        <w:docPartUnique/>
      </w:docPartObj>
    </w:sdtPr>
    <w:sdtEndPr/>
    <w:sdtContent>
      <w:p w14:paraId="3F22437D" w14:textId="722AA04D" w:rsidR="006816FA" w:rsidRDefault="006816FA">
        <w:pPr>
          <w:pStyle w:val="afd"/>
          <w:jc w:val="right"/>
        </w:pPr>
        <w:r>
          <w:fldChar w:fldCharType="begin"/>
        </w:r>
        <w:r>
          <w:instrText>PAGE   \* MERGEFORMAT</w:instrText>
        </w:r>
        <w:r>
          <w:fldChar w:fldCharType="separate"/>
        </w:r>
        <w:r w:rsidR="002200A2" w:rsidRPr="002200A2">
          <w:rPr>
            <w:noProof/>
            <w:lang w:val="ru-RU"/>
          </w:rPr>
          <w:t>5</w:t>
        </w:r>
        <w:r>
          <w:fldChar w:fldCharType="end"/>
        </w:r>
      </w:p>
    </w:sdtContent>
  </w:sdt>
  <w:p w14:paraId="45CC9B49" w14:textId="05C058FB" w:rsidR="006816FA" w:rsidRPr="001A6C06" w:rsidRDefault="006816FA" w:rsidP="00DD55CB">
    <w:pPr>
      <w:autoSpaceDE w:val="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9BB84C" w14:textId="77777777" w:rsidR="004B5102" w:rsidRDefault="004B5102">
      <w:r>
        <w:separator/>
      </w:r>
    </w:p>
  </w:footnote>
  <w:footnote w:type="continuationSeparator" w:id="0">
    <w:p w14:paraId="717F04C0" w14:textId="77777777" w:rsidR="004B5102" w:rsidRDefault="004B5102">
      <w:r>
        <w:continuationSeparator/>
      </w:r>
    </w:p>
  </w:footnote>
  <w:footnote w:id="1">
    <w:p w14:paraId="3FE4BEB6" w14:textId="77777777" w:rsidR="006816FA" w:rsidRDefault="006816FA" w:rsidP="00FA27BE">
      <w:pPr>
        <w:pStyle w:val="af9"/>
        <w:ind w:left="-142"/>
      </w:pPr>
      <w:r w:rsidRPr="00EB54C0">
        <w:rPr>
          <w:rStyle w:val="ab"/>
        </w:rPr>
        <w:footnoteRef/>
      </w:r>
      <w:r>
        <w:rPr>
          <w:sz w:val="16"/>
          <w:szCs w:val="16"/>
        </w:rPr>
        <w:tab/>
        <w:t xml:space="preserve"> Здесь и далее указано московское время.</w:t>
      </w:r>
    </w:p>
  </w:footnote>
  <w:footnote w:id="2">
    <w:p w14:paraId="2A03AC3B" w14:textId="6FF4354F" w:rsidR="006816FA" w:rsidRPr="0031347A" w:rsidRDefault="006816FA">
      <w:pPr>
        <w:pStyle w:val="af9"/>
        <w:rPr>
          <w:sz w:val="16"/>
          <w:szCs w:val="16"/>
          <w:lang w:val="ru-RU"/>
        </w:rPr>
      </w:pPr>
      <w:r w:rsidRPr="0031347A">
        <w:rPr>
          <w:rStyle w:val="ab"/>
          <w:sz w:val="16"/>
          <w:szCs w:val="16"/>
        </w:rPr>
        <w:footnoteRef/>
      </w:r>
      <w:r w:rsidRPr="0031347A">
        <w:rPr>
          <w:sz w:val="16"/>
          <w:szCs w:val="16"/>
        </w:rPr>
        <w:t xml:space="preserve"> За исключением случая привлечения Специализированной организации в качестве Организатора аукциона.</w:t>
      </w:r>
    </w:p>
  </w:footnote>
  <w:footnote w:id="3">
    <w:p w14:paraId="20008458" w14:textId="35E34EFF" w:rsidR="006816FA" w:rsidRPr="0031347A" w:rsidRDefault="006816FA">
      <w:pPr>
        <w:pStyle w:val="af9"/>
        <w:rPr>
          <w:lang w:val="ru-RU"/>
        </w:rPr>
      </w:pPr>
      <w:r w:rsidRPr="0031347A">
        <w:rPr>
          <w:sz w:val="16"/>
          <w:szCs w:val="16"/>
        </w:rPr>
        <w:footnoteRef/>
      </w:r>
      <w:r w:rsidRPr="0031347A">
        <w:rPr>
          <w:sz w:val="16"/>
          <w:szCs w:val="16"/>
        </w:rPr>
        <w:t xml:space="preserve"> Не указывается в случае привлечения специализированной организации</w:t>
      </w:r>
      <w:r w:rsidRPr="00DC643A">
        <w:rPr>
          <w:sz w:val="16"/>
          <w:szCs w:val="16"/>
        </w:rPr>
        <w:t xml:space="preserve"> </w:t>
      </w:r>
      <w:r w:rsidRPr="008A11A9">
        <w:rPr>
          <w:sz w:val="16"/>
          <w:szCs w:val="16"/>
        </w:rPr>
        <w:t>в качестве Организатора аукциона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1F941A04"/>
    <w:multiLevelType w:val="hybridMultilevel"/>
    <w:tmpl w:val="9176BE74"/>
    <w:lvl w:ilvl="0" w:tplc="94202ABA">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2"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3"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7" w15:restartNumberingAfterBreak="0">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4"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4"/>
  </w:num>
  <w:num w:numId="6">
    <w:abstractNumId w:val="21"/>
  </w:num>
  <w:num w:numId="7">
    <w:abstractNumId w:val="14"/>
  </w:num>
  <w:num w:numId="8">
    <w:abstractNumId w:val="24"/>
  </w:num>
  <w:num w:numId="9">
    <w:abstractNumId w:val="18"/>
  </w:num>
  <w:num w:numId="10">
    <w:abstractNumId w:val="13"/>
  </w:num>
  <w:num w:numId="11">
    <w:abstractNumId w:val="31"/>
  </w:num>
  <w:num w:numId="12">
    <w:abstractNumId w:val="26"/>
  </w:num>
  <w:num w:numId="13">
    <w:abstractNumId w:val="10"/>
  </w:num>
  <w:num w:numId="14">
    <w:abstractNumId w:val="33"/>
  </w:num>
  <w:num w:numId="15">
    <w:abstractNumId w:val="22"/>
  </w:num>
  <w:num w:numId="16">
    <w:abstractNumId w:val="19"/>
  </w:num>
  <w:num w:numId="17">
    <w:abstractNumId w:val="25"/>
  </w:num>
  <w:num w:numId="18">
    <w:abstractNumId w:val="20"/>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2"/>
  </w:num>
  <w:num w:numId="30">
    <w:abstractNumId w:val="15"/>
  </w:num>
  <w:num w:numId="31">
    <w:abstractNumId w:val="27"/>
  </w:num>
  <w:num w:numId="32">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67ehbK/q5C/y85qFRR2Jmt5sRs3igkF+gWpiCooz/ELL8tQX8E1X6BjpDZq7oFUaMR0s8Ou4rJztXq5pRUpPoQ==" w:salt="Kt/0D93heyycxlLsuS6oFg=="/>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0C7B"/>
    <w:rsid w:val="00001A29"/>
    <w:rsid w:val="00002292"/>
    <w:rsid w:val="00003ECD"/>
    <w:rsid w:val="0000543E"/>
    <w:rsid w:val="00006121"/>
    <w:rsid w:val="00006AE7"/>
    <w:rsid w:val="000071A7"/>
    <w:rsid w:val="0000786E"/>
    <w:rsid w:val="00010DA3"/>
    <w:rsid w:val="00011932"/>
    <w:rsid w:val="00013121"/>
    <w:rsid w:val="00014CB2"/>
    <w:rsid w:val="00014E8B"/>
    <w:rsid w:val="00014F70"/>
    <w:rsid w:val="00014F7B"/>
    <w:rsid w:val="00015039"/>
    <w:rsid w:val="00017972"/>
    <w:rsid w:val="00017D26"/>
    <w:rsid w:val="00021CB7"/>
    <w:rsid w:val="00022CF9"/>
    <w:rsid w:val="0002366F"/>
    <w:rsid w:val="00023A42"/>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6FBD"/>
    <w:rsid w:val="00037853"/>
    <w:rsid w:val="0004008A"/>
    <w:rsid w:val="000410E4"/>
    <w:rsid w:val="00041FB2"/>
    <w:rsid w:val="0004221D"/>
    <w:rsid w:val="000426A9"/>
    <w:rsid w:val="00044913"/>
    <w:rsid w:val="00045688"/>
    <w:rsid w:val="00045B5F"/>
    <w:rsid w:val="00046304"/>
    <w:rsid w:val="00046C64"/>
    <w:rsid w:val="000471E1"/>
    <w:rsid w:val="00047F4B"/>
    <w:rsid w:val="000504DF"/>
    <w:rsid w:val="000505BE"/>
    <w:rsid w:val="0005117E"/>
    <w:rsid w:val="00051A6C"/>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7F7"/>
    <w:rsid w:val="00085647"/>
    <w:rsid w:val="00085870"/>
    <w:rsid w:val="000867D2"/>
    <w:rsid w:val="00090A92"/>
    <w:rsid w:val="0009199A"/>
    <w:rsid w:val="00091A52"/>
    <w:rsid w:val="00091F95"/>
    <w:rsid w:val="000920C0"/>
    <w:rsid w:val="0009232C"/>
    <w:rsid w:val="000941BD"/>
    <w:rsid w:val="00094742"/>
    <w:rsid w:val="00095814"/>
    <w:rsid w:val="0009589D"/>
    <w:rsid w:val="00095E7D"/>
    <w:rsid w:val="00096DFE"/>
    <w:rsid w:val="00096E38"/>
    <w:rsid w:val="000972C5"/>
    <w:rsid w:val="00097822"/>
    <w:rsid w:val="00097DC3"/>
    <w:rsid w:val="000A16FD"/>
    <w:rsid w:val="000A23D1"/>
    <w:rsid w:val="000A242B"/>
    <w:rsid w:val="000A280D"/>
    <w:rsid w:val="000A3503"/>
    <w:rsid w:val="000A3612"/>
    <w:rsid w:val="000A3E5E"/>
    <w:rsid w:val="000A4537"/>
    <w:rsid w:val="000A7F95"/>
    <w:rsid w:val="000B02A3"/>
    <w:rsid w:val="000B030C"/>
    <w:rsid w:val="000B0494"/>
    <w:rsid w:val="000B150A"/>
    <w:rsid w:val="000B1B37"/>
    <w:rsid w:val="000B2511"/>
    <w:rsid w:val="000B2607"/>
    <w:rsid w:val="000B2793"/>
    <w:rsid w:val="000B2B99"/>
    <w:rsid w:val="000B3311"/>
    <w:rsid w:val="000B3A96"/>
    <w:rsid w:val="000B4487"/>
    <w:rsid w:val="000B4920"/>
    <w:rsid w:val="000B6793"/>
    <w:rsid w:val="000B7CF6"/>
    <w:rsid w:val="000B7FAE"/>
    <w:rsid w:val="000C0100"/>
    <w:rsid w:val="000C1176"/>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881"/>
    <w:rsid w:val="000E41DA"/>
    <w:rsid w:val="000E5292"/>
    <w:rsid w:val="000E5BB2"/>
    <w:rsid w:val="000E5CA6"/>
    <w:rsid w:val="000F0F8E"/>
    <w:rsid w:val="000F1D9F"/>
    <w:rsid w:val="000F1F7D"/>
    <w:rsid w:val="000F2AF9"/>
    <w:rsid w:val="000F3130"/>
    <w:rsid w:val="000F39F5"/>
    <w:rsid w:val="000F425E"/>
    <w:rsid w:val="000F4DEC"/>
    <w:rsid w:val="000F4E43"/>
    <w:rsid w:val="000F5E2A"/>
    <w:rsid w:val="000F69B6"/>
    <w:rsid w:val="000F7A7A"/>
    <w:rsid w:val="001002C0"/>
    <w:rsid w:val="00102F57"/>
    <w:rsid w:val="00103015"/>
    <w:rsid w:val="00103238"/>
    <w:rsid w:val="001068CD"/>
    <w:rsid w:val="00106A7D"/>
    <w:rsid w:val="0011081C"/>
    <w:rsid w:val="001109BE"/>
    <w:rsid w:val="001120FF"/>
    <w:rsid w:val="0011226B"/>
    <w:rsid w:val="0011232C"/>
    <w:rsid w:val="001135E2"/>
    <w:rsid w:val="0011420B"/>
    <w:rsid w:val="0011488E"/>
    <w:rsid w:val="001176ED"/>
    <w:rsid w:val="00120AA7"/>
    <w:rsid w:val="00121A85"/>
    <w:rsid w:val="00122274"/>
    <w:rsid w:val="00123C87"/>
    <w:rsid w:val="00123E2A"/>
    <w:rsid w:val="00124075"/>
    <w:rsid w:val="00124233"/>
    <w:rsid w:val="00125054"/>
    <w:rsid w:val="00125D75"/>
    <w:rsid w:val="00126BBC"/>
    <w:rsid w:val="00127AEE"/>
    <w:rsid w:val="00130873"/>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100F"/>
    <w:rsid w:val="00171B50"/>
    <w:rsid w:val="00174134"/>
    <w:rsid w:val="00174696"/>
    <w:rsid w:val="001746F2"/>
    <w:rsid w:val="00174F23"/>
    <w:rsid w:val="001759F2"/>
    <w:rsid w:val="00175DE8"/>
    <w:rsid w:val="00177168"/>
    <w:rsid w:val="001773DC"/>
    <w:rsid w:val="00180A3C"/>
    <w:rsid w:val="00181AC8"/>
    <w:rsid w:val="00181DAA"/>
    <w:rsid w:val="00182F69"/>
    <w:rsid w:val="00183A00"/>
    <w:rsid w:val="00183B62"/>
    <w:rsid w:val="0018485F"/>
    <w:rsid w:val="00185037"/>
    <w:rsid w:val="0018511F"/>
    <w:rsid w:val="00186F14"/>
    <w:rsid w:val="00190848"/>
    <w:rsid w:val="00190BAE"/>
    <w:rsid w:val="001929D5"/>
    <w:rsid w:val="00193453"/>
    <w:rsid w:val="00193D88"/>
    <w:rsid w:val="00194A50"/>
    <w:rsid w:val="0019519A"/>
    <w:rsid w:val="00195846"/>
    <w:rsid w:val="00195EDB"/>
    <w:rsid w:val="001961BD"/>
    <w:rsid w:val="00196A97"/>
    <w:rsid w:val="001973D9"/>
    <w:rsid w:val="00197BA1"/>
    <w:rsid w:val="001A0E4D"/>
    <w:rsid w:val="001A1B85"/>
    <w:rsid w:val="001A2477"/>
    <w:rsid w:val="001A2AB3"/>
    <w:rsid w:val="001A5267"/>
    <w:rsid w:val="001A53EB"/>
    <w:rsid w:val="001A577B"/>
    <w:rsid w:val="001A654C"/>
    <w:rsid w:val="001A68AC"/>
    <w:rsid w:val="001A6C06"/>
    <w:rsid w:val="001A6DDA"/>
    <w:rsid w:val="001A7298"/>
    <w:rsid w:val="001A7B63"/>
    <w:rsid w:val="001B0144"/>
    <w:rsid w:val="001B106E"/>
    <w:rsid w:val="001B1E30"/>
    <w:rsid w:val="001B1E82"/>
    <w:rsid w:val="001B3453"/>
    <w:rsid w:val="001B50EC"/>
    <w:rsid w:val="001B51FC"/>
    <w:rsid w:val="001B5A33"/>
    <w:rsid w:val="001B6064"/>
    <w:rsid w:val="001B6822"/>
    <w:rsid w:val="001B698C"/>
    <w:rsid w:val="001B7633"/>
    <w:rsid w:val="001B7A18"/>
    <w:rsid w:val="001C01BD"/>
    <w:rsid w:val="001C0CEE"/>
    <w:rsid w:val="001C159A"/>
    <w:rsid w:val="001C46E4"/>
    <w:rsid w:val="001C4B6C"/>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00A2"/>
    <w:rsid w:val="00221163"/>
    <w:rsid w:val="002211B8"/>
    <w:rsid w:val="00222E33"/>
    <w:rsid w:val="002231BD"/>
    <w:rsid w:val="00223B1B"/>
    <w:rsid w:val="00224190"/>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5EAB"/>
    <w:rsid w:val="00246786"/>
    <w:rsid w:val="00246C35"/>
    <w:rsid w:val="0024710E"/>
    <w:rsid w:val="00247719"/>
    <w:rsid w:val="0025012E"/>
    <w:rsid w:val="00251D6C"/>
    <w:rsid w:val="00251DFF"/>
    <w:rsid w:val="00252A3E"/>
    <w:rsid w:val="00252CA4"/>
    <w:rsid w:val="00253045"/>
    <w:rsid w:val="0025427D"/>
    <w:rsid w:val="00254D78"/>
    <w:rsid w:val="00254E8B"/>
    <w:rsid w:val="00255D26"/>
    <w:rsid w:val="00256013"/>
    <w:rsid w:val="002564B6"/>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8066A"/>
    <w:rsid w:val="002808FB"/>
    <w:rsid w:val="00280B84"/>
    <w:rsid w:val="002819B4"/>
    <w:rsid w:val="00282D0F"/>
    <w:rsid w:val="002830AA"/>
    <w:rsid w:val="0028314B"/>
    <w:rsid w:val="00284077"/>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E80"/>
    <w:rsid w:val="002C799B"/>
    <w:rsid w:val="002D096C"/>
    <w:rsid w:val="002D0C87"/>
    <w:rsid w:val="002D1883"/>
    <w:rsid w:val="002D2A8D"/>
    <w:rsid w:val="002D2AE0"/>
    <w:rsid w:val="002D3FAA"/>
    <w:rsid w:val="002D4088"/>
    <w:rsid w:val="002D4176"/>
    <w:rsid w:val="002D49EC"/>
    <w:rsid w:val="002D5238"/>
    <w:rsid w:val="002D72AC"/>
    <w:rsid w:val="002E0951"/>
    <w:rsid w:val="002E109A"/>
    <w:rsid w:val="002E1761"/>
    <w:rsid w:val="002E20B6"/>
    <w:rsid w:val="002E20D1"/>
    <w:rsid w:val="002E2404"/>
    <w:rsid w:val="002E3233"/>
    <w:rsid w:val="002E4079"/>
    <w:rsid w:val="002E4F21"/>
    <w:rsid w:val="002E6BDC"/>
    <w:rsid w:val="002E6E5E"/>
    <w:rsid w:val="002F0880"/>
    <w:rsid w:val="002F39BF"/>
    <w:rsid w:val="002F3F3A"/>
    <w:rsid w:val="002F4122"/>
    <w:rsid w:val="002F4752"/>
    <w:rsid w:val="002F50AC"/>
    <w:rsid w:val="002F58EB"/>
    <w:rsid w:val="002F676C"/>
    <w:rsid w:val="002F68B8"/>
    <w:rsid w:val="002F7586"/>
    <w:rsid w:val="00300A9A"/>
    <w:rsid w:val="003012AC"/>
    <w:rsid w:val="00301468"/>
    <w:rsid w:val="003017AF"/>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0F7"/>
    <w:rsid w:val="00342414"/>
    <w:rsid w:val="00343B7B"/>
    <w:rsid w:val="00343F00"/>
    <w:rsid w:val="00345104"/>
    <w:rsid w:val="00345317"/>
    <w:rsid w:val="00345780"/>
    <w:rsid w:val="00345F4A"/>
    <w:rsid w:val="00346059"/>
    <w:rsid w:val="00346F32"/>
    <w:rsid w:val="00350970"/>
    <w:rsid w:val="003509B1"/>
    <w:rsid w:val="00350A3E"/>
    <w:rsid w:val="00352256"/>
    <w:rsid w:val="00352852"/>
    <w:rsid w:val="003554D3"/>
    <w:rsid w:val="0035556C"/>
    <w:rsid w:val="00355AA4"/>
    <w:rsid w:val="003603CF"/>
    <w:rsid w:val="00361273"/>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2BE6"/>
    <w:rsid w:val="003B3264"/>
    <w:rsid w:val="003B3E75"/>
    <w:rsid w:val="003B4867"/>
    <w:rsid w:val="003B5839"/>
    <w:rsid w:val="003B6664"/>
    <w:rsid w:val="003B6764"/>
    <w:rsid w:val="003B6845"/>
    <w:rsid w:val="003B75D4"/>
    <w:rsid w:val="003B7640"/>
    <w:rsid w:val="003C01CB"/>
    <w:rsid w:val="003C0529"/>
    <w:rsid w:val="003C24E7"/>
    <w:rsid w:val="003C35C2"/>
    <w:rsid w:val="003C437B"/>
    <w:rsid w:val="003C4CC5"/>
    <w:rsid w:val="003C5A69"/>
    <w:rsid w:val="003C5FF2"/>
    <w:rsid w:val="003C750E"/>
    <w:rsid w:val="003D17AF"/>
    <w:rsid w:val="003D463A"/>
    <w:rsid w:val="003D4F7E"/>
    <w:rsid w:val="003D5D4A"/>
    <w:rsid w:val="003D6B3F"/>
    <w:rsid w:val="003D6F14"/>
    <w:rsid w:val="003E126C"/>
    <w:rsid w:val="003E18F2"/>
    <w:rsid w:val="003E2BA0"/>
    <w:rsid w:val="003E5F4B"/>
    <w:rsid w:val="003E7AE9"/>
    <w:rsid w:val="003F0C0A"/>
    <w:rsid w:val="003F0C8F"/>
    <w:rsid w:val="003F2239"/>
    <w:rsid w:val="003F29F0"/>
    <w:rsid w:val="003F3F94"/>
    <w:rsid w:val="003F4D02"/>
    <w:rsid w:val="003F515E"/>
    <w:rsid w:val="003F5AAC"/>
    <w:rsid w:val="003F62AC"/>
    <w:rsid w:val="003F62BF"/>
    <w:rsid w:val="003F6ADD"/>
    <w:rsid w:val="00400B3A"/>
    <w:rsid w:val="00403AA2"/>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0FE"/>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0C0C"/>
    <w:rsid w:val="004617AE"/>
    <w:rsid w:val="00461EFF"/>
    <w:rsid w:val="00462F87"/>
    <w:rsid w:val="00463433"/>
    <w:rsid w:val="00464AF2"/>
    <w:rsid w:val="004656D7"/>
    <w:rsid w:val="00465F98"/>
    <w:rsid w:val="004661FE"/>
    <w:rsid w:val="00466F42"/>
    <w:rsid w:val="00467505"/>
    <w:rsid w:val="00467EAD"/>
    <w:rsid w:val="00470131"/>
    <w:rsid w:val="0047052D"/>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D48"/>
    <w:rsid w:val="004B5102"/>
    <w:rsid w:val="004B549F"/>
    <w:rsid w:val="004B5F6B"/>
    <w:rsid w:val="004B6FA6"/>
    <w:rsid w:val="004B7055"/>
    <w:rsid w:val="004B7E80"/>
    <w:rsid w:val="004C0F45"/>
    <w:rsid w:val="004C1DFE"/>
    <w:rsid w:val="004C22AE"/>
    <w:rsid w:val="004C2324"/>
    <w:rsid w:val="004C23D3"/>
    <w:rsid w:val="004C2465"/>
    <w:rsid w:val="004C35B5"/>
    <w:rsid w:val="004C3C82"/>
    <w:rsid w:val="004C49E3"/>
    <w:rsid w:val="004C4E52"/>
    <w:rsid w:val="004C5443"/>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626"/>
    <w:rsid w:val="004E23DC"/>
    <w:rsid w:val="004E3D37"/>
    <w:rsid w:val="004E3D3F"/>
    <w:rsid w:val="004E4C43"/>
    <w:rsid w:val="004E50BC"/>
    <w:rsid w:val="004E570D"/>
    <w:rsid w:val="004E5A13"/>
    <w:rsid w:val="004E67F2"/>
    <w:rsid w:val="004E761F"/>
    <w:rsid w:val="004E7C20"/>
    <w:rsid w:val="004F1481"/>
    <w:rsid w:val="004F167F"/>
    <w:rsid w:val="004F18BB"/>
    <w:rsid w:val="004F2ABC"/>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D43"/>
    <w:rsid w:val="00513D9C"/>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3CB6"/>
    <w:rsid w:val="00534B0C"/>
    <w:rsid w:val="005354D0"/>
    <w:rsid w:val="00535D87"/>
    <w:rsid w:val="0053639D"/>
    <w:rsid w:val="00537891"/>
    <w:rsid w:val="00537F31"/>
    <w:rsid w:val="0054050B"/>
    <w:rsid w:val="005427C5"/>
    <w:rsid w:val="0054331E"/>
    <w:rsid w:val="00543C36"/>
    <w:rsid w:val="00543C85"/>
    <w:rsid w:val="00543EEA"/>
    <w:rsid w:val="00545255"/>
    <w:rsid w:val="005452DC"/>
    <w:rsid w:val="00545625"/>
    <w:rsid w:val="005464B1"/>
    <w:rsid w:val="0054731E"/>
    <w:rsid w:val="00547F34"/>
    <w:rsid w:val="00551474"/>
    <w:rsid w:val="00552362"/>
    <w:rsid w:val="00552EC5"/>
    <w:rsid w:val="00553067"/>
    <w:rsid w:val="00553315"/>
    <w:rsid w:val="00554B3F"/>
    <w:rsid w:val="005554A6"/>
    <w:rsid w:val="005574AE"/>
    <w:rsid w:val="00560579"/>
    <w:rsid w:val="00560A62"/>
    <w:rsid w:val="005626E6"/>
    <w:rsid w:val="00563C5F"/>
    <w:rsid w:val="0056436F"/>
    <w:rsid w:val="005653C1"/>
    <w:rsid w:val="005669B1"/>
    <w:rsid w:val="00566F25"/>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49AC"/>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373"/>
    <w:rsid w:val="005D088B"/>
    <w:rsid w:val="005D0966"/>
    <w:rsid w:val="005D10AA"/>
    <w:rsid w:val="005D23DD"/>
    <w:rsid w:val="005D2B80"/>
    <w:rsid w:val="005D31E6"/>
    <w:rsid w:val="005D4623"/>
    <w:rsid w:val="005D4BD6"/>
    <w:rsid w:val="005D64E8"/>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73C3"/>
    <w:rsid w:val="00617530"/>
    <w:rsid w:val="00620C52"/>
    <w:rsid w:val="00623773"/>
    <w:rsid w:val="00625E21"/>
    <w:rsid w:val="00625E8F"/>
    <w:rsid w:val="006267BE"/>
    <w:rsid w:val="00626AF2"/>
    <w:rsid w:val="0062752B"/>
    <w:rsid w:val="00627A32"/>
    <w:rsid w:val="00630251"/>
    <w:rsid w:val="00632175"/>
    <w:rsid w:val="0063361F"/>
    <w:rsid w:val="006343B3"/>
    <w:rsid w:val="006345A9"/>
    <w:rsid w:val="006350D6"/>
    <w:rsid w:val="00636925"/>
    <w:rsid w:val="00637C8A"/>
    <w:rsid w:val="00640018"/>
    <w:rsid w:val="0064120E"/>
    <w:rsid w:val="00642211"/>
    <w:rsid w:val="006424B4"/>
    <w:rsid w:val="00642F6E"/>
    <w:rsid w:val="0064384E"/>
    <w:rsid w:val="00643C77"/>
    <w:rsid w:val="00646682"/>
    <w:rsid w:val="00646686"/>
    <w:rsid w:val="00651130"/>
    <w:rsid w:val="00651737"/>
    <w:rsid w:val="00652343"/>
    <w:rsid w:val="00653D1B"/>
    <w:rsid w:val="0065507D"/>
    <w:rsid w:val="00655978"/>
    <w:rsid w:val="0065728B"/>
    <w:rsid w:val="0065793D"/>
    <w:rsid w:val="00657B2B"/>
    <w:rsid w:val="00660459"/>
    <w:rsid w:val="00660DD6"/>
    <w:rsid w:val="00662109"/>
    <w:rsid w:val="00662636"/>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16FA"/>
    <w:rsid w:val="006830F6"/>
    <w:rsid w:val="00684C4C"/>
    <w:rsid w:val="00685B8B"/>
    <w:rsid w:val="006866EE"/>
    <w:rsid w:val="00686E8E"/>
    <w:rsid w:val="00686EBC"/>
    <w:rsid w:val="00690E87"/>
    <w:rsid w:val="006911C6"/>
    <w:rsid w:val="006911D7"/>
    <w:rsid w:val="006917EF"/>
    <w:rsid w:val="00691A11"/>
    <w:rsid w:val="006937AA"/>
    <w:rsid w:val="00693FF1"/>
    <w:rsid w:val="006942D7"/>
    <w:rsid w:val="00697218"/>
    <w:rsid w:val="006A1093"/>
    <w:rsid w:val="006A118D"/>
    <w:rsid w:val="006A2402"/>
    <w:rsid w:val="006A2AA1"/>
    <w:rsid w:val="006A3053"/>
    <w:rsid w:val="006A38DC"/>
    <w:rsid w:val="006A3E2E"/>
    <w:rsid w:val="006A4361"/>
    <w:rsid w:val="006A623B"/>
    <w:rsid w:val="006A6D70"/>
    <w:rsid w:val="006A7749"/>
    <w:rsid w:val="006A7B7B"/>
    <w:rsid w:val="006B0AB1"/>
    <w:rsid w:val="006B137B"/>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306B"/>
    <w:rsid w:val="006D632D"/>
    <w:rsid w:val="006D67A7"/>
    <w:rsid w:val="006D6E0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832"/>
    <w:rsid w:val="00737F1D"/>
    <w:rsid w:val="00740811"/>
    <w:rsid w:val="0074101A"/>
    <w:rsid w:val="00743844"/>
    <w:rsid w:val="0074702B"/>
    <w:rsid w:val="00747D9F"/>
    <w:rsid w:val="007511F0"/>
    <w:rsid w:val="007543A7"/>
    <w:rsid w:val="00754EF3"/>
    <w:rsid w:val="007556B0"/>
    <w:rsid w:val="00756BF3"/>
    <w:rsid w:val="00760236"/>
    <w:rsid w:val="0076030D"/>
    <w:rsid w:val="00760ABD"/>
    <w:rsid w:val="00760C99"/>
    <w:rsid w:val="0076145C"/>
    <w:rsid w:val="0076255B"/>
    <w:rsid w:val="0076348B"/>
    <w:rsid w:val="00763750"/>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48DF"/>
    <w:rsid w:val="0077522F"/>
    <w:rsid w:val="00775576"/>
    <w:rsid w:val="00776B07"/>
    <w:rsid w:val="00776DD2"/>
    <w:rsid w:val="0077738A"/>
    <w:rsid w:val="0078040B"/>
    <w:rsid w:val="007806C9"/>
    <w:rsid w:val="00781C67"/>
    <w:rsid w:val="00782858"/>
    <w:rsid w:val="00782C97"/>
    <w:rsid w:val="0078321B"/>
    <w:rsid w:val="00783BE9"/>
    <w:rsid w:val="00784DB6"/>
    <w:rsid w:val="00786A65"/>
    <w:rsid w:val="0078706A"/>
    <w:rsid w:val="0078747B"/>
    <w:rsid w:val="0078779C"/>
    <w:rsid w:val="00790530"/>
    <w:rsid w:val="007910E3"/>
    <w:rsid w:val="0079169C"/>
    <w:rsid w:val="007927B0"/>
    <w:rsid w:val="00792A7C"/>
    <w:rsid w:val="00792ADB"/>
    <w:rsid w:val="007935B7"/>
    <w:rsid w:val="00795AB6"/>
    <w:rsid w:val="0079748C"/>
    <w:rsid w:val="007977A7"/>
    <w:rsid w:val="007A0C53"/>
    <w:rsid w:val="007A23F3"/>
    <w:rsid w:val="007A3B4D"/>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0EC"/>
    <w:rsid w:val="008047E3"/>
    <w:rsid w:val="0080634A"/>
    <w:rsid w:val="0080640F"/>
    <w:rsid w:val="00806CF8"/>
    <w:rsid w:val="008104E1"/>
    <w:rsid w:val="00810B2F"/>
    <w:rsid w:val="00810F08"/>
    <w:rsid w:val="008112B5"/>
    <w:rsid w:val="008128A4"/>
    <w:rsid w:val="0081332D"/>
    <w:rsid w:val="0081431D"/>
    <w:rsid w:val="008159F0"/>
    <w:rsid w:val="008159F2"/>
    <w:rsid w:val="00816248"/>
    <w:rsid w:val="00820AC0"/>
    <w:rsid w:val="00820BA2"/>
    <w:rsid w:val="0082135C"/>
    <w:rsid w:val="00821BFA"/>
    <w:rsid w:val="0082313F"/>
    <w:rsid w:val="00823AC8"/>
    <w:rsid w:val="00824699"/>
    <w:rsid w:val="00824A15"/>
    <w:rsid w:val="00824E72"/>
    <w:rsid w:val="00825647"/>
    <w:rsid w:val="0082655F"/>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CE7"/>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D8D"/>
    <w:rsid w:val="00866CCF"/>
    <w:rsid w:val="00867024"/>
    <w:rsid w:val="0087069E"/>
    <w:rsid w:val="008715D1"/>
    <w:rsid w:val="00872526"/>
    <w:rsid w:val="008729F6"/>
    <w:rsid w:val="0087413E"/>
    <w:rsid w:val="00874246"/>
    <w:rsid w:val="0087534A"/>
    <w:rsid w:val="0087596E"/>
    <w:rsid w:val="00876288"/>
    <w:rsid w:val="00876A5E"/>
    <w:rsid w:val="00876D40"/>
    <w:rsid w:val="008777F0"/>
    <w:rsid w:val="008807A7"/>
    <w:rsid w:val="00881D16"/>
    <w:rsid w:val="00882384"/>
    <w:rsid w:val="0088273D"/>
    <w:rsid w:val="0088414C"/>
    <w:rsid w:val="00884B94"/>
    <w:rsid w:val="00884BE7"/>
    <w:rsid w:val="00884FFD"/>
    <w:rsid w:val="00885237"/>
    <w:rsid w:val="008856C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16DE"/>
    <w:rsid w:val="008A1CEA"/>
    <w:rsid w:val="008A21F0"/>
    <w:rsid w:val="008A24B2"/>
    <w:rsid w:val="008A3345"/>
    <w:rsid w:val="008A42C4"/>
    <w:rsid w:val="008B1F1F"/>
    <w:rsid w:val="008B2F82"/>
    <w:rsid w:val="008B38FC"/>
    <w:rsid w:val="008B3B9C"/>
    <w:rsid w:val="008B4827"/>
    <w:rsid w:val="008B4FE1"/>
    <w:rsid w:val="008B6D64"/>
    <w:rsid w:val="008B7752"/>
    <w:rsid w:val="008B7DDA"/>
    <w:rsid w:val="008C1EF3"/>
    <w:rsid w:val="008C3E99"/>
    <w:rsid w:val="008C5035"/>
    <w:rsid w:val="008C6000"/>
    <w:rsid w:val="008D08B5"/>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1599"/>
    <w:rsid w:val="008F1B39"/>
    <w:rsid w:val="008F24B9"/>
    <w:rsid w:val="008F3F3F"/>
    <w:rsid w:val="008F5D9C"/>
    <w:rsid w:val="008F5DED"/>
    <w:rsid w:val="00900632"/>
    <w:rsid w:val="00900878"/>
    <w:rsid w:val="009010D9"/>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B09"/>
    <w:rsid w:val="00930428"/>
    <w:rsid w:val="00930A2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6F5C"/>
    <w:rsid w:val="009478D5"/>
    <w:rsid w:val="009508CE"/>
    <w:rsid w:val="009518BE"/>
    <w:rsid w:val="00952289"/>
    <w:rsid w:val="00953CF5"/>
    <w:rsid w:val="00954597"/>
    <w:rsid w:val="00955EB7"/>
    <w:rsid w:val="00956F7A"/>
    <w:rsid w:val="00957701"/>
    <w:rsid w:val="00957FDC"/>
    <w:rsid w:val="00960574"/>
    <w:rsid w:val="00961816"/>
    <w:rsid w:val="00961C5D"/>
    <w:rsid w:val="00961DB9"/>
    <w:rsid w:val="00961FD9"/>
    <w:rsid w:val="00963C0C"/>
    <w:rsid w:val="00964124"/>
    <w:rsid w:val="009648D0"/>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90953"/>
    <w:rsid w:val="00990A28"/>
    <w:rsid w:val="009916AE"/>
    <w:rsid w:val="00992348"/>
    <w:rsid w:val="00992D97"/>
    <w:rsid w:val="009935B7"/>
    <w:rsid w:val="009936DF"/>
    <w:rsid w:val="00993875"/>
    <w:rsid w:val="00993F9E"/>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6248"/>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6B41"/>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3D4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DA7"/>
    <w:rsid w:val="00A30EC5"/>
    <w:rsid w:val="00A314AE"/>
    <w:rsid w:val="00A31D1F"/>
    <w:rsid w:val="00A31EEB"/>
    <w:rsid w:val="00A31FA8"/>
    <w:rsid w:val="00A33886"/>
    <w:rsid w:val="00A33AFA"/>
    <w:rsid w:val="00A34F85"/>
    <w:rsid w:val="00A361CF"/>
    <w:rsid w:val="00A362C1"/>
    <w:rsid w:val="00A36867"/>
    <w:rsid w:val="00A43334"/>
    <w:rsid w:val="00A438D0"/>
    <w:rsid w:val="00A43A52"/>
    <w:rsid w:val="00A448BA"/>
    <w:rsid w:val="00A451CB"/>
    <w:rsid w:val="00A4621A"/>
    <w:rsid w:val="00A47C53"/>
    <w:rsid w:val="00A50272"/>
    <w:rsid w:val="00A50D18"/>
    <w:rsid w:val="00A51B66"/>
    <w:rsid w:val="00A52BA5"/>
    <w:rsid w:val="00A53914"/>
    <w:rsid w:val="00A539E9"/>
    <w:rsid w:val="00A54447"/>
    <w:rsid w:val="00A54BE5"/>
    <w:rsid w:val="00A55E3A"/>
    <w:rsid w:val="00A566E8"/>
    <w:rsid w:val="00A57929"/>
    <w:rsid w:val="00A60746"/>
    <w:rsid w:val="00A60981"/>
    <w:rsid w:val="00A61616"/>
    <w:rsid w:val="00A6280B"/>
    <w:rsid w:val="00A638A0"/>
    <w:rsid w:val="00A63CF6"/>
    <w:rsid w:val="00A65C3C"/>
    <w:rsid w:val="00A65E41"/>
    <w:rsid w:val="00A66BEF"/>
    <w:rsid w:val="00A67FC0"/>
    <w:rsid w:val="00A7188B"/>
    <w:rsid w:val="00A73C2A"/>
    <w:rsid w:val="00A73D87"/>
    <w:rsid w:val="00A744B2"/>
    <w:rsid w:val="00A76AC2"/>
    <w:rsid w:val="00A76DD9"/>
    <w:rsid w:val="00A774AA"/>
    <w:rsid w:val="00A801E6"/>
    <w:rsid w:val="00A81443"/>
    <w:rsid w:val="00A81862"/>
    <w:rsid w:val="00A8214F"/>
    <w:rsid w:val="00A83492"/>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2719"/>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035C"/>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6592"/>
    <w:rsid w:val="00AD7135"/>
    <w:rsid w:val="00AD78C4"/>
    <w:rsid w:val="00AD7F72"/>
    <w:rsid w:val="00AE06EF"/>
    <w:rsid w:val="00AE0FE2"/>
    <w:rsid w:val="00AE13EB"/>
    <w:rsid w:val="00AE25AC"/>
    <w:rsid w:val="00AE4D6F"/>
    <w:rsid w:val="00AE4D72"/>
    <w:rsid w:val="00AE66F0"/>
    <w:rsid w:val="00AE6E35"/>
    <w:rsid w:val="00AE7AF5"/>
    <w:rsid w:val="00AF1C8D"/>
    <w:rsid w:val="00AF249E"/>
    <w:rsid w:val="00AF31C6"/>
    <w:rsid w:val="00AF31CD"/>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1005"/>
    <w:rsid w:val="00B2127B"/>
    <w:rsid w:val="00B21DCE"/>
    <w:rsid w:val="00B22374"/>
    <w:rsid w:val="00B224E5"/>
    <w:rsid w:val="00B22F4F"/>
    <w:rsid w:val="00B23AD1"/>
    <w:rsid w:val="00B23C89"/>
    <w:rsid w:val="00B25AEA"/>
    <w:rsid w:val="00B25E0D"/>
    <w:rsid w:val="00B26C92"/>
    <w:rsid w:val="00B27463"/>
    <w:rsid w:val="00B27663"/>
    <w:rsid w:val="00B27B61"/>
    <w:rsid w:val="00B30E17"/>
    <w:rsid w:val="00B322A6"/>
    <w:rsid w:val="00B32E26"/>
    <w:rsid w:val="00B34658"/>
    <w:rsid w:val="00B36902"/>
    <w:rsid w:val="00B36A77"/>
    <w:rsid w:val="00B378C2"/>
    <w:rsid w:val="00B37B02"/>
    <w:rsid w:val="00B403C8"/>
    <w:rsid w:val="00B406FB"/>
    <w:rsid w:val="00B40859"/>
    <w:rsid w:val="00B40968"/>
    <w:rsid w:val="00B40A5A"/>
    <w:rsid w:val="00B412AB"/>
    <w:rsid w:val="00B413A3"/>
    <w:rsid w:val="00B41AEA"/>
    <w:rsid w:val="00B4271E"/>
    <w:rsid w:val="00B43DBC"/>
    <w:rsid w:val="00B4423C"/>
    <w:rsid w:val="00B46653"/>
    <w:rsid w:val="00B46DDA"/>
    <w:rsid w:val="00B47B25"/>
    <w:rsid w:val="00B520A0"/>
    <w:rsid w:val="00B521B6"/>
    <w:rsid w:val="00B534EF"/>
    <w:rsid w:val="00B53B85"/>
    <w:rsid w:val="00B53FBB"/>
    <w:rsid w:val="00B5466B"/>
    <w:rsid w:val="00B558E1"/>
    <w:rsid w:val="00B55A87"/>
    <w:rsid w:val="00B56580"/>
    <w:rsid w:val="00B57BC5"/>
    <w:rsid w:val="00B57ECB"/>
    <w:rsid w:val="00B60E8C"/>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CE"/>
    <w:rsid w:val="00B72AF3"/>
    <w:rsid w:val="00B72E33"/>
    <w:rsid w:val="00B73015"/>
    <w:rsid w:val="00B7465D"/>
    <w:rsid w:val="00B74861"/>
    <w:rsid w:val="00B750C0"/>
    <w:rsid w:val="00B7634D"/>
    <w:rsid w:val="00B76B80"/>
    <w:rsid w:val="00B770E0"/>
    <w:rsid w:val="00B77174"/>
    <w:rsid w:val="00B80780"/>
    <w:rsid w:val="00B80B64"/>
    <w:rsid w:val="00B84C90"/>
    <w:rsid w:val="00B8619E"/>
    <w:rsid w:val="00B86701"/>
    <w:rsid w:val="00B87F92"/>
    <w:rsid w:val="00B9113E"/>
    <w:rsid w:val="00B91CBE"/>
    <w:rsid w:val="00B92924"/>
    <w:rsid w:val="00B93F33"/>
    <w:rsid w:val="00B97B23"/>
    <w:rsid w:val="00B97C65"/>
    <w:rsid w:val="00B97DDA"/>
    <w:rsid w:val="00BA1234"/>
    <w:rsid w:val="00BA338A"/>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1A8B"/>
    <w:rsid w:val="00BC3D1D"/>
    <w:rsid w:val="00BC470C"/>
    <w:rsid w:val="00BC5CD5"/>
    <w:rsid w:val="00BC64FA"/>
    <w:rsid w:val="00BC65A1"/>
    <w:rsid w:val="00BC6AA5"/>
    <w:rsid w:val="00BC72B6"/>
    <w:rsid w:val="00BC7B92"/>
    <w:rsid w:val="00BC7D28"/>
    <w:rsid w:val="00BD0157"/>
    <w:rsid w:val="00BD2F7B"/>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AB2"/>
    <w:rsid w:val="00C10091"/>
    <w:rsid w:val="00C10311"/>
    <w:rsid w:val="00C10894"/>
    <w:rsid w:val="00C108BE"/>
    <w:rsid w:val="00C10D6D"/>
    <w:rsid w:val="00C11F64"/>
    <w:rsid w:val="00C1316F"/>
    <w:rsid w:val="00C137BD"/>
    <w:rsid w:val="00C13CB9"/>
    <w:rsid w:val="00C142CD"/>
    <w:rsid w:val="00C14C9F"/>
    <w:rsid w:val="00C1586E"/>
    <w:rsid w:val="00C205AE"/>
    <w:rsid w:val="00C207D6"/>
    <w:rsid w:val="00C20FB5"/>
    <w:rsid w:val="00C22331"/>
    <w:rsid w:val="00C22CEC"/>
    <w:rsid w:val="00C23101"/>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188"/>
    <w:rsid w:val="00C50217"/>
    <w:rsid w:val="00C50477"/>
    <w:rsid w:val="00C507B3"/>
    <w:rsid w:val="00C51919"/>
    <w:rsid w:val="00C52134"/>
    <w:rsid w:val="00C52847"/>
    <w:rsid w:val="00C52A48"/>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6F12"/>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2938"/>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AEB"/>
    <w:rsid w:val="00D11E7D"/>
    <w:rsid w:val="00D12783"/>
    <w:rsid w:val="00D129CD"/>
    <w:rsid w:val="00D13129"/>
    <w:rsid w:val="00D13C1B"/>
    <w:rsid w:val="00D13C2D"/>
    <w:rsid w:val="00D141E8"/>
    <w:rsid w:val="00D14968"/>
    <w:rsid w:val="00D15E69"/>
    <w:rsid w:val="00D17E08"/>
    <w:rsid w:val="00D21543"/>
    <w:rsid w:val="00D23387"/>
    <w:rsid w:val="00D236FD"/>
    <w:rsid w:val="00D23C10"/>
    <w:rsid w:val="00D23D0E"/>
    <w:rsid w:val="00D243E2"/>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D0"/>
    <w:rsid w:val="00D5162E"/>
    <w:rsid w:val="00D5344B"/>
    <w:rsid w:val="00D55BEB"/>
    <w:rsid w:val="00D55C3D"/>
    <w:rsid w:val="00D55CF7"/>
    <w:rsid w:val="00D5775A"/>
    <w:rsid w:val="00D579C9"/>
    <w:rsid w:val="00D608D5"/>
    <w:rsid w:val="00D616B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86D9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2D9D"/>
    <w:rsid w:val="00DB37A1"/>
    <w:rsid w:val="00DB493B"/>
    <w:rsid w:val="00DB5019"/>
    <w:rsid w:val="00DC1187"/>
    <w:rsid w:val="00DC3F60"/>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18CF"/>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27DDB"/>
    <w:rsid w:val="00E30B90"/>
    <w:rsid w:val="00E30D25"/>
    <w:rsid w:val="00E314F2"/>
    <w:rsid w:val="00E31D21"/>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71F"/>
    <w:rsid w:val="00E63881"/>
    <w:rsid w:val="00E644C1"/>
    <w:rsid w:val="00E64563"/>
    <w:rsid w:val="00E6485C"/>
    <w:rsid w:val="00E65239"/>
    <w:rsid w:val="00E6561B"/>
    <w:rsid w:val="00E6572F"/>
    <w:rsid w:val="00E6587A"/>
    <w:rsid w:val="00E678EF"/>
    <w:rsid w:val="00E67923"/>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D42"/>
    <w:rsid w:val="00E93A6B"/>
    <w:rsid w:val="00E9457E"/>
    <w:rsid w:val="00E946CA"/>
    <w:rsid w:val="00E95231"/>
    <w:rsid w:val="00E952B5"/>
    <w:rsid w:val="00E95403"/>
    <w:rsid w:val="00E957DC"/>
    <w:rsid w:val="00E95DBE"/>
    <w:rsid w:val="00E963FE"/>
    <w:rsid w:val="00E968FF"/>
    <w:rsid w:val="00E97413"/>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C036F"/>
    <w:rsid w:val="00EC104A"/>
    <w:rsid w:val="00EC2057"/>
    <w:rsid w:val="00EC358A"/>
    <w:rsid w:val="00EC4E97"/>
    <w:rsid w:val="00EC4EF8"/>
    <w:rsid w:val="00EC54B4"/>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2DE"/>
    <w:rsid w:val="00F4746C"/>
    <w:rsid w:val="00F5020D"/>
    <w:rsid w:val="00F50574"/>
    <w:rsid w:val="00F507C7"/>
    <w:rsid w:val="00F5098C"/>
    <w:rsid w:val="00F523C6"/>
    <w:rsid w:val="00F5247B"/>
    <w:rsid w:val="00F52D70"/>
    <w:rsid w:val="00F52F42"/>
    <w:rsid w:val="00F544F4"/>
    <w:rsid w:val="00F56F0C"/>
    <w:rsid w:val="00F5714C"/>
    <w:rsid w:val="00F60624"/>
    <w:rsid w:val="00F61FDA"/>
    <w:rsid w:val="00F6204E"/>
    <w:rsid w:val="00F62B65"/>
    <w:rsid w:val="00F62FCC"/>
    <w:rsid w:val="00F640B7"/>
    <w:rsid w:val="00F6410D"/>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6B8"/>
    <w:rsid w:val="00F86DB4"/>
    <w:rsid w:val="00F90257"/>
    <w:rsid w:val="00F904F1"/>
    <w:rsid w:val="00F917CE"/>
    <w:rsid w:val="00F91C49"/>
    <w:rsid w:val="00F91D8B"/>
    <w:rsid w:val="00F92CAC"/>
    <w:rsid w:val="00F93936"/>
    <w:rsid w:val="00F93E81"/>
    <w:rsid w:val="00F94B39"/>
    <w:rsid w:val="00F95165"/>
    <w:rsid w:val="00F955E0"/>
    <w:rsid w:val="00F95B6F"/>
    <w:rsid w:val="00F965A7"/>
    <w:rsid w:val="00F96CFE"/>
    <w:rsid w:val="00FA133E"/>
    <w:rsid w:val="00FA160C"/>
    <w:rsid w:val="00FA27BE"/>
    <w:rsid w:val="00FA313D"/>
    <w:rsid w:val="00FA3330"/>
    <w:rsid w:val="00FA3351"/>
    <w:rsid w:val="00FA48B0"/>
    <w:rsid w:val="00FA510C"/>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00B6"/>
    <w:rsid w:val="00FD18B4"/>
    <w:rsid w:val="00FD1B27"/>
    <w:rsid w:val="00FD25B0"/>
    <w:rsid w:val="00FD271D"/>
    <w:rsid w:val="00FD446F"/>
    <w:rsid w:val="00FD4FC4"/>
    <w:rsid w:val="00FD740F"/>
    <w:rsid w:val="00FD7E52"/>
    <w:rsid w:val="00FE0DC6"/>
    <w:rsid w:val="00FE1357"/>
    <w:rsid w:val="00FE15DA"/>
    <w:rsid w:val="00FE2127"/>
    <w:rsid w:val="00FE2A74"/>
    <w:rsid w:val="00FE3154"/>
    <w:rsid w:val="00FE357C"/>
    <w:rsid w:val="00FE37F7"/>
    <w:rsid w:val="00FE5F28"/>
    <w:rsid w:val="00FE6617"/>
    <w:rsid w:val="00FE76A9"/>
    <w:rsid w:val="00FE7706"/>
    <w:rsid w:val="00FE770F"/>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2">
    <w:name w:val="Знак Знак3"/>
    <w:rPr>
      <w:color w:val="FF0000"/>
      <w:sz w:val="28"/>
      <w:szCs w:val="28"/>
      <w:lang w:val="ru-RU" w:bidi="ar-SA"/>
    </w:rPr>
  </w:style>
  <w:style w:type="character" w:customStyle="1" w:styleId="21">
    <w:name w:val="Знак Знак2"/>
    <w:rPr>
      <w:sz w:val="22"/>
      <w:szCs w:val="22"/>
      <w:lang w:val="ru-RU" w:bidi="ar-SA"/>
    </w:rPr>
  </w:style>
  <w:style w:type="character" w:customStyle="1" w:styleId="22">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3">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3">
    <w:name w:val="Заголовок №2_"/>
    <w:rPr>
      <w:b/>
      <w:bCs/>
      <w:sz w:val="22"/>
      <w:szCs w:val="22"/>
      <w:lang w:bidi="ar-SA"/>
    </w:rPr>
  </w:style>
  <w:style w:type="character" w:customStyle="1" w:styleId="34">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4">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15"/>
    <w:qFormat/>
    <w:rsid w:val="00593A1B"/>
    <w:pPr>
      <w:suppressAutoHyphens w:val="0"/>
      <w:jc w:val="center"/>
    </w:pPr>
    <w:rPr>
      <w:b/>
      <w:sz w:val="28"/>
      <w:szCs w:val="20"/>
      <w:lang w:val="x-none" w:eastAsia="x-none"/>
    </w:rPr>
  </w:style>
  <w:style w:type="paragraph" w:styleId="af0">
    <w:name w:val="Body Text"/>
    <w:basedOn w:val="a"/>
    <w:link w:val="af1"/>
    <w:uiPriority w:val="99"/>
    <w:pPr>
      <w:spacing w:after="120"/>
    </w:pPr>
    <w:rPr>
      <w:lang w:val="x-none"/>
    </w:rPr>
  </w:style>
  <w:style w:type="paragraph" w:styleId="af2">
    <w:name w:val="List"/>
    <w:basedOn w:val="af0"/>
    <w:rPr>
      <w:rFonts w:cs="Mangal"/>
    </w:rPr>
  </w:style>
  <w:style w:type="paragraph" w:styleId="af3">
    <w:name w:val="caption"/>
    <w:basedOn w:val="a"/>
    <w:qFormat/>
    <w:pPr>
      <w:suppressLineNumbers/>
      <w:spacing w:before="120" w:after="120"/>
    </w:pPr>
    <w:rPr>
      <w:rFonts w:cs="Mangal"/>
      <w:i/>
      <w:iCs/>
    </w:rPr>
  </w:style>
  <w:style w:type="paragraph" w:customStyle="1" w:styleId="16">
    <w:name w:val="Указатель1"/>
    <w:basedOn w:val="a"/>
    <w:pPr>
      <w:suppressLineNumbers/>
    </w:pPr>
    <w:rPr>
      <w:rFonts w:cs="Mangal"/>
    </w:rPr>
  </w:style>
  <w:style w:type="paragraph" w:styleId="af4">
    <w:name w:val="Body Text Indent"/>
    <w:basedOn w:val="a"/>
    <w:link w:val="af5"/>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6">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7">
    <w:name w:val="Balloon Text"/>
    <w:basedOn w:val="a"/>
    <w:link w:val="af8"/>
    <w:rPr>
      <w:rFonts w:ascii="Tahoma" w:hAnsi="Tahoma"/>
      <w:sz w:val="16"/>
      <w:szCs w:val="16"/>
      <w:lang w:val="x-none"/>
    </w:rPr>
  </w:style>
  <w:style w:type="paragraph" w:customStyle="1" w:styleId="35">
    <w:name w:val="Основной текст3"/>
    <w:pPr>
      <w:widowControl w:val="0"/>
      <w:suppressAutoHyphens/>
      <w:autoSpaceDE w:val="0"/>
      <w:spacing w:before="1" w:after="1"/>
      <w:ind w:left="1" w:right="1" w:firstLine="284"/>
      <w:jc w:val="both"/>
    </w:pPr>
    <w:rPr>
      <w:color w:val="000000"/>
      <w:lang w:eastAsia="zh-CN"/>
    </w:rPr>
  </w:style>
  <w:style w:type="paragraph" w:styleId="af9">
    <w:name w:val="footnote text"/>
    <w:basedOn w:val="a"/>
    <w:link w:val="afa"/>
    <w:rPr>
      <w:sz w:val="20"/>
      <w:szCs w:val="20"/>
      <w:lang w:val="x-none"/>
    </w:rPr>
  </w:style>
  <w:style w:type="paragraph" w:styleId="afb">
    <w:name w:val="header"/>
    <w:basedOn w:val="a"/>
    <w:link w:val="afc"/>
    <w:uiPriority w:val="99"/>
    <w:pPr>
      <w:tabs>
        <w:tab w:val="center" w:pos="4677"/>
        <w:tab w:val="right" w:pos="9355"/>
      </w:tabs>
    </w:pPr>
    <w:rPr>
      <w:lang w:val="x-none"/>
    </w:rPr>
  </w:style>
  <w:style w:type="paragraph" w:styleId="afd">
    <w:name w:val="footer"/>
    <w:basedOn w:val="a"/>
    <w:link w:val="afe"/>
    <w:uiPriority w:val="99"/>
    <w:pPr>
      <w:tabs>
        <w:tab w:val="center" w:pos="4677"/>
        <w:tab w:val="right" w:pos="9355"/>
      </w:tabs>
    </w:pPr>
    <w:rPr>
      <w:lang w:val="x-none"/>
    </w:rPr>
  </w:style>
  <w:style w:type="paragraph" w:customStyle="1" w:styleId="17">
    <w:name w:val="Схема документа1"/>
    <w:basedOn w:val="a"/>
    <w:pPr>
      <w:shd w:val="clear" w:color="auto" w:fill="000080"/>
    </w:pPr>
    <w:rPr>
      <w:rFonts w:ascii="Tahoma" w:hAnsi="Tahoma" w:cs="Tahoma"/>
      <w:sz w:val="20"/>
      <w:szCs w:val="20"/>
    </w:rPr>
  </w:style>
  <w:style w:type="paragraph" w:customStyle="1" w:styleId="18">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
    <w:name w:val="Знак"/>
    <w:basedOn w:val="a"/>
    <w:pPr>
      <w:spacing w:after="160" w:line="240" w:lineRule="exact"/>
    </w:pPr>
    <w:rPr>
      <w:rFonts w:eastAsia="Calibri"/>
      <w:sz w:val="20"/>
      <w:szCs w:val="20"/>
    </w:rPr>
  </w:style>
  <w:style w:type="paragraph" w:customStyle="1" w:styleId="36">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7">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5">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9">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0">
    <w:name w:val="List Paragraph"/>
    <w:basedOn w:val="a"/>
    <w:uiPriority w:val="34"/>
    <w:qFormat/>
    <w:pPr>
      <w:spacing w:after="200" w:line="276" w:lineRule="auto"/>
      <w:ind w:left="720"/>
      <w:contextualSpacing/>
    </w:pPr>
    <w:rPr>
      <w:rFonts w:ascii="Calibri" w:eastAsia="Calibri" w:hAnsi="Calibri" w:cs="Calibri"/>
      <w:sz w:val="22"/>
      <w:szCs w:val="22"/>
    </w:rPr>
  </w:style>
  <w:style w:type="paragraph" w:customStyle="1" w:styleId="1a">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b">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c">
    <w:name w:val="index 1"/>
    <w:basedOn w:val="a"/>
    <w:next w:val="a"/>
    <w:pPr>
      <w:ind w:left="240" w:hanging="240"/>
    </w:pPr>
    <w:rPr>
      <w:sz w:val="20"/>
      <w:szCs w:val="20"/>
    </w:rPr>
  </w:style>
  <w:style w:type="paragraph" w:styleId="26">
    <w:name w:val="index 2"/>
    <w:basedOn w:val="a"/>
    <w:next w:val="a"/>
    <w:pPr>
      <w:ind w:left="480" w:hanging="240"/>
    </w:pPr>
    <w:rPr>
      <w:sz w:val="20"/>
      <w:szCs w:val="20"/>
    </w:rPr>
  </w:style>
  <w:style w:type="paragraph" w:styleId="38">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1">
    <w:name w:val="index heading"/>
    <w:basedOn w:val="a"/>
    <w:next w:val="1c"/>
    <w:pPr>
      <w:spacing w:before="120" w:after="120"/>
    </w:pPr>
    <w:rPr>
      <w:b/>
      <w:bCs/>
      <w:i/>
      <w:iCs/>
      <w:sz w:val="20"/>
      <w:szCs w:val="20"/>
    </w:rPr>
  </w:style>
  <w:style w:type="paragraph" w:styleId="1d">
    <w:name w:val="toc 1"/>
    <w:basedOn w:val="a"/>
    <w:next w:val="a"/>
    <w:uiPriority w:val="39"/>
    <w:pPr>
      <w:tabs>
        <w:tab w:val="right" w:leader="dot" w:pos="9833"/>
      </w:tabs>
    </w:pPr>
    <w:rPr>
      <w:b/>
      <w:lang w:eastAsia="ru-RU"/>
    </w:rPr>
  </w:style>
  <w:style w:type="paragraph" w:styleId="27">
    <w:name w:val="toc 2"/>
    <w:basedOn w:val="a"/>
    <w:next w:val="a"/>
    <w:uiPriority w:val="39"/>
    <w:pPr>
      <w:ind w:left="240"/>
    </w:pPr>
  </w:style>
  <w:style w:type="paragraph" w:styleId="39">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uiPriority w:val="99"/>
    <w:pPr>
      <w:keepNext/>
    </w:pPr>
    <w:rPr>
      <w:sz w:val="28"/>
      <w:szCs w:val="20"/>
      <w:lang w:val="en-US"/>
    </w:rPr>
  </w:style>
  <w:style w:type="paragraph" w:customStyle="1" w:styleId="1e">
    <w:name w:val="Текст примечания1"/>
    <w:basedOn w:val="a"/>
    <w:rPr>
      <w:sz w:val="20"/>
      <w:szCs w:val="20"/>
    </w:rPr>
  </w:style>
  <w:style w:type="paragraph" w:styleId="aff2">
    <w:name w:val="annotation subject"/>
    <w:basedOn w:val="1e"/>
    <w:next w:val="1e"/>
    <w:link w:val="aff3"/>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a">
    <w:name w:val="Стиль3"/>
    <w:basedOn w:val="212"/>
    <w:rPr>
      <w:rFonts w:eastAsia="Calibri"/>
    </w:rPr>
  </w:style>
  <w:style w:type="paragraph" w:customStyle="1" w:styleId="aff4">
    <w:name w:val="Содержимое таблицы"/>
    <w:basedOn w:val="a"/>
    <w:pPr>
      <w:suppressLineNumbers/>
    </w:pPr>
  </w:style>
  <w:style w:type="paragraph" w:customStyle="1" w:styleId="aff5">
    <w:name w:val="Заголовок таблицы"/>
    <w:basedOn w:val="aff4"/>
    <w:pPr>
      <w:jc w:val="center"/>
    </w:pPr>
    <w:rPr>
      <w:b/>
      <w:bCs/>
    </w:rPr>
  </w:style>
  <w:style w:type="paragraph" w:styleId="40">
    <w:name w:val="toc 4"/>
    <w:basedOn w:val="16"/>
    <w:pPr>
      <w:tabs>
        <w:tab w:val="right" w:leader="dot" w:pos="8789"/>
      </w:tabs>
      <w:ind w:left="849"/>
    </w:pPr>
  </w:style>
  <w:style w:type="paragraph" w:styleId="50">
    <w:name w:val="toc 5"/>
    <w:basedOn w:val="16"/>
    <w:pPr>
      <w:tabs>
        <w:tab w:val="right" w:leader="dot" w:pos="8506"/>
      </w:tabs>
      <w:ind w:left="1132"/>
    </w:pPr>
  </w:style>
  <w:style w:type="paragraph" w:styleId="60">
    <w:name w:val="toc 6"/>
    <w:basedOn w:val="16"/>
    <w:pPr>
      <w:tabs>
        <w:tab w:val="right" w:leader="dot" w:pos="8223"/>
      </w:tabs>
      <w:ind w:left="1415"/>
    </w:pPr>
  </w:style>
  <w:style w:type="paragraph" w:styleId="7">
    <w:name w:val="toc 7"/>
    <w:basedOn w:val="16"/>
    <w:pPr>
      <w:tabs>
        <w:tab w:val="right" w:leader="dot" w:pos="7940"/>
      </w:tabs>
      <w:ind w:left="1698"/>
    </w:pPr>
  </w:style>
  <w:style w:type="paragraph" w:styleId="8">
    <w:name w:val="toc 8"/>
    <w:basedOn w:val="16"/>
    <w:pPr>
      <w:tabs>
        <w:tab w:val="right" w:leader="dot" w:pos="7657"/>
      </w:tabs>
      <w:ind w:left="1981"/>
    </w:pPr>
  </w:style>
  <w:style w:type="paragraph" w:styleId="9">
    <w:name w:val="toc 9"/>
    <w:basedOn w:val="16"/>
    <w:pPr>
      <w:tabs>
        <w:tab w:val="right" w:leader="dot" w:pos="7374"/>
      </w:tabs>
      <w:ind w:left="2264"/>
    </w:pPr>
  </w:style>
  <w:style w:type="paragraph" w:customStyle="1" w:styleId="100">
    <w:name w:val="Оглавление 10"/>
    <w:basedOn w:val="16"/>
    <w:pPr>
      <w:tabs>
        <w:tab w:val="right" w:leader="dot" w:pos="7091"/>
      </w:tabs>
      <w:ind w:left="2547"/>
    </w:pPr>
  </w:style>
  <w:style w:type="paragraph" w:customStyle="1" w:styleId="aff6">
    <w:name w:val="Содержимое врезки"/>
    <w:basedOn w:val="af0"/>
  </w:style>
  <w:style w:type="paragraph" w:styleId="aff7">
    <w:name w:val="Normal (Web)"/>
    <w:basedOn w:val="a"/>
    <w:uiPriority w:val="99"/>
    <w:rsid w:val="00305E15"/>
    <w:pPr>
      <w:spacing w:before="280" w:after="280"/>
    </w:pPr>
    <w:rPr>
      <w:lang w:eastAsia="ar-SA"/>
    </w:rPr>
  </w:style>
  <w:style w:type="paragraph" w:styleId="28">
    <w:name w:val="Body Text Indent 2"/>
    <w:basedOn w:val="a"/>
    <w:link w:val="29"/>
    <w:uiPriority w:val="99"/>
    <w:semiHidden/>
    <w:unhideWhenUsed/>
    <w:rsid w:val="000D595A"/>
    <w:pPr>
      <w:spacing w:after="120" w:line="480" w:lineRule="auto"/>
      <w:ind w:left="283"/>
    </w:pPr>
    <w:rPr>
      <w:lang w:val="x-none"/>
    </w:rPr>
  </w:style>
  <w:style w:type="character" w:customStyle="1" w:styleId="29">
    <w:name w:val="Основной текст с отступом 2 Знак"/>
    <w:link w:val="28"/>
    <w:uiPriority w:val="99"/>
    <w:semiHidden/>
    <w:rsid w:val="000D595A"/>
    <w:rPr>
      <w:sz w:val="24"/>
      <w:szCs w:val="24"/>
      <w:lang w:eastAsia="zh-CN"/>
    </w:rPr>
  </w:style>
  <w:style w:type="character" w:customStyle="1" w:styleId="af1">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a">
    <w:name w:val="Body Text 2"/>
    <w:basedOn w:val="a"/>
    <w:link w:val="2b"/>
    <w:uiPriority w:val="99"/>
    <w:semiHidden/>
    <w:unhideWhenUsed/>
    <w:rsid w:val="000D595A"/>
    <w:pPr>
      <w:spacing w:after="120" w:line="480" w:lineRule="auto"/>
    </w:pPr>
    <w:rPr>
      <w:lang w:val="x-none"/>
    </w:rPr>
  </w:style>
  <w:style w:type="character" w:customStyle="1" w:styleId="2b">
    <w:name w:val="Основной текст 2 Знак"/>
    <w:link w:val="2a"/>
    <w:uiPriority w:val="99"/>
    <w:semiHidden/>
    <w:rsid w:val="000D595A"/>
    <w:rPr>
      <w:sz w:val="24"/>
      <w:szCs w:val="24"/>
      <w:lang w:eastAsia="zh-CN"/>
    </w:rPr>
  </w:style>
  <w:style w:type="paragraph" w:styleId="3b">
    <w:name w:val="Body Text 3"/>
    <w:basedOn w:val="a"/>
    <w:link w:val="3c"/>
    <w:uiPriority w:val="99"/>
    <w:semiHidden/>
    <w:unhideWhenUsed/>
    <w:rsid w:val="000D595A"/>
    <w:pPr>
      <w:spacing w:after="120"/>
    </w:pPr>
    <w:rPr>
      <w:sz w:val="16"/>
      <w:szCs w:val="16"/>
      <w:lang w:val="x-none"/>
    </w:rPr>
  </w:style>
  <w:style w:type="character" w:customStyle="1" w:styleId="3c">
    <w:name w:val="Основной текст 3 Знак"/>
    <w:link w:val="3b"/>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8">
    <w:name w:val="Plain Text"/>
    <w:basedOn w:val="a"/>
    <w:link w:val="aff9"/>
    <w:rsid w:val="001B51FC"/>
    <w:pPr>
      <w:suppressAutoHyphens w:val="0"/>
    </w:pPr>
    <w:rPr>
      <w:rFonts w:ascii="Courier New" w:hAnsi="Courier New"/>
      <w:b/>
      <w:sz w:val="20"/>
      <w:szCs w:val="20"/>
      <w:lang w:val="x-none" w:eastAsia="x-none"/>
    </w:rPr>
  </w:style>
  <w:style w:type="character" w:styleId="affa">
    <w:name w:val="annotation reference"/>
    <w:uiPriority w:val="99"/>
    <w:semiHidden/>
    <w:unhideWhenUsed/>
    <w:rsid w:val="009A51AD"/>
    <w:rPr>
      <w:sz w:val="16"/>
      <w:szCs w:val="16"/>
    </w:rPr>
  </w:style>
  <w:style w:type="paragraph" w:styleId="affb">
    <w:name w:val="annotation text"/>
    <w:basedOn w:val="a"/>
    <w:link w:val="affc"/>
    <w:uiPriority w:val="99"/>
    <w:semiHidden/>
    <w:unhideWhenUsed/>
    <w:rsid w:val="009A51AD"/>
    <w:rPr>
      <w:sz w:val="20"/>
      <w:szCs w:val="20"/>
      <w:lang w:val="x-none"/>
    </w:rPr>
  </w:style>
  <w:style w:type="character" w:customStyle="1" w:styleId="affc">
    <w:name w:val="Текст примечания Знак"/>
    <w:link w:val="affb"/>
    <w:uiPriority w:val="99"/>
    <w:semiHidden/>
    <w:rsid w:val="009A51AD"/>
    <w:rPr>
      <w:lang w:eastAsia="zh-CN"/>
    </w:rPr>
  </w:style>
  <w:style w:type="character" w:customStyle="1" w:styleId="fax">
    <w:name w:val="fax"/>
    <w:rsid w:val="00AA164E"/>
  </w:style>
  <w:style w:type="paragraph" w:customStyle="1" w:styleId="affd">
    <w:name w:val="договор"/>
    <w:basedOn w:val="a"/>
    <w:next w:val="a"/>
    <w:rsid w:val="006A2402"/>
    <w:pPr>
      <w:spacing w:before="360" w:after="240"/>
      <w:jc w:val="center"/>
    </w:pPr>
    <w:rPr>
      <w:rFonts w:ascii="Courier New" w:hAnsi="Courier New"/>
      <w:b/>
      <w:spacing w:val="40"/>
      <w:szCs w:val="20"/>
      <w:lang w:eastAsia="ar-SA"/>
    </w:rPr>
  </w:style>
  <w:style w:type="paragraph" w:styleId="affe">
    <w:name w:val="Revision"/>
    <w:hidden/>
    <w:uiPriority w:val="99"/>
    <w:semiHidden/>
    <w:rsid w:val="004B3297"/>
    <w:rPr>
      <w:sz w:val="24"/>
      <w:szCs w:val="24"/>
      <w:lang w:eastAsia="zh-CN"/>
    </w:rPr>
  </w:style>
  <w:style w:type="character" w:customStyle="1" w:styleId="afff">
    <w:name w:val="Гипертекстовая ссылка"/>
    <w:rsid w:val="000F7A7A"/>
    <w:rPr>
      <w:rFonts w:cs="Times New Roman"/>
      <w:color w:val="106BBE"/>
    </w:rPr>
  </w:style>
  <w:style w:type="paragraph" w:customStyle="1" w:styleId="1f">
    <w:name w:val="Обычный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5">
    <w:name w:val="Основной текст с отступом Знак"/>
    <w:link w:val="af4"/>
    <w:rsid w:val="00593A1B"/>
    <w:rPr>
      <w:color w:val="FF0000"/>
      <w:sz w:val="28"/>
      <w:szCs w:val="28"/>
      <w:lang w:eastAsia="zh-CN"/>
    </w:rPr>
  </w:style>
  <w:style w:type="character" w:customStyle="1" w:styleId="15">
    <w:name w:val="Название Знак1"/>
    <w:link w:val="af"/>
    <w:rsid w:val="00593A1B"/>
    <w:rPr>
      <w:b/>
      <w:sz w:val="28"/>
    </w:rPr>
  </w:style>
  <w:style w:type="table" w:styleId="afff0">
    <w:name w:val="Table Grid"/>
    <w:basedOn w:val="a1"/>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1">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9">
    <w:name w:val="Текст Знак"/>
    <w:link w:val="aff8"/>
    <w:rsid w:val="009070BD"/>
    <w:rPr>
      <w:rFonts w:ascii="Courier New" w:hAnsi="Courier New"/>
      <w:b/>
    </w:rPr>
  </w:style>
  <w:style w:type="character" w:customStyle="1" w:styleId="afc">
    <w:name w:val="Верхний колонтитул Знак"/>
    <w:link w:val="afb"/>
    <w:uiPriority w:val="99"/>
    <w:rsid w:val="009070BD"/>
    <w:rPr>
      <w:sz w:val="24"/>
      <w:szCs w:val="24"/>
      <w:lang w:eastAsia="zh-CN"/>
    </w:rPr>
  </w:style>
  <w:style w:type="paragraph" w:styleId="afff2">
    <w:name w:val="No Spacing"/>
    <w:uiPriority w:val="1"/>
    <w:qFormat/>
    <w:rsid w:val="009070BD"/>
    <w:rPr>
      <w:sz w:val="24"/>
      <w:szCs w:val="24"/>
    </w:rPr>
  </w:style>
  <w:style w:type="paragraph" w:styleId="afff3">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e">
    <w:name w:val="Нижний колонтитул Знак"/>
    <w:link w:val="afd"/>
    <w:uiPriority w:val="99"/>
    <w:rsid w:val="00571EA0"/>
    <w:rPr>
      <w:sz w:val="24"/>
      <w:szCs w:val="24"/>
      <w:lang w:eastAsia="zh-CN"/>
    </w:rPr>
  </w:style>
  <w:style w:type="character" w:customStyle="1" w:styleId="afa">
    <w:name w:val="Текст сноски Знак"/>
    <w:link w:val="af9"/>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8">
    <w:name w:val="Текст выноски Знак"/>
    <w:link w:val="af7"/>
    <w:rsid w:val="002A3A49"/>
    <w:rPr>
      <w:rFonts w:ascii="Tahoma" w:hAnsi="Tahoma" w:cs="Tahoma"/>
      <w:sz w:val="16"/>
      <w:szCs w:val="16"/>
      <w:lang w:eastAsia="zh-CN"/>
    </w:rPr>
  </w:style>
  <w:style w:type="character" w:customStyle="1" w:styleId="aff3">
    <w:name w:val="Тема примечания Знак"/>
    <w:link w:val="aff2"/>
    <w:rsid w:val="002A3A49"/>
    <w:rPr>
      <w:b/>
      <w:bCs/>
      <w:lang w:eastAsia="zh-CN"/>
    </w:rPr>
  </w:style>
  <w:style w:type="paragraph" w:styleId="afff4">
    <w:name w:val="endnote text"/>
    <w:basedOn w:val="a"/>
    <w:link w:val="afff5"/>
    <w:uiPriority w:val="99"/>
    <w:semiHidden/>
    <w:unhideWhenUsed/>
    <w:rsid w:val="002A3A49"/>
    <w:rPr>
      <w:sz w:val="20"/>
      <w:szCs w:val="20"/>
      <w:lang w:val="x-none"/>
    </w:rPr>
  </w:style>
  <w:style w:type="character" w:customStyle="1" w:styleId="afff5">
    <w:name w:val="Текст концевой сноски Знак"/>
    <w:link w:val="afff4"/>
    <w:uiPriority w:val="99"/>
    <w:semiHidden/>
    <w:rsid w:val="002A3A49"/>
    <w:rPr>
      <w:lang w:val="x-none" w:eastAsia="zh-CN"/>
    </w:rPr>
  </w:style>
  <w:style w:type="paragraph" w:customStyle="1" w:styleId="afff6">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paragraph" w:customStyle="1" w:styleId="afff7">
    <w:basedOn w:val="a"/>
    <w:next w:val="af"/>
    <w:link w:val="afff8"/>
    <w:qFormat/>
    <w:rsid w:val="00662636"/>
    <w:pPr>
      <w:suppressAutoHyphens w:val="0"/>
      <w:jc w:val="center"/>
    </w:pPr>
    <w:rPr>
      <w:b/>
      <w:sz w:val="28"/>
      <w:szCs w:val="20"/>
      <w:lang w:eastAsia="ru-RU"/>
    </w:rPr>
  </w:style>
  <w:style w:type="character" w:customStyle="1" w:styleId="afff8">
    <w:name w:val="Название Знак"/>
    <w:link w:val="afff7"/>
    <w:rsid w:val="00662636"/>
    <w:rPr>
      <w:b/>
      <w:sz w:val="28"/>
    </w:rPr>
  </w:style>
  <w:style w:type="paragraph" w:customStyle="1" w:styleId="afff9">
    <w:basedOn w:val="a"/>
    <w:next w:val="af"/>
    <w:qFormat/>
    <w:rsid w:val="006343B3"/>
    <w:pPr>
      <w:suppressAutoHyphens w:val="0"/>
      <w:jc w:val="center"/>
    </w:pPr>
    <w:rPr>
      <w:b/>
      <w:sz w:val="28"/>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8" Type="http://schemas.openxmlformats.org/officeDocument/2006/relationships/hyperlink" Target="http://www.torgi.gov.ru/"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28DF37-08A4-4643-9F18-B31FF0AF0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9409</Words>
  <Characters>53632</Characters>
  <Application>Microsoft Office Word</Application>
  <DocSecurity>8</DocSecurity>
  <Lines>446</Lines>
  <Paragraphs>125</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62916</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228_3n</cp:lastModifiedBy>
  <cp:revision>2</cp:revision>
  <cp:lastPrinted>2017-07-10T14:58:00Z</cp:lastPrinted>
  <dcterms:created xsi:type="dcterms:W3CDTF">2017-07-11T14:07:00Z</dcterms:created>
  <dcterms:modified xsi:type="dcterms:W3CDTF">2017-07-11T14:07:00Z</dcterms:modified>
</cp:coreProperties>
</file>