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26C0542" w14:textId="77777777" w:rsidR="00513D43" w:rsidRPr="00513D43" w:rsidRDefault="00513D43" w:rsidP="00513D43">
      <w:pPr>
        <w:autoSpaceDE w:val="0"/>
        <w:jc w:val="center"/>
        <w:rPr>
          <w:b/>
          <w:bCs/>
          <w:sz w:val="32"/>
          <w:szCs w:val="32"/>
        </w:rPr>
      </w:pPr>
      <w:bookmarkStart w:id="0" w:name="_GoBack"/>
      <w:bookmarkEnd w:id="0"/>
      <w:r w:rsidRPr="00513D43">
        <w:rPr>
          <w:b/>
          <w:bCs/>
          <w:sz w:val="32"/>
          <w:szCs w:val="32"/>
        </w:rPr>
        <w:t>КОМИТЕТ ПО КОНКУРЕНТНОЙ ПОЛИТИКЕ</w:t>
      </w:r>
    </w:p>
    <w:p w14:paraId="55126741" w14:textId="77777777" w:rsidR="00513D43" w:rsidRPr="00513D43" w:rsidRDefault="00513D43" w:rsidP="00513D43">
      <w:pPr>
        <w:autoSpaceDE w:val="0"/>
        <w:jc w:val="center"/>
      </w:pPr>
      <w:r w:rsidRPr="00513D43">
        <w:rPr>
          <w:b/>
          <w:bCs/>
          <w:sz w:val="32"/>
          <w:szCs w:val="32"/>
        </w:rPr>
        <w:t>МОСКОВСКОЙ ОБЛАСТИ</w:t>
      </w:r>
    </w:p>
    <w:p w14:paraId="52C7020C" w14:textId="0F0AEC82" w:rsidR="00513D43" w:rsidRDefault="00513D43" w:rsidP="008E3598">
      <w:pPr>
        <w:autoSpaceDE w:val="0"/>
        <w:ind w:left="709"/>
        <w:jc w:val="center"/>
        <w:rPr>
          <w:bCs/>
        </w:rPr>
      </w:pPr>
      <w:permStart w:id="1086747884" w:edGrp="everyone"/>
    </w:p>
    <w:p w14:paraId="311FF2B9" w14:textId="31AF5F3A" w:rsidR="00513D43" w:rsidRPr="006A3053" w:rsidRDefault="00513D43" w:rsidP="006A3053">
      <w:pPr>
        <w:autoSpaceDE w:val="0"/>
        <w:rPr>
          <w:b/>
          <w:bCs/>
          <w:sz w:val="22"/>
          <w:szCs w:val="22"/>
        </w:rPr>
      </w:pPr>
    </w:p>
    <w:permEnd w:id="1086747884"/>
    <w:p w14:paraId="2FE4FA81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DF86B10" w14:textId="77777777" w:rsidR="00513D43" w:rsidRPr="00513D43" w:rsidRDefault="00513D43" w:rsidP="00513D43">
      <w:pPr>
        <w:autoSpaceDE w:val="0"/>
        <w:jc w:val="center"/>
        <w:rPr>
          <w:b/>
          <w:bCs/>
          <w:sz w:val="22"/>
          <w:szCs w:val="22"/>
        </w:rPr>
      </w:pPr>
    </w:p>
    <w:tbl>
      <w:tblPr>
        <w:tblW w:w="10270" w:type="dxa"/>
        <w:tblLook w:val="04A0" w:firstRow="1" w:lastRow="0" w:firstColumn="1" w:lastColumn="0" w:noHBand="0" w:noVBand="1"/>
      </w:tblPr>
      <w:tblGrid>
        <w:gridCol w:w="5353"/>
        <w:gridCol w:w="4917"/>
      </w:tblGrid>
      <w:tr w:rsidR="00513D43" w:rsidRPr="00513D43" w14:paraId="0911E856" w14:textId="77777777" w:rsidTr="00513D43">
        <w:trPr>
          <w:trHeight w:val="2467"/>
        </w:trPr>
        <w:tc>
          <w:tcPr>
            <w:tcW w:w="5353" w:type="dxa"/>
            <w:shd w:val="clear" w:color="auto" w:fill="auto"/>
          </w:tcPr>
          <w:p w14:paraId="3E3035F4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«СОГЛАСОВАНО»</w:t>
            </w:r>
          </w:p>
          <w:p w14:paraId="5A92B645" w14:textId="77777777" w:rsidR="00513D43" w:rsidRPr="00513D43" w:rsidRDefault="00513D43" w:rsidP="00513D43">
            <w:pPr>
              <w:autoSpaceDE w:val="0"/>
              <w:rPr>
                <w:iCs/>
                <w:sz w:val="22"/>
                <w:szCs w:val="22"/>
              </w:rPr>
            </w:pPr>
          </w:p>
          <w:p w14:paraId="5F7F8AC3" w14:textId="77777777" w:rsidR="00F31B88" w:rsidRDefault="00F31B88" w:rsidP="00F31B88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permStart w:id="285016654" w:edGrp="everyone"/>
            <w:r w:rsidRPr="007B24F6">
              <w:rPr>
                <w:bCs/>
                <w:color w:val="0000FF"/>
              </w:rPr>
              <w:t xml:space="preserve">Администрация </w:t>
            </w:r>
            <w:r>
              <w:rPr>
                <w:bCs/>
                <w:color w:val="0000FF"/>
              </w:rPr>
              <w:t xml:space="preserve">городского округа </w:t>
            </w:r>
          </w:p>
          <w:p w14:paraId="3AFB39A0" w14:textId="77777777" w:rsidR="00F31B88" w:rsidRDefault="00F31B88" w:rsidP="00F31B88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  <w:r>
              <w:rPr>
                <w:bCs/>
                <w:color w:val="0000FF"/>
              </w:rPr>
              <w:t xml:space="preserve">Красногорск </w:t>
            </w:r>
            <w:r w:rsidRPr="007B24F6">
              <w:rPr>
                <w:bCs/>
                <w:color w:val="0000FF"/>
              </w:rPr>
              <w:t>Московской области</w:t>
            </w:r>
          </w:p>
          <w:p w14:paraId="2650CA34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469F041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6F32AC67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bCs/>
                <w:color w:val="0000FF"/>
              </w:rPr>
            </w:pPr>
          </w:p>
          <w:p w14:paraId="060CCD81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____________________ /_______________/</w:t>
            </w:r>
          </w:p>
          <w:p w14:paraId="34347880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5BFF8789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285016654"/>
          </w:p>
        </w:tc>
        <w:tc>
          <w:tcPr>
            <w:tcW w:w="4917" w:type="dxa"/>
            <w:shd w:val="clear" w:color="auto" w:fill="auto"/>
          </w:tcPr>
          <w:p w14:paraId="74FF8615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/>
                <w:bCs/>
                <w:sz w:val="22"/>
                <w:szCs w:val="22"/>
              </w:rPr>
              <w:t>«УТВЕРЖДЕНО»</w:t>
            </w:r>
          </w:p>
          <w:p w14:paraId="09C7C260" w14:textId="77777777" w:rsidR="00513D43" w:rsidRPr="00513D43" w:rsidRDefault="00513D43" w:rsidP="00513D43">
            <w:pPr>
              <w:autoSpaceDE w:val="0"/>
              <w:rPr>
                <w:b/>
                <w:iCs/>
                <w:sz w:val="22"/>
                <w:szCs w:val="22"/>
              </w:rPr>
            </w:pPr>
          </w:p>
          <w:p w14:paraId="4F78A255" w14:textId="77777777" w:rsidR="00513D43" w:rsidRPr="00513D43" w:rsidRDefault="00513D43" w:rsidP="00513D43">
            <w:pPr>
              <w:autoSpaceDE w:val="0"/>
              <w:autoSpaceDN w:val="0"/>
              <w:adjustRightInd w:val="0"/>
              <w:rPr>
                <w:szCs w:val="22"/>
              </w:rPr>
            </w:pPr>
            <w:r w:rsidRPr="00513D43">
              <w:rPr>
                <w:szCs w:val="22"/>
              </w:rPr>
              <w:t xml:space="preserve">Комитет по конкурентной политике </w:t>
            </w:r>
            <w:r w:rsidRPr="00513D43">
              <w:rPr>
                <w:szCs w:val="22"/>
              </w:rPr>
              <w:br/>
              <w:t xml:space="preserve">Московской области </w:t>
            </w:r>
          </w:p>
          <w:p w14:paraId="61F87F54" w14:textId="77777777" w:rsidR="00513D43" w:rsidRPr="00513D43" w:rsidRDefault="00513D43" w:rsidP="00513D43">
            <w:pPr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</w:p>
          <w:p w14:paraId="15399B4D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5E078E05" w14:textId="77777777" w:rsidR="00513D43" w:rsidRPr="00513D43" w:rsidRDefault="00513D43" w:rsidP="00513D43">
            <w:pPr>
              <w:autoSpaceDE w:val="0"/>
              <w:rPr>
                <w:bCs/>
                <w:sz w:val="22"/>
                <w:szCs w:val="22"/>
              </w:rPr>
            </w:pPr>
          </w:p>
          <w:p w14:paraId="62E046BB" w14:textId="69C5EBFD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  <w:permStart w:id="1937506576" w:edGrp="everyone"/>
            <w:r w:rsidRPr="00513D43">
              <w:rPr>
                <w:bCs/>
                <w:color w:val="0000FF"/>
                <w:sz w:val="22"/>
                <w:szCs w:val="22"/>
              </w:rPr>
              <w:t>_</w:t>
            </w:r>
            <w:r w:rsidR="00B00777">
              <w:rPr>
                <w:bCs/>
                <w:color w:val="0000FF"/>
                <w:sz w:val="22"/>
                <w:szCs w:val="22"/>
              </w:rPr>
              <w:t>___________________ С.Н. Журавле</w:t>
            </w:r>
            <w:r w:rsidRPr="00513D43">
              <w:rPr>
                <w:bCs/>
                <w:color w:val="0000FF"/>
                <w:sz w:val="22"/>
                <w:szCs w:val="22"/>
              </w:rPr>
              <w:t>ва.</w:t>
            </w:r>
          </w:p>
          <w:p w14:paraId="510669DF" w14:textId="77777777" w:rsidR="00513D43" w:rsidRPr="00513D43" w:rsidRDefault="00513D43" w:rsidP="00513D43">
            <w:pPr>
              <w:autoSpaceDE w:val="0"/>
              <w:rPr>
                <w:bCs/>
                <w:color w:val="0000FF"/>
                <w:sz w:val="22"/>
                <w:szCs w:val="22"/>
              </w:rPr>
            </w:pPr>
          </w:p>
          <w:p w14:paraId="7E18661A" w14:textId="77777777" w:rsidR="00513D43" w:rsidRPr="00513D43" w:rsidRDefault="00513D43" w:rsidP="00513D43">
            <w:pPr>
              <w:autoSpaceDE w:val="0"/>
              <w:rPr>
                <w:b/>
                <w:bCs/>
                <w:sz w:val="22"/>
                <w:szCs w:val="22"/>
              </w:rPr>
            </w:pPr>
            <w:r w:rsidRPr="00513D43">
              <w:rPr>
                <w:bCs/>
                <w:color w:val="0000FF"/>
                <w:sz w:val="22"/>
                <w:szCs w:val="22"/>
              </w:rPr>
              <w:t>«___» ____________ 20__ г.</w:t>
            </w:r>
            <w:permEnd w:id="1937506576"/>
          </w:p>
        </w:tc>
      </w:tr>
    </w:tbl>
    <w:p w14:paraId="05944CE4" w14:textId="77777777" w:rsidR="00513D43" w:rsidRDefault="00513D43" w:rsidP="008E3598">
      <w:pPr>
        <w:autoSpaceDE w:val="0"/>
        <w:ind w:left="709"/>
        <w:jc w:val="center"/>
        <w:rPr>
          <w:bCs/>
        </w:rPr>
      </w:pPr>
    </w:p>
    <w:p w14:paraId="799894EB" w14:textId="7E6AF6CF" w:rsidR="0011232C" w:rsidRDefault="0011232C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  <w:permStart w:id="1517098590" w:edGrp="everyone"/>
    </w:p>
    <w:p w14:paraId="688B5C22" w14:textId="455A64C9" w:rsidR="00513D43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37D94418" w14:textId="77777777" w:rsidR="00513D43" w:rsidRPr="002B1734" w:rsidRDefault="00513D43" w:rsidP="001109BE">
      <w:pPr>
        <w:autoSpaceDE w:val="0"/>
        <w:spacing w:line="360" w:lineRule="auto"/>
        <w:ind w:right="-22"/>
        <w:rPr>
          <w:b/>
          <w:bCs/>
          <w:sz w:val="26"/>
          <w:szCs w:val="26"/>
        </w:rPr>
      </w:pPr>
    </w:p>
    <w:p w14:paraId="5D3C30E2" w14:textId="300F3B85" w:rsidR="00AA002F" w:rsidRPr="002B1734" w:rsidRDefault="00AA002F" w:rsidP="00AA002F">
      <w:pPr>
        <w:autoSpaceDE w:val="0"/>
        <w:spacing w:line="360" w:lineRule="auto"/>
        <w:ind w:left="-426" w:right="119"/>
        <w:jc w:val="center"/>
        <w:rPr>
          <w:b/>
          <w:bCs/>
          <w:sz w:val="26"/>
          <w:szCs w:val="26"/>
        </w:rPr>
      </w:pPr>
      <w:r w:rsidRPr="002B1734">
        <w:rPr>
          <w:b/>
          <w:bCs/>
          <w:sz w:val="26"/>
          <w:szCs w:val="26"/>
        </w:rPr>
        <w:t>ИЗ</w:t>
      </w:r>
      <w:r w:rsidR="0011232C" w:rsidRPr="002B1734">
        <w:rPr>
          <w:b/>
          <w:bCs/>
          <w:sz w:val="26"/>
          <w:szCs w:val="26"/>
        </w:rPr>
        <w:t xml:space="preserve">ВЕЩЕНИЕ </w:t>
      </w:r>
      <w:permEnd w:id="1517098590"/>
      <w:r w:rsidR="0011232C" w:rsidRPr="002B1734">
        <w:rPr>
          <w:b/>
          <w:bCs/>
          <w:sz w:val="26"/>
          <w:szCs w:val="26"/>
        </w:rPr>
        <w:t>О ПРОВЕДЕНИИ АУКЦИОНА №</w:t>
      </w:r>
      <w:r w:rsidR="002A2759">
        <w:rPr>
          <w:b/>
          <w:bCs/>
          <w:sz w:val="26"/>
          <w:szCs w:val="26"/>
        </w:rPr>
        <w:t xml:space="preserve"> </w:t>
      </w:r>
      <w:r w:rsidR="00316996" w:rsidRPr="00316996">
        <w:rPr>
          <w:b/>
          <w:noProof/>
          <w:color w:val="0000FF"/>
          <w:sz w:val="28"/>
          <w:szCs w:val="28"/>
        </w:rPr>
        <w:t>ПЗ-КР/17-538</w:t>
      </w:r>
    </w:p>
    <w:p w14:paraId="692C3367" w14:textId="2F35D76B" w:rsidR="00AA002F" w:rsidRPr="0066427B" w:rsidRDefault="004B3D54" w:rsidP="0066427B">
      <w:pPr>
        <w:jc w:val="center"/>
        <w:rPr>
          <w:noProof/>
          <w:color w:val="0000FF"/>
          <w:sz w:val="28"/>
          <w:szCs w:val="28"/>
        </w:rPr>
      </w:pPr>
      <w:permStart w:id="691163565" w:edGrp="everyone"/>
      <w:r>
        <w:rPr>
          <w:noProof/>
          <w:color w:val="0000FF"/>
          <w:sz w:val="28"/>
          <w:szCs w:val="28"/>
        </w:rPr>
        <w:t xml:space="preserve">по продаже </w:t>
      </w:r>
      <w:r w:rsidR="00AA002F" w:rsidRPr="0066427B">
        <w:rPr>
          <w:noProof/>
          <w:color w:val="0000FF"/>
          <w:sz w:val="28"/>
          <w:szCs w:val="28"/>
        </w:rPr>
        <w:t xml:space="preserve">земельного участка, </w:t>
      </w:r>
      <w:r w:rsidR="00D93241">
        <w:rPr>
          <w:noProof/>
          <w:color w:val="0000FF"/>
          <w:sz w:val="28"/>
          <w:szCs w:val="28"/>
        </w:rPr>
        <w:t>государственная собственность на который</w:t>
      </w:r>
      <w:r w:rsidR="00AA002F" w:rsidRPr="0066427B">
        <w:rPr>
          <w:noProof/>
          <w:color w:val="0000FF"/>
          <w:sz w:val="28"/>
          <w:szCs w:val="28"/>
        </w:rPr>
        <w:t xml:space="preserve"> </w:t>
      </w:r>
      <w:r w:rsidR="00D93241">
        <w:rPr>
          <w:noProof/>
          <w:color w:val="0000FF"/>
          <w:sz w:val="28"/>
          <w:szCs w:val="28"/>
        </w:rPr>
        <w:br/>
      </w:r>
      <w:r w:rsidR="00AA002F" w:rsidRPr="0066427B">
        <w:rPr>
          <w:noProof/>
          <w:color w:val="0000FF"/>
          <w:sz w:val="28"/>
          <w:szCs w:val="28"/>
        </w:rPr>
        <w:t xml:space="preserve">не разграничена, расположенного </w:t>
      </w:r>
      <w:r w:rsidR="00D93241">
        <w:rPr>
          <w:noProof/>
          <w:color w:val="0000FF"/>
          <w:sz w:val="28"/>
          <w:szCs w:val="28"/>
        </w:rPr>
        <w:t xml:space="preserve">на территории городского округа Красногорск Московской области, вид разрешенного использования: </w:t>
      </w:r>
      <w:r w:rsidR="00D93241">
        <w:rPr>
          <w:noProof/>
          <w:color w:val="0000FF"/>
          <w:sz w:val="28"/>
          <w:szCs w:val="28"/>
        </w:rPr>
        <w:br/>
        <w:t>для размещения рекреационной зоны</w:t>
      </w:r>
    </w:p>
    <w:p w14:paraId="5FBCE66F" w14:textId="77777777" w:rsidR="00C36575" w:rsidRPr="0066427B" w:rsidRDefault="00C36575" w:rsidP="0066427B">
      <w:pPr>
        <w:jc w:val="center"/>
        <w:rPr>
          <w:noProof/>
          <w:color w:val="0000FF"/>
          <w:sz w:val="28"/>
          <w:szCs w:val="28"/>
        </w:rPr>
      </w:pPr>
    </w:p>
    <w:p w14:paraId="6CE11F5E" w14:textId="77777777" w:rsidR="00C36575" w:rsidRPr="002B1734" w:rsidRDefault="00C36575" w:rsidP="001109BE">
      <w:pPr>
        <w:autoSpaceDE w:val="0"/>
        <w:rPr>
          <w:b/>
          <w:bCs/>
          <w:sz w:val="28"/>
          <w:szCs w:val="28"/>
        </w:rPr>
      </w:pPr>
    </w:p>
    <w:p w14:paraId="137D3A55" w14:textId="77777777" w:rsidR="001109BE" w:rsidRPr="002B1734" w:rsidRDefault="001109BE" w:rsidP="001109BE">
      <w:pPr>
        <w:autoSpaceDE w:val="0"/>
        <w:rPr>
          <w:b/>
          <w:bCs/>
          <w:sz w:val="28"/>
          <w:szCs w:val="28"/>
        </w:rPr>
      </w:pPr>
    </w:p>
    <w:permEnd w:id="691163565"/>
    <w:p w14:paraId="463398FC" w14:textId="77777777" w:rsidR="00C0256F" w:rsidRPr="002B1734" w:rsidRDefault="00C0256F" w:rsidP="001109BE">
      <w:pPr>
        <w:autoSpaceDE w:val="0"/>
        <w:rPr>
          <w:b/>
          <w:bCs/>
          <w:sz w:val="28"/>
          <w:szCs w:val="28"/>
        </w:rPr>
      </w:pPr>
    </w:p>
    <w:p w14:paraId="4480C7AD" w14:textId="10C44E23" w:rsidR="00B92924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 xml:space="preserve">№ процедуры </w:t>
      </w:r>
      <w:hyperlink r:id="rId8" w:history="1">
        <w:r w:rsidRPr="005E5AAF">
          <w:rPr>
            <w:rStyle w:val="a3"/>
            <w:color w:val="auto"/>
            <w:sz w:val="26"/>
            <w:szCs w:val="26"/>
            <w:u w:val="none"/>
          </w:rPr>
          <w:t>www.torgi.gov.ru</w:t>
        </w:r>
      </w:hyperlink>
      <w:r w:rsidR="00C0256F" w:rsidRPr="005E5AAF">
        <w:rPr>
          <w:sz w:val="26"/>
          <w:szCs w:val="26"/>
        </w:rPr>
        <w:tab/>
      </w:r>
      <w:r w:rsidR="00C0256F" w:rsidRPr="005E5AAF">
        <w:rPr>
          <w:sz w:val="26"/>
          <w:szCs w:val="26"/>
        </w:rPr>
        <w:tab/>
      </w:r>
      <w:permStart w:id="1650395305" w:edGrp="everyone"/>
      <w:r w:rsidR="00F0167F" w:rsidRPr="00F0167F">
        <w:rPr>
          <w:b/>
          <w:noProof/>
          <w:color w:val="0000FF"/>
          <w:sz w:val="28"/>
          <w:szCs w:val="28"/>
        </w:rPr>
        <w:t>260617/6987935/04</w:t>
      </w:r>
      <w:permEnd w:id="1650395305"/>
    </w:p>
    <w:p w14:paraId="1B79004E" w14:textId="77777777" w:rsidR="00B92924" w:rsidRPr="005E5AAF" w:rsidRDefault="00B92924" w:rsidP="00C0256F">
      <w:pPr>
        <w:autoSpaceDE w:val="0"/>
        <w:rPr>
          <w:noProof/>
          <w:sz w:val="22"/>
          <w:szCs w:val="22"/>
        </w:rPr>
      </w:pPr>
    </w:p>
    <w:p w14:paraId="0C0D7C9E" w14:textId="36F66AC1" w:rsidR="000F7A7A" w:rsidRPr="005E5AAF" w:rsidRDefault="001109BE" w:rsidP="00C0256F">
      <w:pPr>
        <w:autoSpaceDE w:val="0"/>
        <w:rPr>
          <w:bCs/>
          <w:sz w:val="26"/>
          <w:szCs w:val="26"/>
        </w:rPr>
      </w:pPr>
      <w:r w:rsidRPr="005E5AAF">
        <w:rPr>
          <w:bCs/>
          <w:sz w:val="26"/>
          <w:szCs w:val="26"/>
        </w:rPr>
        <w:t xml:space="preserve">№ процедуры </w:t>
      </w:r>
      <w:r w:rsidR="00C0256F" w:rsidRPr="005E5AAF">
        <w:rPr>
          <w:bCs/>
          <w:sz w:val="26"/>
          <w:szCs w:val="26"/>
        </w:rPr>
        <w:t>www.torgi.mosreg.ru</w:t>
      </w:r>
      <w:r w:rsidR="00C0256F" w:rsidRPr="005E5AAF">
        <w:rPr>
          <w:bCs/>
          <w:sz w:val="26"/>
          <w:szCs w:val="26"/>
        </w:rPr>
        <w:tab/>
      </w:r>
      <w:permStart w:id="1891390158" w:edGrp="everyone"/>
      <w:r w:rsidR="00A9580F" w:rsidRPr="00A9580F">
        <w:rPr>
          <w:b/>
          <w:noProof/>
          <w:color w:val="0000FF"/>
          <w:sz w:val="28"/>
          <w:szCs w:val="28"/>
        </w:rPr>
        <w:t>00400010100402</w:t>
      </w:r>
      <w:permEnd w:id="1891390158"/>
    </w:p>
    <w:p w14:paraId="7C72696D" w14:textId="77777777" w:rsidR="00CE23EA" w:rsidRPr="005E5AAF" w:rsidRDefault="00CE23EA" w:rsidP="00C0256F">
      <w:pPr>
        <w:autoSpaceDE w:val="0"/>
        <w:rPr>
          <w:bCs/>
          <w:sz w:val="26"/>
          <w:szCs w:val="26"/>
        </w:rPr>
      </w:pPr>
    </w:p>
    <w:p w14:paraId="4C4364FF" w14:textId="69A3CF60" w:rsidR="000F7A7A" w:rsidRPr="005E5AAF" w:rsidRDefault="000F7A7A" w:rsidP="00C0256F">
      <w:pPr>
        <w:autoSpaceDE w:val="0"/>
        <w:rPr>
          <w:b/>
          <w:bCs/>
          <w:sz w:val="26"/>
          <w:szCs w:val="26"/>
        </w:rPr>
      </w:pPr>
      <w:r w:rsidRPr="005E5AAF">
        <w:rPr>
          <w:bCs/>
          <w:sz w:val="26"/>
          <w:szCs w:val="26"/>
        </w:rPr>
        <w:t>Дата начала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2015AE">
        <w:rPr>
          <w:b/>
          <w:noProof/>
          <w:color w:val="0000FF"/>
          <w:sz w:val="28"/>
          <w:szCs w:val="28"/>
        </w:rPr>
        <w:t>27</w:t>
      </w:r>
      <w:r w:rsidR="001E31D7" w:rsidRPr="00BB7D6A">
        <w:rPr>
          <w:b/>
          <w:noProof/>
          <w:color w:val="0000FF"/>
          <w:sz w:val="28"/>
          <w:szCs w:val="28"/>
        </w:rPr>
        <w:t>.06.2017</w:t>
      </w:r>
    </w:p>
    <w:p w14:paraId="508661C7" w14:textId="77777777" w:rsidR="000F7A7A" w:rsidRPr="005E5AAF" w:rsidRDefault="000F7A7A" w:rsidP="00C0256F">
      <w:pPr>
        <w:autoSpaceDE w:val="0"/>
        <w:rPr>
          <w:bCs/>
          <w:sz w:val="26"/>
          <w:szCs w:val="26"/>
        </w:rPr>
      </w:pPr>
    </w:p>
    <w:p w14:paraId="4E61F2A6" w14:textId="7C4E8F9F" w:rsidR="00AB58BE" w:rsidRPr="005E5AAF" w:rsidRDefault="000F7A7A" w:rsidP="00C0256F">
      <w:pPr>
        <w:autoSpaceDE w:val="0"/>
        <w:rPr>
          <w:noProof/>
          <w:sz w:val="22"/>
          <w:szCs w:val="22"/>
        </w:rPr>
      </w:pPr>
      <w:r w:rsidRPr="005E5AAF">
        <w:rPr>
          <w:bCs/>
          <w:sz w:val="26"/>
          <w:szCs w:val="26"/>
        </w:rPr>
        <w:t>Дата окончания приема заявок:</w:t>
      </w:r>
      <w:r w:rsidR="00C0256F" w:rsidRPr="005E5AAF">
        <w:rPr>
          <w:bCs/>
          <w:sz w:val="26"/>
          <w:szCs w:val="26"/>
        </w:rPr>
        <w:tab/>
      </w:r>
      <w:r w:rsidR="00C0256F" w:rsidRPr="005E5AAF">
        <w:rPr>
          <w:bCs/>
          <w:sz w:val="26"/>
          <w:szCs w:val="26"/>
        </w:rPr>
        <w:tab/>
      </w:r>
      <w:r w:rsidR="001E31D7" w:rsidRPr="00BB7D6A">
        <w:rPr>
          <w:b/>
          <w:noProof/>
          <w:color w:val="0000FF"/>
          <w:sz w:val="28"/>
          <w:szCs w:val="28"/>
        </w:rPr>
        <w:t>11.08.2017</w:t>
      </w:r>
    </w:p>
    <w:p w14:paraId="1EA69E9A" w14:textId="77777777" w:rsidR="0078040B" w:rsidRPr="005E5AAF" w:rsidRDefault="0078040B" w:rsidP="00C0256F">
      <w:pPr>
        <w:autoSpaceDE w:val="0"/>
        <w:rPr>
          <w:bCs/>
          <w:sz w:val="26"/>
          <w:szCs w:val="26"/>
        </w:rPr>
      </w:pPr>
    </w:p>
    <w:p w14:paraId="791F3AAE" w14:textId="6ED32C08" w:rsidR="000F7A7A" w:rsidRPr="002B1734" w:rsidRDefault="000F7A7A" w:rsidP="00C0256F">
      <w:pPr>
        <w:autoSpaceDE w:val="0"/>
        <w:rPr>
          <w:b/>
          <w:bCs/>
        </w:rPr>
      </w:pPr>
      <w:r w:rsidRPr="005E5AAF">
        <w:rPr>
          <w:bCs/>
          <w:sz w:val="26"/>
          <w:szCs w:val="26"/>
        </w:rPr>
        <w:t>Дат</w:t>
      </w:r>
      <w:permStart w:id="1368860409" w:edGrp="everyone"/>
      <w:r w:rsidR="001E31D7">
        <w:rPr>
          <w:bCs/>
          <w:sz w:val="26"/>
          <w:szCs w:val="26"/>
        </w:rPr>
        <w:t xml:space="preserve">а аукциона:                                        </w:t>
      </w:r>
      <w:r w:rsidR="001E31D7" w:rsidRPr="00BB7D6A">
        <w:rPr>
          <w:b/>
          <w:noProof/>
          <w:color w:val="0000FF"/>
          <w:sz w:val="28"/>
          <w:szCs w:val="28"/>
        </w:rPr>
        <w:t>15.08.2017</w:t>
      </w:r>
      <w:permEnd w:id="1368860409"/>
    </w:p>
    <w:p w14:paraId="3E1B2304" w14:textId="77777777" w:rsidR="005203A0" w:rsidRPr="002B1734" w:rsidRDefault="005203A0" w:rsidP="00C0256F">
      <w:pPr>
        <w:autoSpaceDE w:val="0"/>
        <w:jc w:val="both"/>
        <w:rPr>
          <w:b/>
          <w:bCs/>
          <w:sz w:val="26"/>
          <w:szCs w:val="26"/>
        </w:rPr>
      </w:pPr>
    </w:p>
    <w:p w14:paraId="321B2965" w14:textId="77777777" w:rsidR="00BD3DE1" w:rsidRPr="002B1734" w:rsidRDefault="00BD3DE1" w:rsidP="00C0256F">
      <w:pPr>
        <w:autoSpaceDE w:val="0"/>
        <w:jc w:val="both"/>
        <w:rPr>
          <w:b/>
          <w:bCs/>
          <w:sz w:val="26"/>
          <w:szCs w:val="26"/>
        </w:rPr>
      </w:pPr>
    </w:p>
    <w:p w14:paraId="2ED16AD8" w14:textId="5F9957E8" w:rsidR="001E31D7" w:rsidRDefault="001E31D7" w:rsidP="00C0256F">
      <w:pPr>
        <w:autoSpaceDE w:val="0"/>
        <w:jc w:val="both"/>
        <w:rPr>
          <w:b/>
          <w:bCs/>
          <w:sz w:val="26"/>
          <w:szCs w:val="26"/>
        </w:rPr>
      </w:pPr>
      <w:permStart w:id="1805804803" w:edGrp="everyone"/>
    </w:p>
    <w:p w14:paraId="18CE396C" w14:textId="0492D205" w:rsidR="004549D4" w:rsidRDefault="004549D4" w:rsidP="00C0256F">
      <w:pPr>
        <w:autoSpaceDE w:val="0"/>
        <w:jc w:val="both"/>
        <w:rPr>
          <w:b/>
          <w:bCs/>
          <w:sz w:val="26"/>
          <w:szCs w:val="26"/>
        </w:rPr>
      </w:pPr>
    </w:p>
    <w:p w14:paraId="0F8FC77D" w14:textId="77777777" w:rsidR="004549D4" w:rsidRPr="002B1734" w:rsidRDefault="004549D4" w:rsidP="00C0256F">
      <w:pPr>
        <w:autoSpaceDE w:val="0"/>
        <w:jc w:val="both"/>
        <w:rPr>
          <w:b/>
          <w:bCs/>
          <w:sz w:val="26"/>
          <w:szCs w:val="26"/>
        </w:rPr>
      </w:pPr>
    </w:p>
    <w:p w14:paraId="1AD517B8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ermEnd w:id="1805804803"/>
    <w:p w14:paraId="7BFBAF7A" w14:textId="77777777" w:rsidR="00D72D60" w:rsidRPr="002B1734" w:rsidRDefault="00D72D60" w:rsidP="00C0256F">
      <w:pPr>
        <w:autoSpaceDE w:val="0"/>
        <w:jc w:val="both"/>
        <w:rPr>
          <w:bCs/>
          <w:sz w:val="26"/>
          <w:szCs w:val="26"/>
        </w:rPr>
      </w:pPr>
    </w:p>
    <w:p w14:paraId="28C518A0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</w:p>
    <w:p w14:paraId="2C4E77A9" w14:textId="77777777" w:rsidR="00513D43" w:rsidRPr="00513D43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r w:rsidRPr="00513D43">
        <w:rPr>
          <w:b/>
          <w:bCs/>
          <w:color w:val="17365D"/>
          <w:sz w:val="26"/>
          <w:szCs w:val="26"/>
        </w:rPr>
        <w:t xml:space="preserve">г. Красногорск </w:t>
      </w:r>
    </w:p>
    <w:p w14:paraId="59515773" w14:textId="15994DFE" w:rsidR="00C347EB" w:rsidRDefault="00513D43" w:rsidP="00513D43">
      <w:pPr>
        <w:autoSpaceDE w:val="0"/>
        <w:jc w:val="center"/>
        <w:rPr>
          <w:b/>
          <w:bCs/>
          <w:color w:val="17365D"/>
          <w:sz w:val="26"/>
          <w:szCs w:val="26"/>
        </w:rPr>
      </w:pPr>
      <w:permStart w:id="1919557836" w:edGrp="everyone"/>
      <w:r w:rsidRPr="00513D43">
        <w:rPr>
          <w:b/>
          <w:bCs/>
          <w:color w:val="17365D"/>
          <w:sz w:val="26"/>
          <w:szCs w:val="26"/>
        </w:rPr>
        <w:t>2017 год</w:t>
      </w:r>
    </w:p>
    <w:p w14:paraId="3551C48B" w14:textId="77777777" w:rsidR="00C347EB" w:rsidRDefault="00C347EB">
      <w:pPr>
        <w:suppressAutoHyphens w:val="0"/>
        <w:rPr>
          <w:b/>
          <w:bCs/>
          <w:color w:val="17365D"/>
          <w:sz w:val="26"/>
          <w:szCs w:val="26"/>
        </w:rPr>
      </w:pPr>
      <w:r>
        <w:rPr>
          <w:b/>
          <w:bCs/>
          <w:color w:val="17365D"/>
          <w:sz w:val="26"/>
          <w:szCs w:val="26"/>
        </w:rPr>
        <w:br w:type="page"/>
      </w:r>
    </w:p>
    <w:p w14:paraId="38FD1208" w14:textId="3D3E0B1C" w:rsidR="0011232C" w:rsidRPr="002B1734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" w:name="_Toc479691583"/>
      <w:permEnd w:id="191955783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1. </w:t>
      </w:r>
      <w:r w:rsidR="004F5A3B" w:rsidRPr="002B1734">
        <w:rPr>
          <w:rFonts w:ascii="Times New Roman" w:hAnsi="Times New Roman"/>
          <w:i w:val="0"/>
          <w:sz w:val="26"/>
          <w:szCs w:val="26"/>
          <w:lang w:val="ru-RU"/>
        </w:rPr>
        <w:t>П</w:t>
      </w:r>
      <w:r w:rsidR="0011232C" w:rsidRPr="002B1734">
        <w:rPr>
          <w:rFonts w:ascii="Times New Roman" w:hAnsi="Times New Roman"/>
          <w:i w:val="0"/>
          <w:sz w:val="26"/>
          <w:szCs w:val="26"/>
          <w:lang w:val="ru-RU"/>
        </w:rPr>
        <w:t>равовое регулирование</w:t>
      </w:r>
      <w:bookmarkEnd w:id="1"/>
    </w:p>
    <w:p w14:paraId="2F1A672A" w14:textId="4E9AEE43" w:rsidR="00185037" w:rsidRPr="002B1734" w:rsidRDefault="000847F7" w:rsidP="005E5AAF">
      <w:pPr>
        <w:tabs>
          <w:tab w:val="num" w:pos="0"/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Аукцион, открытый по составу У</w:t>
      </w:r>
      <w:r w:rsidR="002739E8" w:rsidRPr="002B1734">
        <w:rPr>
          <w:iCs/>
          <w:sz w:val="22"/>
          <w:szCs w:val="22"/>
        </w:rPr>
        <w:t>частников и форме подачи предложений, проводится в соответствии</w:t>
      </w:r>
      <w:r w:rsidR="00B7634D">
        <w:rPr>
          <w:iCs/>
          <w:sz w:val="22"/>
          <w:szCs w:val="22"/>
        </w:rPr>
        <w:br/>
      </w:r>
      <w:r w:rsidR="002739E8" w:rsidRPr="002B1734">
        <w:rPr>
          <w:iCs/>
          <w:sz w:val="22"/>
          <w:szCs w:val="22"/>
        </w:rPr>
        <w:t>с</w:t>
      </w:r>
      <w:r w:rsidR="00670216" w:rsidRPr="00670216">
        <w:rPr>
          <w:iCs/>
          <w:sz w:val="22"/>
          <w:szCs w:val="22"/>
        </w:rPr>
        <w:t xml:space="preserve"> </w:t>
      </w:r>
      <w:r w:rsidR="00670216">
        <w:rPr>
          <w:iCs/>
          <w:sz w:val="22"/>
          <w:szCs w:val="22"/>
        </w:rPr>
        <w:t>требованиями</w:t>
      </w:r>
      <w:r w:rsidR="002739E8" w:rsidRPr="002B1734">
        <w:rPr>
          <w:iCs/>
          <w:sz w:val="22"/>
          <w:szCs w:val="22"/>
        </w:rPr>
        <w:t>:</w:t>
      </w:r>
    </w:p>
    <w:p w14:paraId="22F47367" w14:textId="1CE41D35" w:rsidR="004F5A3B" w:rsidRPr="00670216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Гражданск</w:t>
      </w:r>
      <w:r w:rsidR="00670216">
        <w:rPr>
          <w:iCs/>
          <w:sz w:val="22"/>
          <w:szCs w:val="22"/>
        </w:rPr>
        <w:t xml:space="preserve">ого </w:t>
      </w:r>
      <w:r w:rsidR="004F5A3B" w:rsidRPr="00670216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670216">
        <w:rPr>
          <w:iCs/>
          <w:sz w:val="22"/>
          <w:szCs w:val="22"/>
        </w:rPr>
        <w:t xml:space="preserve"> Российской Федерации;</w:t>
      </w:r>
    </w:p>
    <w:p w14:paraId="16FBF24A" w14:textId="7641342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0F7A7A" w:rsidRPr="002B1734">
        <w:rPr>
          <w:iCs/>
          <w:sz w:val="22"/>
          <w:szCs w:val="22"/>
        </w:rPr>
        <w:t>Земел</w:t>
      </w:r>
      <w:r w:rsidR="004F5A3B" w:rsidRPr="002B1734">
        <w:rPr>
          <w:iCs/>
          <w:sz w:val="22"/>
          <w:szCs w:val="22"/>
        </w:rPr>
        <w:t>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кодекс</w:t>
      </w:r>
      <w:r w:rsidR="00670216">
        <w:rPr>
          <w:iCs/>
          <w:sz w:val="22"/>
          <w:szCs w:val="22"/>
        </w:rPr>
        <w:t>а</w:t>
      </w:r>
      <w:r w:rsidR="000F7A7A" w:rsidRPr="002B1734">
        <w:rPr>
          <w:iCs/>
          <w:sz w:val="22"/>
          <w:szCs w:val="22"/>
        </w:rPr>
        <w:t xml:space="preserve"> Российской Федерации;</w:t>
      </w:r>
    </w:p>
    <w:p w14:paraId="5A8AB961" w14:textId="3E7B657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iCs/>
          <w:sz w:val="22"/>
          <w:szCs w:val="22"/>
        </w:rPr>
        <w:t>- </w:t>
      </w:r>
      <w:r w:rsidR="004F5A3B" w:rsidRPr="002B1734">
        <w:rPr>
          <w:iCs/>
          <w:sz w:val="22"/>
          <w:szCs w:val="22"/>
        </w:rPr>
        <w:t>Федеральн</w:t>
      </w:r>
      <w:r w:rsidR="00670216">
        <w:rPr>
          <w:iCs/>
          <w:sz w:val="22"/>
          <w:szCs w:val="22"/>
        </w:rPr>
        <w:t xml:space="preserve">ого </w:t>
      </w:r>
      <w:r w:rsidR="004F5A3B" w:rsidRPr="002B1734">
        <w:rPr>
          <w:iCs/>
          <w:sz w:val="22"/>
          <w:szCs w:val="22"/>
        </w:rPr>
        <w:t>закон</w:t>
      </w:r>
      <w:r w:rsidR="00670216">
        <w:rPr>
          <w:iCs/>
          <w:sz w:val="22"/>
          <w:szCs w:val="22"/>
        </w:rPr>
        <w:t>а</w:t>
      </w:r>
      <w:r w:rsidR="00E125AF" w:rsidRPr="002B1734">
        <w:rPr>
          <w:iCs/>
          <w:sz w:val="22"/>
          <w:szCs w:val="22"/>
        </w:rPr>
        <w:t xml:space="preserve"> от 26.07.2006 № 135-ФЗ «О защите конкуренции»;</w:t>
      </w:r>
    </w:p>
    <w:p w14:paraId="16F6966F" w14:textId="1EF1164C" w:rsidR="004F5A3B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DA778E" w:rsidRPr="002B1734">
        <w:rPr>
          <w:noProof/>
          <w:color w:val="000000"/>
          <w:sz w:val="22"/>
          <w:szCs w:val="22"/>
        </w:rPr>
        <w:t>З</w:t>
      </w:r>
      <w:r w:rsidR="004F5A3B" w:rsidRPr="002B1734">
        <w:rPr>
          <w:noProof/>
          <w:color w:val="000000"/>
          <w:sz w:val="22"/>
          <w:szCs w:val="22"/>
        </w:rPr>
        <w:t>акон</w:t>
      </w:r>
      <w:r w:rsidR="00670216">
        <w:rPr>
          <w:noProof/>
          <w:color w:val="000000"/>
          <w:sz w:val="22"/>
          <w:szCs w:val="22"/>
        </w:rPr>
        <w:t>а</w:t>
      </w:r>
      <w:r w:rsidR="000F7A7A" w:rsidRPr="002B1734">
        <w:rPr>
          <w:noProof/>
          <w:color w:val="000000"/>
          <w:sz w:val="22"/>
          <w:szCs w:val="22"/>
        </w:rPr>
        <w:t xml:space="preserve"> Московской области от 07.06.1996 №23/96-ОЗ «О регулировани</w:t>
      </w:r>
      <w:r w:rsidR="00963C0C" w:rsidRPr="002B1734">
        <w:rPr>
          <w:noProof/>
          <w:color w:val="000000"/>
          <w:sz w:val="22"/>
          <w:szCs w:val="22"/>
        </w:rPr>
        <w:t>и</w:t>
      </w:r>
      <w:r w:rsidR="000F7A7A" w:rsidRPr="002B1734">
        <w:rPr>
          <w:noProof/>
          <w:color w:val="000000"/>
          <w:sz w:val="22"/>
          <w:szCs w:val="22"/>
        </w:rPr>
        <w:t xml:space="preserve"> земельных отношений</w:t>
      </w:r>
      <w:r w:rsidR="00B7634D">
        <w:rPr>
          <w:noProof/>
          <w:color w:val="000000"/>
          <w:sz w:val="22"/>
          <w:szCs w:val="22"/>
        </w:rPr>
        <w:br/>
      </w:r>
      <w:r w:rsidR="000F7A7A" w:rsidRPr="002B1734">
        <w:rPr>
          <w:noProof/>
          <w:color w:val="000000"/>
          <w:sz w:val="22"/>
          <w:szCs w:val="22"/>
        </w:rPr>
        <w:t>в Московской области»</w:t>
      </w:r>
      <w:r w:rsidR="00C30938" w:rsidRPr="002B1734">
        <w:rPr>
          <w:noProof/>
          <w:color w:val="000000"/>
          <w:sz w:val="22"/>
          <w:szCs w:val="22"/>
        </w:rPr>
        <w:t>;</w:t>
      </w:r>
    </w:p>
    <w:p w14:paraId="0681DBD1" w14:textId="2EE1B50D" w:rsidR="00F31B88" w:rsidRPr="00F31B88" w:rsidRDefault="00F31B88" w:rsidP="00F31B88">
      <w:pPr>
        <w:tabs>
          <w:tab w:val="left" w:pos="-13892"/>
          <w:tab w:val="left" w:pos="426"/>
        </w:tabs>
        <w:autoSpaceDE w:val="0"/>
        <w:jc w:val="both"/>
        <w:rPr>
          <w:noProof/>
          <w:color w:val="FF0000"/>
          <w:sz w:val="22"/>
          <w:szCs w:val="22"/>
        </w:rPr>
      </w:pPr>
      <w:r>
        <w:rPr>
          <w:noProof/>
          <w:color w:val="0000FF"/>
          <w:sz w:val="22"/>
          <w:szCs w:val="22"/>
        </w:rPr>
        <w:t xml:space="preserve">- </w:t>
      </w:r>
      <w:r w:rsidRPr="005B15E9">
        <w:rPr>
          <w:noProof/>
          <w:color w:val="0000FF"/>
          <w:sz w:val="22"/>
          <w:szCs w:val="22"/>
        </w:rPr>
        <w:t xml:space="preserve">решения Межведомственной комиссии Московской области (протокол заседания </w:t>
      </w:r>
      <w:r w:rsidRPr="005B15E9">
        <w:rPr>
          <w:noProof/>
          <w:color w:val="0000FF"/>
          <w:sz w:val="22"/>
          <w:szCs w:val="22"/>
        </w:rPr>
        <w:br/>
        <w:t xml:space="preserve">от </w:t>
      </w:r>
      <w:r w:rsidR="00150C5E">
        <w:rPr>
          <w:noProof/>
          <w:color w:val="0000FF"/>
          <w:sz w:val="22"/>
          <w:szCs w:val="22"/>
        </w:rPr>
        <w:t>05.06</w:t>
      </w:r>
      <w:r>
        <w:rPr>
          <w:noProof/>
          <w:color w:val="0000FF"/>
          <w:sz w:val="22"/>
          <w:szCs w:val="22"/>
        </w:rPr>
        <w:t xml:space="preserve">.2017 </w:t>
      </w:r>
      <w:r w:rsidR="00150C5E" w:rsidRPr="00150C5E">
        <w:rPr>
          <w:noProof/>
          <w:color w:val="0000FF"/>
          <w:sz w:val="22"/>
          <w:szCs w:val="22"/>
        </w:rPr>
        <w:t>№ 59-З, п. 215</w:t>
      </w:r>
      <w:r w:rsidRPr="00150C5E">
        <w:rPr>
          <w:noProof/>
          <w:color w:val="0000FF"/>
          <w:sz w:val="22"/>
          <w:szCs w:val="22"/>
        </w:rPr>
        <w:t>);</w:t>
      </w:r>
    </w:p>
    <w:p w14:paraId="3EDAA483" w14:textId="5D402BDC" w:rsidR="00F31B88" w:rsidRDefault="00F31B88" w:rsidP="00F31B88">
      <w:pPr>
        <w:tabs>
          <w:tab w:val="left" w:pos="851"/>
        </w:tabs>
        <w:jc w:val="both"/>
        <w:rPr>
          <w:noProof/>
          <w:color w:val="0000FF"/>
          <w:sz w:val="22"/>
          <w:szCs w:val="22"/>
        </w:rPr>
      </w:pPr>
      <w:r w:rsidRPr="00127738">
        <w:rPr>
          <w:noProof/>
          <w:color w:val="0000FF"/>
          <w:sz w:val="22"/>
          <w:szCs w:val="22"/>
        </w:rPr>
        <w:t>- </w:t>
      </w:r>
      <w:r w:rsidR="004549D4">
        <w:rPr>
          <w:noProof/>
          <w:color w:val="0000FF"/>
          <w:sz w:val="22"/>
          <w:szCs w:val="22"/>
        </w:rPr>
        <w:t xml:space="preserve">   </w:t>
      </w:r>
      <w:r w:rsidRPr="00127738">
        <w:rPr>
          <w:noProof/>
          <w:color w:val="0000FF"/>
          <w:sz w:val="22"/>
          <w:szCs w:val="22"/>
        </w:rPr>
        <w:t>постановления Администрации городского округа Крас</w:t>
      </w:r>
      <w:r w:rsidR="00127738" w:rsidRPr="00127738">
        <w:rPr>
          <w:noProof/>
          <w:color w:val="0000FF"/>
          <w:sz w:val="22"/>
          <w:szCs w:val="22"/>
        </w:rPr>
        <w:t xml:space="preserve">ногорск Московской области от 15.06.2017 </w:t>
      </w:r>
      <w:r w:rsidR="00127738" w:rsidRPr="00127738">
        <w:rPr>
          <w:noProof/>
          <w:color w:val="0000FF"/>
          <w:sz w:val="22"/>
          <w:szCs w:val="22"/>
        </w:rPr>
        <w:br/>
        <w:t>№ 1339</w:t>
      </w:r>
      <w:r w:rsidRPr="00127738">
        <w:rPr>
          <w:noProof/>
          <w:color w:val="0000FF"/>
          <w:sz w:val="22"/>
          <w:szCs w:val="22"/>
        </w:rPr>
        <w:t xml:space="preserve">/6 «О проведении аукциона </w:t>
      </w:r>
      <w:r w:rsidR="00127738" w:rsidRPr="00127738">
        <w:rPr>
          <w:noProof/>
          <w:color w:val="0000FF"/>
          <w:sz w:val="22"/>
          <w:szCs w:val="22"/>
        </w:rPr>
        <w:t>по продаже земельного участка площадью 101+/-7</w:t>
      </w:r>
      <w:r w:rsidRPr="00127738">
        <w:rPr>
          <w:noProof/>
          <w:color w:val="0000FF"/>
          <w:sz w:val="22"/>
          <w:szCs w:val="22"/>
        </w:rPr>
        <w:t xml:space="preserve"> кв.м из земель населенных пунктов, государственная собственность на который не разграничена, кадастровый номер 50:11:</w:t>
      </w:r>
      <w:r w:rsidR="00127738" w:rsidRPr="00127738">
        <w:rPr>
          <w:noProof/>
          <w:color w:val="0000FF"/>
          <w:sz w:val="22"/>
          <w:szCs w:val="22"/>
        </w:rPr>
        <w:t>0050403:1249, для размещения рекреационной зоны</w:t>
      </w:r>
      <w:r w:rsidRPr="00127738">
        <w:rPr>
          <w:noProof/>
          <w:color w:val="0000FF"/>
          <w:sz w:val="22"/>
          <w:szCs w:val="22"/>
        </w:rPr>
        <w:t>»</w:t>
      </w:r>
      <w:r w:rsidRPr="00F31B88">
        <w:rPr>
          <w:noProof/>
          <w:color w:val="FF0000"/>
          <w:sz w:val="22"/>
          <w:szCs w:val="22"/>
        </w:rPr>
        <w:t xml:space="preserve"> </w:t>
      </w:r>
      <w:r w:rsidRPr="005B15E9">
        <w:rPr>
          <w:noProof/>
          <w:color w:val="0000FF"/>
          <w:sz w:val="22"/>
          <w:szCs w:val="22"/>
        </w:rPr>
        <w:t>(Приложение 1);</w:t>
      </w:r>
    </w:p>
    <w:p w14:paraId="342EBF1F" w14:textId="3229BA22" w:rsidR="0011232C" w:rsidRPr="002B1734" w:rsidRDefault="00470131" w:rsidP="00470131">
      <w:pPr>
        <w:tabs>
          <w:tab w:val="left" w:pos="426"/>
        </w:tabs>
        <w:autoSpaceDE w:val="0"/>
        <w:spacing w:line="276" w:lineRule="auto"/>
        <w:jc w:val="both"/>
        <w:rPr>
          <w:iCs/>
          <w:sz w:val="22"/>
          <w:szCs w:val="22"/>
        </w:rPr>
      </w:pPr>
      <w:r>
        <w:rPr>
          <w:noProof/>
          <w:color w:val="000000"/>
          <w:sz w:val="22"/>
          <w:szCs w:val="22"/>
        </w:rPr>
        <w:t>- </w:t>
      </w:r>
      <w:r w:rsidR="004F5A3B" w:rsidRPr="002B1734">
        <w:rPr>
          <w:noProof/>
          <w:color w:val="000000"/>
          <w:sz w:val="22"/>
          <w:szCs w:val="22"/>
        </w:rPr>
        <w:t>ины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нормативн</w:t>
      </w:r>
      <w:r w:rsidR="00670216">
        <w:rPr>
          <w:noProof/>
          <w:color w:val="000000"/>
          <w:sz w:val="22"/>
          <w:szCs w:val="22"/>
        </w:rPr>
        <w:t>о</w:t>
      </w:r>
      <w:r w:rsidR="004F5A3B" w:rsidRPr="002B1734">
        <w:rPr>
          <w:noProof/>
          <w:color w:val="000000"/>
          <w:sz w:val="22"/>
          <w:szCs w:val="22"/>
        </w:rPr>
        <w:t xml:space="preserve"> правовы</w:t>
      </w:r>
      <w:r w:rsidR="00670216">
        <w:rPr>
          <w:noProof/>
          <w:color w:val="000000"/>
          <w:sz w:val="22"/>
          <w:szCs w:val="22"/>
        </w:rPr>
        <w:t>х</w:t>
      </w:r>
      <w:r w:rsidR="004F5A3B" w:rsidRPr="002B1734">
        <w:rPr>
          <w:noProof/>
          <w:color w:val="000000"/>
          <w:sz w:val="22"/>
          <w:szCs w:val="22"/>
        </w:rPr>
        <w:t xml:space="preserve"> акт</w:t>
      </w:r>
      <w:r w:rsidR="00670216">
        <w:rPr>
          <w:noProof/>
          <w:color w:val="000000"/>
          <w:sz w:val="22"/>
          <w:szCs w:val="22"/>
        </w:rPr>
        <w:t>ов Российской Федерации и Московской области</w:t>
      </w:r>
      <w:r w:rsidR="00C30938" w:rsidRPr="002B1734">
        <w:rPr>
          <w:noProof/>
          <w:color w:val="000000"/>
          <w:sz w:val="22"/>
          <w:szCs w:val="22"/>
        </w:rPr>
        <w:t>.</w:t>
      </w:r>
      <w:bookmarkStart w:id="2" w:name="__RefHeading__48_1698952488"/>
      <w:bookmarkStart w:id="3" w:name="__RefHeading__35_520497706"/>
      <w:bookmarkStart w:id="4" w:name="__RefHeading__50_1698952488"/>
      <w:bookmarkStart w:id="5" w:name="_Toc423619374"/>
      <w:bookmarkStart w:id="6" w:name="_Toc426462869"/>
      <w:bookmarkStart w:id="7" w:name="_Toc428969604"/>
      <w:bookmarkStart w:id="8" w:name="__RefHeading__33_520497706"/>
      <w:bookmarkStart w:id="9" w:name="_%2525D0%25259F%2525D1%252580%2525D0%252"/>
      <w:bookmarkEnd w:id="2"/>
      <w:bookmarkEnd w:id="3"/>
      <w:bookmarkEnd w:id="4"/>
    </w:p>
    <w:p w14:paraId="1990CB05" w14:textId="77777777" w:rsidR="006E5EED" w:rsidRPr="00670216" w:rsidRDefault="006E5EED" w:rsidP="00F462E6">
      <w:pPr>
        <w:tabs>
          <w:tab w:val="left" w:pos="709"/>
        </w:tabs>
        <w:autoSpaceDE w:val="0"/>
        <w:spacing w:line="276" w:lineRule="auto"/>
        <w:ind w:left="425"/>
        <w:jc w:val="both"/>
        <w:rPr>
          <w:iCs/>
          <w:sz w:val="18"/>
          <w:szCs w:val="18"/>
        </w:rPr>
      </w:pPr>
    </w:p>
    <w:p w14:paraId="0E094094" w14:textId="07998778" w:rsidR="0041474A" w:rsidRPr="00513D43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10" w:name="_Toc479691584"/>
      <w:r>
        <w:rPr>
          <w:rFonts w:ascii="Times New Roman" w:hAnsi="Times New Roman"/>
          <w:i w:val="0"/>
          <w:sz w:val="26"/>
          <w:szCs w:val="26"/>
          <w:lang w:val="ru-RU"/>
        </w:rPr>
        <w:t>2. 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Сведения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 xml:space="preserve"> об </w:t>
      </w:r>
      <w:r w:rsidR="000F7A7A" w:rsidRPr="00513D43">
        <w:rPr>
          <w:rFonts w:ascii="Times New Roman" w:hAnsi="Times New Roman"/>
          <w:i w:val="0"/>
          <w:sz w:val="26"/>
          <w:szCs w:val="26"/>
          <w:lang w:val="ru-RU"/>
        </w:rPr>
        <w:t>аукцион</w:t>
      </w:r>
      <w:r w:rsidR="00A27A91" w:rsidRPr="00513D43">
        <w:rPr>
          <w:rFonts w:ascii="Times New Roman" w:hAnsi="Times New Roman"/>
          <w:i w:val="0"/>
          <w:sz w:val="26"/>
          <w:szCs w:val="26"/>
          <w:lang w:val="ru-RU"/>
        </w:rPr>
        <w:t>е</w:t>
      </w:r>
      <w:bookmarkEnd w:id="5"/>
      <w:bookmarkEnd w:id="6"/>
      <w:bookmarkEnd w:id="7"/>
      <w:bookmarkEnd w:id="10"/>
    </w:p>
    <w:p w14:paraId="13FF236B" w14:textId="690097F4" w:rsidR="004F5A3B" w:rsidRPr="002B1734" w:rsidRDefault="00C347EB" w:rsidP="00C347EB">
      <w:pPr>
        <w:tabs>
          <w:tab w:val="left" w:pos="0"/>
          <w:tab w:val="left" w:pos="426"/>
        </w:tabs>
        <w:autoSpaceDE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2.1. </w:t>
      </w:r>
      <w:r w:rsidR="0007061F" w:rsidRPr="002B1734">
        <w:rPr>
          <w:b/>
          <w:sz w:val="22"/>
          <w:szCs w:val="22"/>
        </w:rPr>
        <w:t>Уполномоченный орган –</w:t>
      </w:r>
      <w:r w:rsidR="0007061F" w:rsidRPr="002B1734">
        <w:rPr>
          <w:sz w:val="22"/>
          <w:szCs w:val="22"/>
        </w:rPr>
        <w:t xml:space="preserve"> </w:t>
      </w:r>
      <w:r w:rsidR="00B00777">
        <w:rPr>
          <w:sz w:val="22"/>
          <w:szCs w:val="22"/>
        </w:rPr>
        <w:t xml:space="preserve">орган </w:t>
      </w:r>
      <w:r w:rsidR="00B00777" w:rsidRPr="00AC2412">
        <w:rPr>
          <w:sz w:val="22"/>
          <w:szCs w:val="22"/>
        </w:rPr>
        <w:t>местного самоуправления</w:t>
      </w:r>
      <w:r w:rsidR="00B00777" w:rsidRPr="007C5B29">
        <w:rPr>
          <w:sz w:val="22"/>
          <w:szCs w:val="22"/>
        </w:rPr>
        <w:t xml:space="preserve"> муниципального образования Московской области, принимающий решение о проведении аукциона, об отказе от проведения аукциона, об условиях аукциона (в том числе о начальной цене предмета аукциона, условиях и сроках договора купли-продажи), отвечающий за соответствие земельного участка (лота) характеристикам, указанным в Извещении о проведении аукциона, за своевременное опубликование Извещения о проведении аукциона в порядке, установленном для официального опубликования (обнародования) муниципальных правовых актов по месту нахождения земельного участка, за заключение договора купли-продажи земельного участка, в том числе за соблюдение сроков его заключения.</w:t>
      </w:r>
    </w:p>
    <w:p w14:paraId="5FB42517" w14:textId="77777777" w:rsidR="00BB7D6A" w:rsidRPr="00172B95" w:rsidRDefault="00AA002F" w:rsidP="00BB7D6A">
      <w:pPr>
        <w:tabs>
          <w:tab w:val="left" w:pos="0"/>
          <w:tab w:val="left" w:pos="1276"/>
        </w:tabs>
        <w:autoSpaceDE w:val="0"/>
        <w:jc w:val="both"/>
        <w:rPr>
          <w:b/>
          <w:color w:val="0000FF"/>
          <w:sz w:val="22"/>
          <w:szCs w:val="22"/>
        </w:rPr>
      </w:pPr>
      <w:r w:rsidRPr="00513D43">
        <w:rPr>
          <w:b/>
          <w:noProof/>
          <w:color w:val="000000"/>
          <w:sz w:val="22"/>
          <w:szCs w:val="22"/>
        </w:rPr>
        <w:t>Наименование:</w:t>
      </w:r>
      <w:r w:rsidR="004A5264" w:rsidRPr="00513D43">
        <w:rPr>
          <w:b/>
          <w:noProof/>
          <w:color w:val="000000"/>
          <w:sz w:val="22"/>
          <w:szCs w:val="22"/>
        </w:rPr>
        <w:t xml:space="preserve"> </w:t>
      </w:r>
      <w:permStart w:id="1353001417" w:edGrp="everyone"/>
      <w:r w:rsidR="00BB7D6A" w:rsidRPr="00172B95">
        <w:rPr>
          <w:b/>
          <w:color w:val="0000FF"/>
          <w:sz w:val="22"/>
          <w:szCs w:val="22"/>
        </w:rPr>
        <w:t xml:space="preserve">Администрация </w:t>
      </w:r>
      <w:r w:rsidR="00BB7D6A">
        <w:rPr>
          <w:b/>
          <w:color w:val="0000FF"/>
          <w:sz w:val="22"/>
          <w:szCs w:val="22"/>
        </w:rPr>
        <w:t xml:space="preserve">городского округа Красногорск </w:t>
      </w:r>
      <w:r w:rsidR="00BB7D6A" w:rsidRPr="00172B95">
        <w:rPr>
          <w:b/>
          <w:color w:val="0000FF"/>
          <w:sz w:val="22"/>
          <w:szCs w:val="22"/>
        </w:rPr>
        <w:t>Московской области.</w:t>
      </w:r>
    </w:p>
    <w:p w14:paraId="1CFFCFC7" w14:textId="77777777" w:rsidR="00BB7D6A" w:rsidRPr="00172B95" w:rsidRDefault="00BB7D6A" w:rsidP="00BB7D6A">
      <w:pPr>
        <w:tabs>
          <w:tab w:val="left" w:pos="0"/>
          <w:tab w:val="left" w:pos="1276"/>
        </w:tabs>
        <w:jc w:val="both"/>
        <w:rPr>
          <w:noProof/>
          <w:sz w:val="22"/>
          <w:szCs w:val="22"/>
        </w:rPr>
      </w:pPr>
      <w:r w:rsidRPr="00172B95">
        <w:rPr>
          <w:color w:val="0000FF"/>
          <w:sz w:val="22"/>
          <w:szCs w:val="22"/>
        </w:rPr>
        <w:t>Адрес:</w:t>
      </w:r>
      <w:r w:rsidRPr="00172B95">
        <w:rPr>
          <w:noProof/>
          <w:sz w:val="22"/>
          <w:szCs w:val="22"/>
        </w:rPr>
        <w:t xml:space="preserve"> 143404, Московская область, г. Красногорск, ул. Ленина, д. 4</w:t>
      </w:r>
    </w:p>
    <w:p w14:paraId="1CD2D8C4" w14:textId="77777777" w:rsidR="00BB7D6A" w:rsidRPr="00ED0218" w:rsidRDefault="00BB7D6A" w:rsidP="00BB7D6A">
      <w:pPr>
        <w:tabs>
          <w:tab w:val="left" w:pos="0"/>
          <w:tab w:val="left" w:pos="1276"/>
        </w:tabs>
        <w:jc w:val="both"/>
        <w:rPr>
          <w:noProof/>
          <w:sz w:val="22"/>
          <w:szCs w:val="22"/>
        </w:rPr>
      </w:pPr>
      <w:r w:rsidRPr="00172B95">
        <w:rPr>
          <w:color w:val="0000FF"/>
          <w:sz w:val="22"/>
          <w:szCs w:val="22"/>
        </w:rPr>
        <w:t>Сайт:</w:t>
      </w:r>
      <w:r w:rsidRPr="00172B95">
        <w:rPr>
          <w:noProof/>
          <w:sz w:val="22"/>
          <w:szCs w:val="22"/>
        </w:rPr>
        <w:t xml:space="preserve"> www.krasnogorsk-adm</w:t>
      </w:r>
      <w:r w:rsidRPr="00ED0218">
        <w:rPr>
          <w:noProof/>
          <w:sz w:val="22"/>
          <w:szCs w:val="22"/>
        </w:rPr>
        <w:t>.ru</w:t>
      </w:r>
    </w:p>
    <w:p w14:paraId="5FD29804" w14:textId="77777777" w:rsidR="00BB7D6A" w:rsidRPr="00ED0218" w:rsidRDefault="00BB7D6A" w:rsidP="00BB7D6A">
      <w:pPr>
        <w:tabs>
          <w:tab w:val="left" w:pos="0"/>
          <w:tab w:val="left" w:pos="1276"/>
        </w:tabs>
        <w:jc w:val="both"/>
        <w:rPr>
          <w:noProof/>
          <w:sz w:val="22"/>
          <w:szCs w:val="22"/>
        </w:rPr>
      </w:pPr>
      <w:r w:rsidRPr="00ED0218">
        <w:rPr>
          <w:sz w:val="22"/>
          <w:szCs w:val="22"/>
        </w:rPr>
        <w:t>Адрес электронной почты:</w:t>
      </w:r>
      <w:r w:rsidRPr="00ED0218">
        <w:rPr>
          <w:noProof/>
          <w:sz w:val="22"/>
          <w:szCs w:val="22"/>
        </w:rPr>
        <w:t> kras</w:t>
      </w:r>
      <w:r w:rsidRPr="00ED0218">
        <w:rPr>
          <w:noProof/>
          <w:sz w:val="22"/>
          <w:szCs w:val="22"/>
          <w:lang w:val="en-US"/>
        </w:rPr>
        <w:t>rn</w:t>
      </w:r>
      <w:r w:rsidRPr="00ED0218">
        <w:rPr>
          <w:noProof/>
          <w:sz w:val="22"/>
          <w:szCs w:val="22"/>
        </w:rPr>
        <w:t>@mosreg.ru</w:t>
      </w:r>
    </w:p>
    <w:p w14:paraId="2D1EAFDD" w14:textId="77777777" w:rsidR="00BB7D6A" w:rsidRPr="0088414C" w:rsidRDefault="00BB7D6A" w:rsidP="00BB7D6A">
      <w:pPr>
        <w:tabs>
          <w:tab w:val="left" w:pos="0"/>
          <w:tab w:val="left" w:pos="1276"/>
        </w:tabs>
        <w:jc w:val="both"/>
        <w:rPr>
          <w:noProof/>
          <w:sz w:val="22"/>
          <w:szCs w:val="22"/>
        </w:rPr>
      </w:pPr>
      <w:r w:rsidRPr="0088414C">
        <w:rPr>
          <w:sz w:val="22"/>
          <w:szCs w:val="22"/>
        </w:rPr>
        <w:t>Телефон:</w:t>
      </w:r>
      <w:r w:rsidRPr="0088414C">
        <w:rPr>
          <w:noProof/>
          <w:sz w:val="22"/>
          <w:szCs w:val="22"/>
        </w:rPr>
        <w:t> +7 (495) 562-72-30, +7 (495) 564-74-16 факс: +7 (495) 564-72-36</w:t>
      </w:r>
    </w:p>
    <w:p w14:paraId="0D4D8608" w14:textId="77777777" w:rsidR="00BB7D6A" w:rsidRPr="00930102" w:rsidRDefault="00BB7D6A" w:rsidP="00BB7D6A">
      <w:pPr>
        <w:tabs>
          <w:tab w:val="left" w:pos="0"/>
          <w:tab w:val="left" w:pos="1276"/>
        </w:tabs>
        <w:jc w:val="both"/>
        <w:rPr>
          <w:noProof/>
          <w:color w:val="0000FF"/>
          <w:sz w:val="22"/>
          <w:szCs w:val="22"/>
        </w:rPr>
      </w:pPr>
      <w:r w:rsidRPr="00930102">
        <w:rPr>
          <w:noProof/>
          <w:color w:val="0000FF"/>
          <w:sz w:val="22"/>
          <w:szCs w:val="22"/>
        </w:rPr>
        <w:t>Реквизиты: Управление Федерального казначейства по Московской области</w:t>
      </w:r>
    </w:p>
    <w:p w14:paraId="721BA517" w14:textId="77777777" w:rsidR="00BB7D6A" w:rsidRPr="00930102" w:rsidRDefault="00BB7D6A" w:rsidP="00BB7D6A">
      <w:pPr>
        <w:tabs>
          <w:tab w:val="left" w:pos="0"/>
        </w:tabs>
        <w:autoSpaceDE w:val="0"/>
        <w:jc w:val="both"/>
        <w:rPr>
          <w:noProof/>
          <w:color w:val="0000FF"/>
          <w:sz w:val="22"/>
          <w:szCs w:val="22"/>
        </w:rPr>
      </w:pPr>
      <w:r w:rsidRPr="00930102">
        <w:rPr>
          <w:noProof/>
          <w:color w:val="0000FF"/>
          <w:sz w:val="22"/>
          <w:szCs w:val="22"/>
        </w:rPr>
        <w:t>(Администрация ГО Красногорск)</w:t>
      </w:r>
    </w:p>
    <w:p w14:paraId="2999486F" w14:textId="3461A092" w:rsidR="00BB7D6A" w:rsidRPr="00930102" w:rsidRDefault="00BB7D6A" w:rsidP="00BB7D6A">
      <w:pPr>
        <w:tabs>
          <w:tab w:val="left" w:pos="0"/>
        </w:tabs>
        <w:autoSpaceDE w:val="0"/>
        <w:jc w:val="both"/>
        <w:rPr>
          <w:noProof/>
          <w:color w:val="0000FF"/>
          <w:sz w:val="22"/>
          <w:szCs w:val="22"/>
        </w:rPr>
      </w:pPr>
      <w:r w:rsidRPr="00930102">
        <w:rPr>
          <w:noProof/>
          <w:color w:val="0000FF"/>
          <w:sz w:val="22"/>
          <w:szCs w:val="22"/>
        </w:rPr>
        <w:t>ИНН 5024002077, КПП 502401001 ОКТМО 466</w:t>
      </w:r>
      <w:r w:rsidR="00930102" w:rsidRPr="00930102">
        <w:rPr>
          <w:noProof/>
          <w:color w:val="0000FF"/>
          <w:sz w:val="22"/>
          <w:szCs w:val="22"/>
        </w:rPr>
        <w:t>23404</w:t>
      </w:r>
      <w:r w:rsidRPr="00930102">
        <w:rPr>
          <w:noProof/>
          <w:color w:val="0000FF"/>
          <w:sz w:val="22"/>
          <w:szCs w:val="22"/>
        </w:rPr>
        <w:t>,</w:t>
      </w:r>
    </w:p>
    <w:p w14:paraId="1CBCDDA9" w14:textId="2E0E4B9F" w:rsidR="0082730F" w:rsidRPr="00DF2A8E" w:rsidRDefault="0082730F" w:rsidP="0082730F">
      <w:pPr>
        <w:tabs>
          <w:tab w:val="left" w:pos="0"/>
        </w:tabs>
        <w:autoSpaceDE w:val="0"/>
        <w:jc w:val="both"/>
        <w:rPr>
          <w:noProof/>
          <w:color w:val="FF0000"/>
          <w:sz w:val="22"/>
          <w:szCs w:val="22"/>
        </w:rPr>
      </w:pPr>
      <w:r>
        <w:rPr>
          <w:noProof/>
          <w:color w:val="0000FF"/>
          <w:sz w:val="22"/>
          <w:szCs w:val="22"/>
        </w:rPr>
        <w:t>КБК</w:t>
      </w:r>
      <w:r w:rsidRPr="00DF2A8E">
        <w:rPr>
          <w:noProof/>
          <w:color w:val="FF0000"/>
          <w:sz w:val="22"/>
          <w:szCs w:val="22"/>
        </w:rPr>
        <w:t xml:space="preserve"> </w:t>
      </w:r>
      <w:r w:rsidRPr="0082730F">
        <w:rPr>
          <w:noProof/>
          <w:color w:val="0000FF"/>
          <w:sz w:val="22"/>
          <w:szCs w:val="22"/>
        </w:rPr>
        <w:t>912 114 06013 10 0000 430</w:t>
      </w:r>
    </w:p>
    <w:p w14:paraId="02EEA698" w14:textId="10DEA73E" w:rsidR="0066427B" w:rsidRPr="00930102" w:rsidRDefault="00BB7D6A" w:rsidP="00BB7D6A">
      <w:pPr>
        <w:tabs>
          <w:tab w:val="left" w:pos="0"/>
          <w:tab w:val="left" w:pos="1276"/>
        </w:tabs>
        <w:autoSpaceDE w:val="0"/>
        <w:jc w:val="both"/>
        <w:rPr>
          <w:noProof/>
          <w:color w:val="0000FF"/>
          <w:sz w:val="22"/>
          <w:szCs w:val="22"/>
        </w:rPr>
      </w:pPr>
      <w:r w:rsidRPr="00930102">
        <w:rPr>
          <w:noProof/>
          <w:color w:val="0000FF"/>
          <w:sz w:val="22"/>
          <w:szCs w:val="22"/>
        </w:rPr>
        <w:t>Банк получателя: ГУ Банка России по ЦФО, БИК 044525000, р/счет № 40101810845250010102</w:t>
      </w:r>
    </w:p>
    <w:permEnd w:id="1353001417"/>
    <w:p w14:paraId="7EA681CA" w14:textId="77777777" w:rsidR="0066427B" w:rsidRPr="00670216" w:rsidRDefault="0066427B" w:rsidP="0066427B">
      <w:pPr>
        <w:tabs>
          <w:tab w:val="num" w:pos="0"/>
        </w:tabs>
        <w:autoSpaceDE w:val="0"/>
        <w:spacing w:line="276" w:lineRule="auto"/>
        <w:jc w:val="both"/>
        <w:rPr>
          <w:color w:val="0000FF"/>
          <w:sz w:val="10"/>
          <w:szCs w:val="10"/>
        </w:rPr>
      </w:pPr>
    </w:p>
    <w:p w14:paraId="2ACAD9F1" w14:textId="6E9FE257" w:rsidR="00781C67" w:rsidRPr="002B1734" w:rsidRDefault="008D20B2" w:rsidP="005E5AAF">
      <w:pPr>
        <w:tabs>
          <w:tab w:val="left" w:pos="426"/>
          <w:tab w:val="left" w:pos="851"/>
        </w:tabs>
        <w:autoSpaceDE w:val="0"/>
        <w:spacing w:line="276" w:lineRule="auto"/>
        <w:jc w:val="both"/>
        <w:rPr>
          <w:noProof/>
          <w:sz w:val="22"/>
          <w:szCs w:val="22"/>
        </w:rPr>
      </w:pPr>
      <w:r>
        <w:rPr>
          <w:b/>
          <w:bCs/>
          <w:sz w:val="22"/>
          <w:szCs w:val="22"/>
        </w:rPr>
        <w:t>2.2.</w:t>
      </w:r>
      <w:r w:rsidR="00C347EB">
        <w:rPr>
          <w:b/>
          <w:bCs/>
          <w:sz w:val="22"/>
          <w:szCs w:val="22"/>
        </w:rPr>
        <w:t> </w:t>
      </w:r>
      <w:r w:rsidR="00A27A91" w:rsidRPr="002B1734">
        <w:rPr>
          <w:b/>
          <w:bCs/>
          <w:sz w:val="22"/>
          <w:szCs w:val="22"/>
        </w:rPr>
        <w:t>Организатор аукциона</w:t>
      </w:r>
      <w:r w:rsidR="00327B52" w:rsidRPr="002B1734">
        <w:rPr>
          <w:b/>
          <w:bCs/>
          <w:sz w:val="22"/>
          <w:szCs w:val="22"/>
        </w:rPr>
        <w:t xml:space="preserve"> – </w:t>
      </w:r>
      <w:r w:rsidR="0059720B" w:rsidRPr="002B1734">
        <w:rPr>
          <w:bCs/>
          <w:sz w:val="22"/>
          <w:szCs w:val="22"/>
        </w:rPr>
        <w:t xml:space="preserve">орган, </w:t>
      </w:r>
      <w:r w:rsidR="0007061F" w:rsidRPr="002B1734">
        <w:rPr>
          <w:bCs/>
          <w:sz w:val="22"/>
          <w:szCs w:val="22"/>
        </w:rPr>
        <w:t>осуществляющий функции</w:t>
      </w:r>
      <w:r w:rsidR="0059720B" w:rsidRPr="002B1734">
        <w:rPr>
          <w:bCs/>
          <w:sz w:val="22"/>
          <w:szCs w:val="22"/>
        </w:rPr>
        <w:t xml:space="preserve"> по орг</w:t>
      </w:r>
      <w:r w:rsidR="00E21993" w:rsidRPr="002B1734">
        <w:rPr>
          <w:bCs/>
          <w:sz w:val="22"/>
          <w:szCs w:val="22"/>
        </w:rPr>
        <w:t>анизации и пров</w:t>
      </w:r>
      <w:r w:rsidR="00E14011" w:rsidRPr="002B1734">
        <w:rPr>
          <w:bCs/>
          <w:sz w:val="22"/>
          <w:szCs w:val="22"/>
        </w:rPr>
        <w:t>едению аукциона, утверждающий Из</w:t>
      </w:r>
      <w:r w:rsidR="00E21993" w:rsidRPr="002B1734">
        <w:rPr>
          <w:bCs/>
          <w:sz w:val="22"/>
          <w:szCs w:val="22"/>
        </w:rPr>
        <w:t xml:space="preserve">вещение о проведении аукциона, состав Аукционной комиссии, </w:t>
      </w:r>
      <w:r w:rsidR="00670216">
        <w:rPr>
          <w:bCs/>
          <w:sz w:val="22"/>
          <w:szCs w:val="22"/>
        </w:rPr>
        <w:t xml:space="preserve">в том числе </w:t>
      </w:r>
      <w:r w:rsidR="00E21993" w:rsidRPr="002B1734">
        <w:rPr>
          <w:bCs/>
          <w:sz w:val="22"/>
          <w:szCs w:val="22"/>
        </w:rPr>
        <w:t>об</w:t>
      </w:r>
      <w:r w:rsidR="00E14011" w:rsidRPr="002B1734">
        <w:rPr>
          <w:bCs/>
          <w:sz w:val="22"/>
          <w:szCs w:val="22"/>
        </w:rPr>
        <w:t>еспеч</w:t>
      </w:r>
      <w:r w:rsidR="00E21993" w:rsidRPr="002B1734">
        <w:rPr>
          <w:bCs/>
          <w:sz w:val="22"/>
          <w:szCs w:val="22"/>
        </w:rPr>
        <w:t>ивающий прием и возврат задатков в установленном порядке</w:t>
      </w:r>
      <w:r w:rsidR="00103015" w:rsidRPr="002B1734">
        <w:rPr>
          <w:bCs/>
          <w:sz w:val="22"/>
          <w:szCs w:val="22"/>
        </w:rPr>
        <w:t>.</w:t>
      </w:r>
    </w:p>
    <w:p w14:paraId="034692FB" w14:textId="77777777" w:rsidR="006D02A8" w:rsidRPr="006D02A8" w:rsidRDefault="006D02A8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 xml:space="preserve">Наименование: </w:t>
      </w:r>
      <w:r w:rsidRPr="006D02A8">
        <w:rPr>
          <w:b/>
          <w:iCs/>
          <w:sz w:val="22"/>
          <w:szCs w:val="22"/>
        </w:rPr>
        <w:t>Комитет по конкурентной политике Московской области.</w:t>
      </w:r>
    </w:p>
    <w:p w14:paraId="45814C46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143407, Московская область, г. Красногорск, бульвар Строителей, д. 1.</w:t>
      </w:r>
    </w:p>
    <w:p w14:paraId="0C57EFE7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www.zakaz-mo.mosreg.ru</w:t>
      </w:r>
    </w:p>
    <w:p w14:paraId="249B2C90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 электронной почты: zakaz-mo@mosreg.ru</w:t>
      </w:r>
    </w:p>
    <w:p w14:paraId="70095A44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Тел.: /факс:+7 (498) 602-05-69.</w:t>
      </w:r>
    </w:p>
    <w:p w14:paraId="25D09880" w14:textId="77777777" w:rsidR="006D02A8" w:rsidRPr="00670216" w:rsidRDefault="006D02A8" w:rsidP="00F462E6">
      <w:pPr>
        <w:tabs>
          <w:tab w:val="num" w:pos="0"/>
        </w:tabs>
        <w:autoSpaceDE w:val="0"/>
        <w:autoSpaceDN w:val="0"/>
        <w:adjustRightInd w:val="0"/>
        <w:spacing w:line="276" w:lineRule="auto"/>
        <w:ind w:firstLine="426"/>
        <w:jc w:val="both"/>
        <w:rPr>
          <w:rStyle w:val="a3"/>
          <w:noProof/>
          <w:color w:val="auto"/>
          <w:sz w:val="16"/>
          <w:szCs w:val="16"/>
          <w:u w:val="none"/>
        </w:rPr>
      </w:pPr>
    </w:p>
    <w:p w14:paraId="1A6D572E" w14:textId="49CFB274" w:rsidR="0098355C" w:rsidRPr="006D02A8" w:rsidRDefault="008D20B2" w:rsidP="005E5AAF">
      <w:pPr>
        <w:tabs>
          <w:tab w:val="left" w:pos="851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2.3.</w:t>
      </w:r>
      <w:r w:rsidR="00C347EB">
        <w:rPr>
          <w:b/>
          <w:sz w:val="22"/>
          <w:szCs w:val="22"/>
        </w:rPr>
        <w:t> </w:t>
      </w:r>
      <w:r w:rsidR="0098355C" w:rsidRPr="002B1734">
        <w:rPr>
          <w:b/>
          <w:sz w:val="22"/>
          <w:szCs w:val="22"/>
        </w:rPr>
        <w:t>Лицо, осуществляющее организационно - технические функции по организации и проведению аукциона</w:t>
      </w:r>
      <w:r w:rsidR="0098355C" w:rsidRPr="002B1734">
        <w:rPr>
          <w:sz w:val="22"/>
          <w:szCs w:val="22"/>
        </w:rPr>
        <w:t xml:space="preserve"> – отвечает за соответствие организации и проведения аукциона требованиям действующего законодательства, соблюдение сроков размещения </w:t>
      </w:r>
      <w:r w:rsidR="0098355C" w:rsidRPr="006D02A8">
        <w:rPr>
          <w:sz w:val="22"/>
          <w:szCs w:val="22"/>
        </w:rPr>
        <w:t xml:space="preserve">Извещения о проведении аукциона и документов, составляемых в ходе проведения аукциона на сайтах </w:t>
      </w:r>
      <w:hyperlink r:id="rId9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gov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 xml:space="preserve">, </w:t>
      </w:r>
      <w:hyperlink r:id="rId10" w:history="1"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www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mosreg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="0098355C"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  <w:r w:rsidR="0098355C" w:rsidRPr="006D02A8">
        <w:rPr>
          <w:b/>
          <w:sz w:val="22"/>
          <w:szCs w:val="22"/>
        </w:rPr>
        <w:t>.</w:t>
      </w:r>
    </w:p>
    <w:p w14:paraId="51C70192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b/>
          <w:iCs/>
          <w:sz w:val="22"/>
          <w:szCs w:val="22"/>
        </w:rPr>
      </w:pPr>
      <w:r w:rsidRPr="006D02A8">
        <w:rPr>
          <w:b/>
          <w:iCs/>
          <w:sz w:val="22"/>
          <w:szCs w:val="22"/>
        </w:rPr>
        <w:t>Наименование: Государственное казенное учреждение Московской области «Региональный центр торгов» (сокращенное наименование - ГКУ «РЦТ»).</w:t>
      </w:r>
    </w:p>
    <w:p w14:paraId="5A941C39" w14:textId="1BDE5EAF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Адрес: 143441, Московская область, Красногорский район, п/о Путилково, 69-й км МКАД, бизнес-центр «Гринвуд»</w:t>
      </w:r>
      <w:r w:rsidR="00835BA4">
        <w:rPr>
          <w:iCs/>
          <w:sz w:val="22"/>
          <w:szCs w:val="22"/>
        </w:rPr>
        <w:t>, стр. 17, 5 этаж (Приложение 10</w:t>
      </w:r>
      <w:r w:rsidRPr="006D02A8">
        <w:rPr>
          <w:iCs/>
          <w:sz w:val="22"/>
          <w:szCs w:val="22"/>
        </w:rPr>
        <w:t>).</w:t>
      </w:r>
    </w:p>
    <w:p w14:paraId="7F0B9CE8" w14:textId="77777777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iCs/>
          <w:sz w:val="22"/>
          <w:szCs w:val="22"/>
        </w:rPr>
      </w:pPr>
      <w:r w:rsidRPr="006D02A8">
        <w:rPr>
          <w:iCs/>
          <w:sz w:val="22"/>
          <w:szCs w:val="22"/>
        </w:rPr>
        <w:t>Сайт: www.rctmo.ru</w:t>
      </w:r>
    </w:p>
    <w:p w14:paraId="7B8F6730" w14:textId="255F1920" w:rsidR="006D02A8" w:rsidRPr="006D02A8" w:rsidRDefault="006D02A8" w:rsidP="00F462E6">
      <w:pPr>
        <w:tabs>
          <w:tab w:val="left" w:pos="709"/>
        </w:tabs>
        <w:spacing w:line="276" w:lineRule="auto"/>
        <w:jc w:val="both"/>
        <w:rPr>
          <w:rStyle w:val="a3"/>
          <w:b/>
          <w:color w:val="auto"/>
          <w:u w:val="none"/>
        </w:rPr>
      </w:pPr>
      <w:r w:rsidRPr="006D02A8">
        <w:rPr>
          <w:iCs/>
          <w:sz w:val="22"/>
          <w:szCs w:val="22"/>
        </w:rPr>
        <w:t xml:space="preserve">Адрес электронной почты: </w:t>
      </w:r>
      <w:hyperlink r:id="rId11" w:history="1"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torgi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@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rctmo</w:t>
        </w:r>
        <w:r w:rsidRPr="006D02A8">
          <w:rPr>
            <w:rStyle w:val="a3"/>
            <w:b/>
            <w:color w:val="auto"/>
            <w:sz w:val="22"/>
            <w:szCs w:val="22"/>
            <w:u w:val="none"/>
          </w:rPr>
          <w:t>.</w:t>
        </w:r>
        <w:r w:rsidRPr="006D02A8">
          <w:rPr>
            <w:rStyle w:val="a3"/>
            <w:b/>
            <w:color w:val="auto"/>
            <w:sz w:val="22"/>
            <w:szCs w:val="22"/>
            <w:u w:val="none"/>
            <w:lang w:val="en-US"/>
          </w:rPr>
          <w:t>ru</w:t>
        </w:r>
      </w:hyperlink>
    </w:p>
    <w:p w14:paraId="28C4307B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E85C744" w14:textId="2F39AE99" w:rsidR="006D02A8" w:rsidRPr="006D02A8" w:rsidRDefault="006D02A8" w:rsidP="005E5AAF">
      <w:pPr>
        <w:tabs>
          <w:tab w:val="left" w:pos="284"/>
        </w:tabs>
        <w:spacing w:line="276" w:lineRule="auto"/>
        <w:jc w:val="both"/>
        <w:rPr>
          <w:color w:val="0000FF"/>
          <w:sz w:val="22"/>
          <w:szCs w:val="22"/>
        </w:rPr>
      </w:pPr>
      <w:r w:rsidRPr="006D02A8">
        <w:rPr>
          <w:b/>
          <w:iCs/>
          <w:sz w:val="22"/>
          <w:szCs w:val="22"/>
        </w:rPr>
        <w:t>2.4. </w:t>
      </w:r>
      <w:r w:rsidRPr="006D02A8">
        <w:rPr>
          <w:b/>
          <w:sz w:val="22"/>
          <w:szCs w:val="22"/>
        </w:rPr>
        <w:t xml:space="preserve">Объект (лот) аукциона: </w:t>
      </w:r>
      <w:permStart w:id="2117216131" w:edGrp="everyone"/>
      <w:r w:rsidR="00F31B88" w:rsidRPr="006D02A8">
        <w:rPr>
          <w:color w:val="0000FF"/>
          <w:sz w:val="22"/>
          <w:szCs w:val="22"/>
        </w:rPr>
        <w:t>земельный участок</w:t>
      </w:r>
      <w:r w:rsidR="00F31B88">
        <w:rPr>
          <w:color w:val="0000FF"/>
          <w:sz w:val="22"/>
          <w:szCs w:val="22"/>
        </w:rPr>
        <w:t>, государственная собственность на который не разграничена, расположенный на территории городского округа Красногорск Московской области</w:t>
      </w:r>
      <w:r w:rsidR="00F31B88" w:rsidRPr="006D02A8">
        <w:rPr>
          <w:color w:val="0000FF"/>
          <w:sz w:val="22"/>
          <w:szCs w:val="22"/>
        </w:rPr>
        <w:t>.</w:t>
      </w:r>
    </w:p>
    <w:permEnd w:id="2117216131"/>
    <w:p w14:paraId="6D3A826C" w14:textId="77777777" w:rsidR="006D02A8" w:rsidRPr="006D02A8" w:rsidRDefault="006D02A8" w:rsidP="00F462E6">
      <w:pPr>
        <w:tabs>
          <w:tab w:val="left" w:pos="709"/>
        </w:tabs>
        <w:spacing w:line="276" w:lineRule="auto"/>
        <w:ind w:firstLine="426"/>
        <w:jc w:val="both"/>
        <w:rPr>
          <w:iCs/>
          <w:sz w:val="22"/>
          <w:szCs w:val="22"/>
        </w:rPr>
      </w:pPr>
    </w:p>
    <w:p w14:paraId="78AA59D9" w14:textId="2FDF3789" w:rsidR="006D02A8" w:rsidRPr="006D02A8" w:rsidRDefault="006D02A8" w:rsidP="005E5AAF">
      <w:pPr>
        <w:autoSpaceDE w:val="0"/>
        <w:spacing w:line="276" w:lineRule="auto"/>
        <w:jc w:val="both"/>
        <w:rPr>
          <w:sz w:val="22"/>
          <w:szCs w:val="22"/>
        </w:rPr>
      </w:pPr>
      <w:r w:rsidRPr="006D02A8">
        <w:rPr>
          <w:b/>
          <w:sz w:val="22"/>
          <w:szCs w:val="22"/>
        </w:rPr>
        <w:t>2.5. Предмет аукциона:</w:t>
      </w:r>
      <w:r w:rsidR="00B00777" w:rsidRPr="00B00777">
        <w:rPr>
          <w:color w:val="0000FF"/>
          <w:sz w:val="22"/>
          <w:szCs w:val="22"/>
        </w:rPr>
        <w:t xml:space="preserve"> </w:t>
      </w:r>
      <w:r w:rsidR="00B00777">
        <w:rPr>
          <w:color w:val="0000FF"/>
          <w:sz w:val="22"/>
          <w:szCs w:val="22"/>
        </w:rPr>
        <w:t>продажа земельного участка - Объекта (лота) аукциона</w:t>
      </w:r>
      <w:r w:rsidRPr="006D02A8">
        <w:rPr>
          <w:sz w:val="22"/>
          <w:szCs w:val="22"/>
        </w:rPr>
        <w:t>.</w:t>
      </w:r>
    </w:p>
    <w:p w14:paraId="44498370" w14:textId="77777777" w:rsidR="006D02A8" w:rsidRPr="006D02A8" w:rsidRDefault="006D02A8" w:rsidP="00F462E6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4D5DC80" w14:textId="62516445" w:rsidR="006D02A8" w:rsidRPr="006D02A8" w:rsidRDefault="006D02A8" w:rsidP="005E5AAF">
      <w:pPr>
        <w:autoSpaceDE w:val="0"/>
        <w:spacing w:line="276" w:lineRule="auto"/>
        <w:jc w:val="both"/>
        <w:rPr>
          <w:b/>
          <w:sz w:val="22"/>
          <w:szCs w:val="22"/>
        </w:rPr>
      </w:pPr>
      <w:r w:rsidRPr="006D02A8">
        <w:rPr>
          <w:b/>
          <w:sz w:val="22"/>
          <w:szCs w:val="22"/>
        </w:rPr>
        <w:t>2.6. Сведения об Объект</w:t>
      </w:r>
      <w:permStart w:id="2118086242" w:edGrp="everyone"/>
      <w:r w:rsidRPr="008104E1">
        <w:rPr>
          <w:b/>
          <w:color w:val="0000FF"/>
          <w:sz w:val="22"/>
          <w:szCs w:val="22"/>
        </w:rPr>
        <w:t>е</w:t>
      </w:r>
      <w:permEnd w:id="2118086242"/>
      <w:r w:rsidRPr="006D02A8">
        <w:rPr>
          <w:b/>
          <w:sz w:val="22"/>
          <w:szCs w:val="22"/>
        </w:rPr>
        <w:t xml:space="preserve"> (лот</w:t>
      </w:r>
      <w:permStart w:id="1490118181" w:edGrp="everyone"/>
      <w:r w:rsidRPr="008104E1">
        <w:rPr>
          <w:b/>
          <w:color w:val="0000FF"/>
          <w:sz w:val="22"/>
          <w:szCs w:val="22"/>
        </w:rPr>
        <w:t>е</w:t>
      </w:r>
      <w:permEnd w:id="1490118181"/>
      <w:r w:rsidRPr="006D02A8">
        <w:rPr>
          <w:b/>
          <w:sz w:val="22"/>
          <w:szCs w:val="22"/>
        </w:rPr>
        <w:t>) аукциона:</w:t>
      </w:r>
    </w:p>
    <w:p w14:paraId="39618F7A" w14:textId="77777777" w:rsidR="00015039" w:rsidRPr="002B1734" w:rsidRDefault="00015039" w:rsidP="00F462E6">
      <w:pPr>
        <w:tabs>
          <w:tab w:val="left" w:pos="851"/>
        </w:tabs>
        <w:autoSpaceDE w:val="0"/>
        <w:spacing w:line="276" w:lineRule="auto"/>
        <w:jc w:val="both"/>
        <w:rPr>
          <w:sz w:val="6"/>
          <w:szCs w:val="6"/>
        </w:rPr>
      </w:pPr>
      <w:bookmarkStart w:id="11" w:name="_Toc415224054"/>
      <w:bookmarkStart w:id="12" w:name="_Toc415682150"/>
      <w:bookmarkStart w:id="13" w:name="_Toc416972837"/>
      <w:bookmarkStart w:id="14" w:name="_Toc417030418"/>
      <w:bookmarkStart w:id="15" w:name="_Toc417047217"/>
      <w:bookmarkStart w:id="16" w:name="_Toc417059229"/>
      <w:bookmarkStart w:id="17" w:name="_Toc418676399"/>
      <w:bookmarkStart w:id="18" w:name="_Toc418676431"/>
      <w:bookmarkStart w:id="19" w:name="_Toc418676477"/>
      <w:bookmarkStart w:id="20" w:name="_Toc419295272"/>
      <w:bookmarkStart w:id="21" w:name="_Toc419479793"/>
      <w:bookmarkStart w:id="22" w:name="_Toc419480293"/>
      <w:bookmarkStart w:id="23" w:name="_Toc419726793"/>
      <w:bookmarkStart w:id="24" w:name="_Toc419803376"/>
      <w:bookmarkStart w:id="25" w:name="_Toc419803713"/>
      <w:bookmarkStart w:id="26" w:name="_Toc419895199"/>
      <w:bookmarkStart w:id="27" w:name="_Toc419970524"/>
      <w:bookmarkStart w:id="28" w:name="_Toc419971379"/>
      <w:bookmarkStart w:id="29" w:name="_Toc419971683"/>
      <w:bookmarkStart w:id="30" w:name="_Toc420055143"/>
      <w:bookmarkStart w:id="31" w:name="_Toc420060976"/>
      <w:bookmarkStart w:id="32" w:name="_Toc420088341"/>
      <w:bookmarkStart w:id="33" w:name="_Toc420088757"/>
      <w:bookmarkStart w:id="34" w:name="_Toc420088840"/>
      <w:bookmarkStart w:id="35" w:name="_Toc420330910"/>
      <w:bookmarkStart w:id="36" w:name="_Toc420331610"/>
      <w:bookmarkStart w:id="37" w:name="_Toc420512385"/>
      <w:bookmarkStart w:id="38" w:name="_Toc420519204"/>
      <w:bookmarkStart w:id="39" w:name="_Toc420593730"/>
      <w:bookmarkStart w:id="40" w:name="_Toc423615954"/>
      <w:bookmarkStart w:id="41" w:name="_Toc423619097"/>
      <w:bookmarkStart w:id="42" w:name="_Toc423619375"/>
      <w:bookmarkStart w:id="43" w:name="_Toc426462870"/>
      <w:bookmarkStart w:id="44" w:name="_Toc426463174"/>
      <w:bookmarkStart w:id="45" w:name="_Toc428969605"/>
    </w:p>
    <w:p w14:paraId="6ECA123C" w14:textId="425E7087" w:rsidR="00015039" w:rsidRDefault="00593A1B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  <w:u w:val="single"/>
        </w:rPr>
      </w:pPr>
      <w:r w:rsidRPr="006D02A8">
        <w:rPr>
          <w:b/>
          <w:sz w:val="22"/>
          <w:szCs w:val="22"/>
          <w:u w:val="single"/>
        </w:rPr>
        <w:t>Лот № 1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r w:rsidR="00015039" w:rsidRPr="006D02A8">
        <w:rPr>
          <w:b/>
          <w:sz w:val="22"/>
          <w:szCs w:val="22"/>
          <w:u w:val="single"/>
        </w:rPr>
        <w:t>.</w:t>
      </w:r>
    </w:p>
    <w:p w14:paraId="4BF3753D" w14:textId="3B1B9FB5" w:rsidR="00242F27" w:rsidRPr="00242F27" w:rsidRDefault="00242F27" w:rsidP="00F462E6">
      <w:pPr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Местоположение (адрес)</w:t>
      </w:r>
      <w:r w:rsidRPr="00242F27">
        <w:rPr>
          <w:sz w:val="22"/>
          <w:szCs w:val="22"/>
        </w:rPr>
        <w:t xml:space="preserve">: </w:t>
      </w:r>
      <w:permStart w:id="8865509" w:edGrp="everyone"/>
      <w:r w:rsidR="00F31B88" w:rsidRPr="00930102">
        <w:rPr>
          <w:color w:val="0000FF"/>
          <w:sz w:val="22"/>
          <w:szCs w:val="22"/>
        </w:rPr>
        <w:t>Московская область, Красногорский муниципальный район, сельское поселение Ильинское, д. Александровка.</w:t>
      </w:r>
    </w:p>
    <w:permEnd w:id="8865509"/>
    <w:p w14:paraId="55E57AF4" w14:textId="640B215B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Площадь, кв. м:</w:t>
      </w:r>
      <w:r w:rsidRPr="00242F27">
        <w:rPr>
          <w:sz w:val="22"/>
          <w:szCs w:val="22"/>
        </w:rPr>
        <w:t xml:space="preserve"> </w:t>
      </w:r>
      <w:permStart w:id="1116432812" w:edGrp="everyone"/>
      <w:r w:rsidR="00F31B88">
        <w:rPr>
          <w:color w:val="0000FF"/>
          <w:sz w:val="22"/>
          <w:szCs w:val="22"/>
        </w:rPr>
        <w:t>101</w:t>
      </w:r>
      <w:r w:rsidRPr="00242F27">
        <w:rPr>
          <w:color w:val="0000FF"/>
          <w:sz w:val="22"/>
          <w:szCs w:val="22"/>
        </w:rPr>
        <w:t>.</w:t>
      </w:r>
    </w:p>
    <w:permEnd w:id="1116432812"/>
    <w:p w14:paraId="5FAABBA7" w14:textId="095593E3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Кадастровый номер:</w:t>
      </w:r>
      <w:r w:rsidRPr="00242F27">
        <w:rPr>
          <w:sz w:val="22"/>
          <w:szCs w:val="22"/>
        </w:rPr>
        <w:t xml:space="preserve"> </w:t>
      </w:r>
      <w:permStart w:id="1004159011" w:edGrp="everyone"/>
      <w:r w:rsidRPr="00242F27">
        <w:rPr>
          <w:color w:val="0000FF"/>
          <w:sz w:val="22"/>
          <w:szCs w:val="22"/>
        </w:rPr>
        <w:t>50:</w:t>
      </w:r>
      <w:r w:rsidR="00F31B88">
        <w:rPr>
          <w:color w:val="0000FF"/>
          <w:sz w:val="22"/>
          <w:szCs w:val="22"/>
        </w:rPr>
        <w:t>11:0050403:1249</w:t>
      </w:r>
      <w:r w:rsidRPr="00242F27">
        <w:rPr>
          <w:color w:val="0000FF"/>
          <w:sz w:val="22"/>
          <w:szCs w:val="22"/>
        </w:rPr>
        <w:t xml:space="preserve"> (выписка из Единого государственного реестра недвижимости об основных характеристиках и зарегистрированных пра</w:t>
      </w:r>
      <w:r w:rsidR="00F31B88">
        <w:rPr>
          <w:color w:val="0000FF"/>
          <w:sz w:val="22"/>
          <w:szCs w:val="22"/>
        </w:rPr>
        <w:t>вах на объект недвижимости от 03.05</w:t>
      </w:r>
      <w:r w:rsidRPr="00242F27">
        <w:rPr>
          <w:color w:val="0000FF"/>
          <w:sz w:val="22"/>
          <w:szCs w:val="22"/>
        </w:rPr>
        <w:t xml:space="preserve">.2017 </w:t>
      </w:r>
      <w:r w:rsidR="00F31B88">
        <w:rPr>
          <w:color w:val="0000FF"/>
          <w:sz w:val="22"/>
          <w:szCs w:val="22"/>
        </w:rPr>
        <w:br/>
        <w:t xml:space="preserve">№ 99/2017/16283285 </w:t>
      </w:r>
      <w:r w:rsidR="003B7640">
        <w:rPr>
          <w:color w:val="0000FF"/>
          <w:sz w:val="22"/>
          <w:szCs w:val="22"/>
        </w:rPr>
        <w:t>–</w:t>
      </w:r>
      <w:r w:rsidRPr="00242F27">
        <w:rPr>
          <w:color w:val="0000FF"/>
          <w:sz w:val="22"/>
          <w:szCs w:val="22"/>
        </w:rPr>
        <w:t xml:space="preserve"> Приложение</w:t>
      </w:r>
      <w:r w:rsidR="003B7640">
        <w:rPr>
          <w:color w:val="0000FF"/>
          <w:sz w:val="22"/>
          <w:szCs w:val="22"/>
        </w:rPr>
        <w:t> </w:t>
      </w:r>
      <w:r w:rsidRPr="00242F27">
        <w:rPr>
          <w:color w:val="0000FF"/>
          <w:sz w:val="22"/>
          <w:szCs w:val="22"/>
        </w:rPr>
        <w:t>2).</w:t>
      </w:r>
    </w:p>
    <w:permEnd w:id="1004159011"/>
    <w:p w14:paraId="33EDEDC7" w14:textId="16BF3FA6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</w:t>
      </w:r>
      <w:r w:rsidR="003B7640">
        <w:rPr>
          <w:b/>
          <w:sz w:val="22"/>
          <w:szCs w:val="22"/>
        </w:rPr>
        <w:t>я о правах на земельный участок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584676360" w:edGrp="everyone"/>
      <w:r w:rsidR="00F31B88">
        <w:rPr>
          <w:color w:val="0000FF"/>
          <w:sz w:val="22"/>
          <w:szCs w:val="22"/>
        </w:rPr>
        <w:t xml:space="preserve">государственная собственность не разграничена </w:t>
      </w:r>
      <w:r w:rsidR="00F31B88" w:rsidRPr="00242F27">
        <w:rPr>
          <w:color w:val="0000FF"/>
          <w:sz w:val="22"/>
          <w:szCs w:val="22"/>
        </w:rPr>
        <w:t>(выписка из Единого государственного реестра недвижимости об основных характеристиках и зарегистрированных пра</w:t>
      </w:r>
      <w:r w:rsidR="00F31B88">
        <w:rPr>
          <w:color w:val="0000FF"/>
          <w:sz w:val="22"/>
          <w:szCs w:val="22"/>
        </w:rPr>
        <w:t>вах на объект недвижимости от 03.05</w:t>
      </w:r>
      <w:r w:rsidR="00F31B88" w:rsidRPr="00242F27">
        <w:rPr>
          <w:color w:val="0000FF"/>
          <w:sz w:val="22"/>
          <w:szCs w:val="22"/>
        </w:rPr>
        <w:t xml:space="preserve">.2017 </w:t>
      </w:r>
      <w:r w:rsidR="00F31B88">
        <w:rPr>
          <w:color w:val="0000FF"/>
          <w:sz w:val="22"/>
          <w:szCs w:val="22"/>
        </w:rPr>
        <w:t>№ 99/2017/16283285 –</w:t>
      </w:r>
      <w:r w:rsidR="00F31B88" w:rsidRPr="00242F27">
        <w:rPr>
          <w:color w:val="0000FF"/>
          <w:sz w:val="22"/>
          <w:szCs w:val="22"/>
        </w:rPr>
        <w:t xml:space="preserve"> Приложение</w:t>
      </w:r>
      <w:r w:rsidR="00F31B88">
        <w:rPr>
          <w:color w:val="0000FF"/>
          <w:sz w:val="22"/>
          <w:szCs w:val="22"/>
        </w:rPr>
        <w:t> </w:t>
      </w:r>
      <w:r w:rsidR="00F31B88" w:rsidRPr="00242F27">
        <w:rPr>
          <w:color w:val="0000FF"/>
          <w:sz w:val="22"/>
          <w:szCs w:val="22"/>
        </w:rPr>
        <w:t>2).</w:t>
      </w:r>
    </w:p>
    <w:permEnd w:id="584676360"/>
    <w:p w14:paraId="49C7CBA7" w14:textId="5EBE35AE" w:rsid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Сведения об ограничениях (обременениях) прав на земельный участок:</w:t>
      </w:r>
      <w:r w:rsidRPr="00242F27">
        <w:rPr>
          <w:sz w:val="22"/>
          <w:szCs w:val="22"/>
        </w:rPr>
        <w:t xml:space="preserve"> </w:t>
      </w:r>
      <w:permStart w:id="1042372915" w:edGrp="everyone"/>
      <w:r w:rsidR="003113A3">
        <w:rPr>
          <w:color w:val="0000FF"/>
          <w:sz w:val="22"/>
          <w:szCs w:val="22"/>
        </w:rPr>
        <w:t>указаны в Заключении</w:t>
      </w:r>
      <w:r w:rsidR="00BF62CE">
        <w:rPr>
          <w:color w:val="0000FF"/>
          <w:sz w:val="22"/>
          <w:szCs w:val="22"/>
        </w:rPr>
        <w:t xml:space="preserve"> т</w:t>
      </w:r>
      <w:r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BF62CE">
        <w:rPr>
          <w:color w:val="0000FF"/>
          <w:sz w:val="22"/>
          <w:szCs w:val="22"/>
        </w:rPr>
        <w:t xml:space="preserve">Красногорского </w:t>
      </w:r>
      <w:r w:rsidRPr="00242F27">
        <w:rPr>
          <w:color w:val="0000FF"/>
          <w:sz w:val="22"/>
          <w:szCs w:val="22"/>
        </w:rPr>
        <w:t xml:space="preserve">муниципального района Главного управления архитектуры </w:t>
      </w:r>
      <w:r w:rsidRPr="00242F27">
        <w:rPr>
          <w:color w:val="0000FF"/>
          <w:sz w:val="22"/>
          <w:szCs w:val="22"/>
        </w:rPr>
        <w:br/>
        <w:t>и градостр</w:t>
      </w:r>
      <w:r w:rsidR="00BF62CE">
        <w:rPr>
          <w:color w:val="0000FF"/>
          <w:sz w:val="22"/>
          <w:szCs w:val="22"/>
        </w:rPr>
        <w:t>оительства Московской области от 19.01.2017 № 31Исх-3036/Т-06</w:t>
      </w:r>
      <w:r w:rsidR="003113A3">
        <w:rPr>
          <w:color w:val="0000FF"/>
          <w:sz w:val="22"/>
          <w:szCs w:val="22"/>
        </w:rPr>
        <w:t xml:space="preserve"> (Приложение 4), постановлении Администрации городского округа Красногорск Московской области от 15.06.2017 № 1339/6   </w:t>
      </w:r>
      <w:r w:rsidR="003113A3">
        <w:rPr>
          <w:color w:val="0000FF"/>
          <w:sz w:val="22"/>
          <w:szCs w:val="22"/>
        </w:rPr>
        <w:br/>
        <w:t>(Приложение 2</w:t>
      </w:r>
      <w:r w:rsidRPr="00242F27">
        <w:rPr>
          <w:color w:val="0000FF"/>
          <w:sz w:val="22"/>
          <w:szCs w:val="22"/>
        </w:rPr>
        <w:t>):</w:t>
      </w:r>
    </w:p>
    <w:p w14:paraId="421E4E7E" w14:textId="7A79ECF7" w:rsidR="003113A3" w:rsidRPr="00242F27" w:rsidRDefault="003113A3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Запрет на размещение на земельном участке объектов капитального строительства и сооружений.</w:t>
      </w:r>
    </w:p>
    <w:permEnd w:id="1042372915"/>
    <w:p w14:paraId="62A61EA2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12"/>
          <w:szCs w:val="22"/>
        </w:rPr>
      </w:pPr>
    </w:p>
    <w:p w14:paraId="19F20A37" w14:textId="3E689BC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Категория земель:</w:t>
      </w:r>
      <w:r w:rsidRPr="00242F27">
        <w:rPr>
          <w:sz w:val="22"/>
          <w:szCs w:val="22"/>
        </w:rPr>
        <w:t xml:space="preserve"> </w:t>
      </w:r>
      <w:permStart w:id="1822908591" w:edGrp="everyone"/>
      <w:r w:rsidRPr="00242F27">
        <w:rPr>
          <w:color w:val="0000FF"/>
          <w:sz w:val="22"/>
          <w:szCs w:val="22"/>
        </w:rPr>
        <w:t>земли</w:t>
      </w:r>
      <w:r w:rsidR="00F31B88">
        <w:rPr>
          <w:color w:val="0000FF"/>
          <w:sz w:val="22"/>
          <w:szCs w:val="22"/>
        </w:rPr>
        <w:t xml:space="preserve"> населенных пунктов</w:t>
      </w:r>
      <w:r w:rsidRPr="00242F27">
        <w:rPr>
          <w:color w:val="0000FF"/>
          <w:sz w:val="22"/>
          <w:szCs w:val="22"/>
        </w:rPr>
        <w:t>.</w:t>
      </w:r>
      <w:permEnd w:id="1822908591"/>
    </w:p>
    <w:p w14:paraId="757E9FE4" w14:textId="12F36C22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color w:val="0000FF"/>
          <w:sz w:val="22"/>
          <w:szCs w:val="22"/>
        </w:rPr>
      </w:pPr>
      <w:r>
        <w:rPr>
          <w:b/>
          <w:sz w:val="22"/>
          <w:szCs w:val="22"/>
        </w:rPr>
        <w:t>Вид р</w:t>
      </w:r>
      <w:r w:rsidRPr="00242F27">
        <w:rPr>
          <w:b/>
          <w:sz w:val="22"/>
          <w:szCs w:val="22"/>
        </w:rPr>
        <w:t>азрешенно</w:t>
      </w:r>
      <w:r>
        <w:rPr>
          <w:b/>
          <w:sz w:val="22"/>
          <w:szCs w:val="22"/>
        </w:rPr>
        <w:t xml:space="preserve">го </w:t>
      </w:r>
      <w:r w:rsidRPr="00242F27">
        <w:rPr>
          <w:b/>
          <w:sz w:val="22"/>
          <w:szCs w:val="22"/>
        </w:rPr>
        <w:t>использовани</w:t>
      </w:r>
      <w:r>
        <w:rPr>
          <w:b/>
          <w:sz w:val="22"/>
          <w:szCs w:val="22"/>
        </w:rPr>
        <w:t>я</w:t>
      </w:r>
      <w:r w:rsidRPr="00242F27">
        <w:rPr>
          <w:b/>
          <w:sz w:val="22"/>
          <w:szCs w:val="22"/>
        </w:rPr>
        <w:t>:</w:t>
      </w:r>
      <w:r w:rsidRPr="00242F27">
        <w:rPr>
          <w:sz w:val="22"/>
          <w:szCs w:val="22"/>
        </w:rPr>
        <w:t xml:space="preserve"> </w:t>
      </w:r>
      <w:permStart w:id="483162140" w:edGrp="everyone"/>
      <w:r w:rsidRPr="00242F27">
        <w:rPr>
          <w:color w:val="0000FF"/>
          <w:sz w:val="22"/>
          <w:szCs w:val="22"/>
        </w:rPr>
        <w:t xml:space="preserve">для </w:t>
      </w:r>
      <w:r w:rsidR="00F31B88">
        <w:rPr>
          <w:color w:val="0000FF"/>
          <w:sz w:val="22"/>
          <w:szCs w:val="22"/>
        </w:rPr>
        <w:t>размещения рекреационной зоны</w:t>
      </w:r>
      <w:r w:rsidR="00326B3A">
        <w:rPr>
          <w:color w:val="0000FF"/>
          <w:sz w:val="22"/>
          <w:szCs w:val="22"/>
        </w:rPr>
        <w:t>.</w:t>
      </w:r>
      <w:permEnd w:id="483162140"/>
    </w:p>
    <w:p w14:paraId="15C8EBB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Фотоматериалы:</w:t>
      </w:r>
      <w:r w:rsidRPr="00242F27">
        <w:rPr>
          <w:sz w:val="22"/>
          <w:szCs w:val="22"/>
        </w:rPr>
        <w:t xml:space="preserve"> </w:t>
      </w:r>
      <w:permStart w:id="188447161" w:edGrp="everyone"/>
      <w:r w:rsidRPr="00242F27">
        <w:rPr>
          <w:color w:val="0000FF"/>
          <w:sz w:val="22"/>
          <w:szCs w:val="22"/>
        </w:rPr>
        <w:t>Приложение 3.</w:t>
      </w:r>
      <w:permEnd w:id="188447161"/>
    </w:p>
    <w:p w14:paraId="58075E96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8"/>
          <w:szCs w:val="22"/>
        </w:rPr>
      </w:pPr>
    </w:p>
    <w:p w14:paraId="2DC4868C" w14:textId="78833938" w:rsidR="00242F27" w:rsidRDefault="005E125F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rStyle w:val="a7"/>
          <w:color w:val="000000"/>
          <w:sz w:val="22"/>
          <w:szCs w:val="22"/>
          <w:shd w:val="clear" w:color="auto" w:fill="FFFFFF"/>
        </w:rPr>
        <w:t>Сведения о допустимых параметрах разрешенного строительства:</w:t>
      </w:r>
      <w:r w:rsidR="00242F27" w:rsidRPr="00242F27">
        <w:rPr>
          <w:sz w:val="22"/>
          <w:szCs w:val="22"/>
        </w:rPr>
        <w:t xml:space="preserve"> </w:t>
      </w:r>
      <w:permStart w:id="1642030892" w:edGrp="everyone"/>
      <w:r w:rsidR="00242F27" w:rsidRPr="00242F27">
        <w:rPr>
          <w:color w:val="0000FF"/>
          <w:sz w:val="22"/>
          <w:szCs w:val="22"/>
        </w:rPr>
        <w:t>указаны в</w:t>
      </w:r>
      <w:r w:rsidR="00BF62CE">
        <w:rPr>
          <w:color w:val="0000FF"/>
          <w:sz w:val="22"/>
          <w:szCs w:val="22"/>
        </w:rPr>
        <w:t xml:space="preserve"> Заключении т</w:t>
      </w:r>
      <w:r w:rsidR="00BF62CE" w:rsidRPr="00242F27">
        <w:rPr>
          <w:color w:val="0000FF"/>
          <w:sz w:val="22"/>
          <w:szCs w:val="22"/>
        </w:rPr>
        <w:t xml:space="preserve">ерриториального управления </w:t>
      </w:r>
      <w:r w:rsidR="00BF62CE">
        <w:rPr>
          <w:color w:val="0000FF"/>
          <w:sz w:val="22"/>
          <w:szCs w:val="22"/>
        </w:rPr>
        <w:t xml:space="preserve">Красногорского </w:t>
      </w:r>
      <w:r w:rsidR="00BF62CE" w:rsidRPr="00242F27">
        <w:rPr>
          <w:color w:val="0000FF"/>
          <w:sz w:val="22"/>
          <w:szCs w:val="22"/>
        </w:rPr>
        <w:t xml:space="preserve">муниципального района Главного управления архитектуры </w:t>
      </w:r>
      <w:r w:rsidR="00BF62CE" w:rsidRPr="00242F27">
        <w:rPr>
          <w:color w:val="0000FF"/>
          <w:sz w:val="22"/>
          <w:szCs w:val="22"/>
        </w:rPr>
        <w:br/>
        <w:t>и градостр</w:t>
      </w:r>
      <w:r w:rsidR="00BF62CE">
        <w:rPr>
          <w:color w:val="0000FF"/>
          <w:sz w:val="22"/>
          <w:szCs w:val="22"/>
        </w:rPr>
        <w:t xml:space="preserve">оительства Московской области от </w:t>
      </w:r>
      <w:r w:rsidR="009B345D">
        <w:rPr>
          <w:color w:val="0000FF"/>
          <w:sz w:val="22"/>
          <w:szCs w:val="22"/>
        </w:rPr>
        <w:t>19</w:t>
      </w:r>
      <w:r w:rsidR="00BF62CE">
        <w:rPr>
          <w:color w:val="0000FF"/>
          <w:sz w:val="22"/>
          <w:szCs w:val="22"/>
        </w:rPr>
        <w:t xml:space="preserve">.01.2017 № </w:t>
      </w:r>
      <w:r w:rsidR="00BF62CE" w:rsidRPr="009B345D">
        <w:rPr>
          <w:color w:val="0000FF"/>
          <w:sz w:val="22"/>
          <w:szCs w:val="22"/>
        </w:rPr>
        <w:t>31Исх-3036/Т-06</w:t>
      </w:r>
      <w:r w:rsidR="003113A3">
        <w:rPr>
          <w:color w:val="0000FF"/>
          <w:sz w:val="22"/>
          <w:szCs w:val="22"/>
        </w:rPr>
        <w:t xml:space="preserve"> (Приложение 4), постановление Администрации городского округа Красногорск Московской области от 15.06.2017 № 1339/6</w:t>
      </w:r>
      <w:r w:rsidR="00BF62CE" w:rsidRPr="00BF62CE">
        <w:rPr>
          <w:color w:val="FF0000"/>
          <w:sz w:val="22"/>
          <w:szCs w:val="22"/>
        </w:rPr>
        <w:t xml:space="preserve"> </w:t>
      </w:r>
      <w:r w:rsidR="003113A3">
        <w:rPr>
          <w:color w:val="0000FF"/>
          <w:sz w:val="22"/>
          <w:szCs w:val="22"/>
        </w:rPr>
        <w:t>(Приложение 2</w:t>
      </w:r>
      <w:r w:rsidR="00BF62CE">
        <w:rPr>
          <w:color w:val="0000FF"/>
          <w:sz w:val="22"/>
          <w:szCs w:val="22"/>
        </w:rPr>
        <w:t>)</w:t>
      </w:r>
      <w:r w:rsidR="00544D8A">
        <w:rPr>
          <w:color w:val="0000FF"/>
          <w:sz w:val="22"/>
          <w:szCs w:val="22"/>
        </w:rPr>
        <w:t>:</w:t>
      </w:r>
    </w:p>
    <w:p w14:paraId="139B7831" w14:textId="11839EF6" w:rsidR="00544D8A" w:rsidRPr="00242F27" w:rsidRDefault="00544D8A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>Строительство на земельном участке объектов капитального строительства не предусмотрено.</w:t>
      </w:r>
      <w:permEnd w:id="1642030892"/>
    </w:p>
    <w:p w14:paraId="676A6B78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sz w:val="10"/>
          <w:szCs w:val="22"/>
        </w:rPr>
      </w:pPr>
    </w:p>
    <w:p w14:paraId="78A9C6C9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  <w:r w:rsidRPr="00242F27">
        <w:rPr>
          <w:b/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обеспечения:</w:t>
      </w:r>
    </w:p>
    <w:p w14:paraId="243C1850" w14:textId="77777777" w:rsidR="00242F27" w:rsidRPr="00242F27" w:rsidRDefault="00242F27" w:rsidP="00F462E6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8"/>
          <w:szCs w:val="22"/>
        </w:rPr>
      </w:pPr>
    </w:p>
    <w:p w14:paraId="286923B9" w14:textId="1A847B58" w:rsidR="00242F27" w:rsidRPr="009B345D" w:rsidRDefault="009B345D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9B345D">
        <w:rPr>
          <w:sz w:val="22"/>
          <w:szCs w:val="22"/>
        </w:rPr>
        <w:t xml:space="preserve">В связи с запретом на размещение объектов капитального строительства </w:t>
      </w:r>
      <w:r w:rsidR="002015AE">
        <w:rPr>
          <w:sz w:val="22"/>
          <w:szCs w:val="22"/>
        </w:rPr>
        <w:t xml:space="preserve">и сооружений на земельном участке </w:t>
      </w:r>
      <w:r w:rsidRPr="009B345D">
        <w:rPr>
          <w:sz w:val="22"/>
          <w:szCs w:val="22"/>
        </w:rPr>
        <w:t>сведения о технических условиях подключения (технологического присоединения) объекта капитального строительства к сетям инженерно-технического обеспечения</w:t>
      </w:r>
      <w:r>
        <w:rPr>
          <w:sz w:val="22"/>
          <w:szCs w:val="22"/>
        </w:rPr>
        <w:t xml:space="preserve"> не требую</w:t>
      </w:r>
      <w:r w:rsidRPr="009B345D">
        <w:rPr>
          <w:sz w:val="22"/>
          <w:szCs w:val="22"/>
        </w:rPr>
        <w:t>тся.</w:t>
      </w:r>
    </w:p>
    <w:p w14:paraId="33BA0551" w14:textId="63D1AF60" w:rsidR="009B345D" w:rsidRDefault="009B345D" w:rsidP="0066427B">
      <w:pPr>
        <w:tabs>
          <w:tab w:val="left" w:pos="851"/>
        </w:tabs>
        <w:autoSpaceDE w:val="0"/>
        <w:spacing w:line="276" w:lineRule="auto"/>
        <w:jc w:val="both"/>
        <w:rPr>
          <w:b/>
          <w:sz w:val="22"/>
          <w:szCs w:val="22"/>
        </w:rPr>
      </w:pPr>
    </w:p>
    <w:p w14:paraId="789692DA" w14:textId="5890927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  <w:highlight w:val="yellow"/>
        </w:rPr>
      </w:pPr>
      <w:r w:rsidRPr="00242F27">
        <w:rPr>
          <w:b/>
          <w:sz w:val="22"/>
          <w:szCs w:val="22"/>
        </w:rPr>
        <w:t>Начальная цена предмета аукциона:</w:t>
      </w:r>
      <w:r w:rsidRPr="00242F27">
        <w:rPr>
          <w:sz w:val="22"/>
          <w:szCs w:val="22"/>
        </w:rPr>
        <w:t xml:space="preserve"> </w:t>
      </w:r>
      <w:r w:rsidRPr="00242F27">
        <w:rPr>
          <w:color w:val="0000FF"/>
          <w:sz w:val="22"/>
          <w:szCs w:val="22"/>
        </w:rPr>
        <w:t xml:space="preserve"> </w:t>
      </w:r>
      <w:permStart w:id="2119896457" w:edGrp="everyone"/>
      <w:r w:rsidR="008D3753">
        <w:rPr>
          <w:b/>
          <w:color w:val="0000FF"/>
          <w:sz w:val="22"/>
          <w:szCs w:val="22"/>
        </w:rPr>
        <w:t xml:space="preserve">296 249,16 </w:t>
      </w:r>
      <w:r w:rsidRPr="00242F27">
        <w:rPr>
          <w:b/>
          <w:color w:val="0000FF"/>
          <w:sz w:val="22"/>
          <w:szCs w:val="22"/>
        </w:rPr>
        <w:t>руб.</w:t>
      </w:r>
      <w:r w:rsidRPr="00242F27">
        <w:rPr>
          <w:color w:val="0000FF"/>
          <w:sz w:val="22"/>
          <w:szCs w:val="22"/>
        </w:rPr>
        <w:t xml:space="preserve"> (</w:t>
      </w:r>
      <w:r w:rsidR="008D3753">
        <w:rPr>
          <w:color w:val="0000FF"/>
          <w:sz w:val="22"/>
          <w:szCs w:val="22"/>
        </w:rPr>
        <w:t>Двести девяносто шесть тысяч двести сорок девять руб. 16</w:t>
      </w:r>
      <w:r w:rsidRPr="00242F27">
        <w:rPr>
          <w:color w:val="0000FF"/>
          <w:sz w:val="22"/>
          <w:szCs w:val="22"/>
        </w:rPr>
        <w:t xml:space="preserve"> коп.), НДС не облагается.</w:t>
      </w:r>
      <w:permEnd w:id="2119896457"/>
    </w:p>
    <w:p w14:paraId="438CB446" w14:textId="7BD38C80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sz w:val="22"/>
          <w:szCs w:val="22"/>
        </w:rPr>
      </w:pPr>
      <w:r w:rsidRPr="00242F27">
        <w:rPr>
          <w:b/>
          <w:sz w:val="22"/>
          <w:szCs w:val="22"/>
        </w:rPr>
        <w:t>«Шаг аукциона»:</w:t>
      </w:r>
      <w:r w:rsidRPr="00242F27">
        <w:rPr>
          <w:sz w:val="22"/>
          <w:szCs w:val="22"/>
        </w:rPr>
        <w:t xml:space="preserve"> </w:t>
      </w:r>
      <w:permStart w:id="2095781011" w:edGrp="everyone"/>
      <w:r w:rsidR="002D67F6">
        <w:rPr>
          <w:b/>
          <w:color w:val="0000FF"/>
          <w:sz w:val="22"/>
          <w:szCs w:val="22"/>
        </w:rPr>
        <w:t xml:space="preserve">8 887,00 </w:t>
      </w:r>
      <w:r w:rsidRPr="00242F27">
        <w:rPr>
          <w:b/>
          <w:color w:val="0000FF"/>
          <w:sz w:val="22"/>
          <w:szCs w:val="22"/>
        </w:rPr>
        <w:t>руб.</w:t>
      </w:r>
      <w:r w:rsidR="002D67F6">
        <w:rPr>
          <w:color w:val="0000FF"/>
          <w:sz w:val="22"/>
          <w:szCs w:val="22"/>
        </w:rPr>
        <w:t xml:space="preserve"> (Восемь тысяч восемьсот восемьдесят семь руб. 0</w:t>
      </w:r>
      <w:r w:rsidRPr="00242F27">
        <w:rPr>
          <w:color w:val="0000FF"/>
          <w:sz w:val="22"/>
          <w:szCs w:val="22"/>
        </w:rPr>
        <w:t>0 коп).</w:t>
      </w:r>
      <w:permEnd w:id="2095781011"/>
      <w:r w:rsidRPr="00242F27">
        <w:rPr>
          <w:sz w:val="22"/>
          <w:szCs w:val="22"/>
        </w:rPr>
        <w:t xml:space="preserve"> </w:t>
      </w:r>
    </w:p>
    <w:p w14:paraId="07ECBDAC" w14:textId="04487A16" w:rsidR="00242F27" w:rsidRPr="00242F27" w:rsidRDefault="00242F27" w:rsidP="0066427B">
      <w:pPr>
        <w:tabs>
          <w:tab w:val="left" w:pos="851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 w:rsidRPr="00242F27">
        <w:rPr>
          <w:b/>
          <w:sz w:val="22"/>
          <w:szCs w:val="22"/>
        </w:rPr>
        <w:t>Размер задатка для участия в аукционе по Объекту (лоту) аукциона:</w:t>
      </w:r>
      <w:r w:rsidRPr="00242F27">
        <w:rPr>
          <w:color w:val="0000FF"/>
          <w:sz w:val="22"/>
          <w:szCs w:val="22"/>
        </w:rPr>
        <w:t xml:space="preserve"> </w:t>
      </w:r>
      <w:permStart w:id="992437162" w:edGrp="everyone"/>
      <w:r w:rsidR="002D67F6">
        <w:rPr>
          <w:b/>
          <w:color w:val="0000FF"/>
          <w:sz w:val="22"/>
          <w:szCs w:val="22"/>
        </w:rPr>
        <w:t xml:space="preserve">296 249,16 </w:t>
      </w:r>
      <w:r w:rsidR="002D67F6" w:rsidRPr="00242F27">
        <w:rPr>
          <w:b/>
          <w:color w:val="0000FF"/>
          <w:sz w:val="22"/>
          <w:szCs w:val="22"/>
        </w:rPr>
        <w:t>руб.</w:t>
      </w:r>
      <w:r w:rsidR="002D67F6" w:rsidRPr="00242F27">
        <w:rPr>
          <w:color w:val="0000FF"/>
          <w:sz w:val="22"/>
          <w:szCs w:val="22"/>
        </w:rPr>
        <w:t xml:space="preserve"> (</w:t>
      </w:r>
      <w:r w:rsidR="002D67F6">
        <w:rPr>
          <w:color w:val="0000FF"/>
          <w:sz w:val="22"/>
          <w:szCs w:val="22"/>
        </w:rPr>
        <w:t>Двести девяносто шесть тысяч двести сорок девять руб. 16</w:t>
      </w:r>
      <w:r w:rsidR="002D67F6" w:rsidRPr="00242F27">
        <w:rPr>
          <w:color w:val="0000FF"/>
          <w:sz w:val="22"/>
          <w:szCs w:val="22"/>
        </w:rPr>
        <w:t xml:space="preserve"> коп.), НДС не облагается</w:t>
      </w:r>
      <w:r w:rsidR="002D67F6">
        <w:rPr>
          <w:color w:val="0000FF"/>
          <w:sz w:val="22"/>
          <w:szCs w:val="22"/>
        </w:rPr>
        <w:t>.</w:t>
      </w:r>
    </w:p>
    <w:p w14:paraId="49AAD8F8" w14:textId="57F4766E" w:rsidR="00FA27BE" w:rsidRDefault="00FA27BE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bookmarkStart w:id="46" w:name="OLE_LINK9"/>
      <w:bookmarkStart w:id="47" w:name="OLE_LINK7"/>
      <w:bookmarkStart w:id="48" w:name="OLE_LINK4"/>
      <w:permEnd w:id="992437162"/>
    </w:p>
    <w:p w14:paraId="6C01E909" w14:textId="45157A5C" w:rsidR="00FA27BE" w:rsidRDefault="008D20B2" w:rsidP="0066427B">
      <w:pPr>
        <w:tabs>
          <w:tab w:val="left" w:pos="284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7</w:t>
      </w:r>
      <w:r>
        <w:rPr>
          <w:b/>
          <w:bCs/>
          <w:sz w:val="22"/>
          <w:szCs w:val="22"/>
        </w:rPr>
        <w:t xml:space="preserve">. </w:t>
      </w:r>
      <w:r w:rsidR="00670216">
        <w:rPr>
          <w:b/>
          <w:bCs/>
          <w:sz w:val="22"/>
          <w:szCs w:val="22"/>
        </w:rPr>
        <w:t>Адрес места приема/подачи З</w:t>
      </w:r>
      <w:r w:rsidR="007C76BF" w:rsidRPr="002B1734">
        <w:rPr>
          <w:b/>
          <w:bCs/>
          <w:sz w:val="22"/>
          <w:szCs w:val="22"/>
        </w:rPr>
        <w:t>аявок:</w:t>
      </w:r>
    </w:p>
    <w:p w14:paraId="56BBDF09" w14:textId="23DE6243" w:rsidR="00FA27BE" w:rsidRPr="00FA27BE" w:rsidRDefault="00FA27BE" w:rsidP="0066427B">
      <w:pPr>
        <w:tabs>
          <w:tab w:val="left" w:pos="993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permStart w:id="466433388" w:edGrp="everyone"/>
      <w:r w:rsidRPr="00FA27BE">
        <w:rPr>
          <w:color w:val="0000FF"/>
          <w:sz w:val="22"/>
          <w:szCs w:val="22"/>
        </w:rPr>
        <w:t xml:space="preserve">Московская область, Красногорский район, п/о Путилково, 69-й км МКАД, бизнес-центр «Гринвуд», стр. 17, 5 этаж, Государственное казенное учреждение Московской области «Региональный центр торгов», </w:t>
      </w:r>
      <w:r w:rsidRPr="00FA27BE">
        <w:rPr>
          <w:color w:val="0000FF"/>
          <w:sz w:val="22"/>
          <w:szCs w:val="22"/>
        </w:rPr>
        <w:br/>
        <w:t>тел. +7 (499) 653-77-55, доб. «2» (Приложение</w:t>
      </w:r>
      <w:r w:rsidR="00835BA4">
        <w:rPr>
          <w:color w:val="0000FF"/>
          <w:sz w:val="22"/>
          <w:szCs w:val="22"/>
        </w:rPr>
        <w:t xml:space="preserve"> 10</w:t>
      </w:r>
      <w:r w:rsidRPr="00FA27BE">
        <w:rPr>
          <w:color w:val="0000FF"/>
          <w:sz w:val="22"/>
          <w:szCs w:val="22"/>
        </w:rPr>
        <w:t>).</w:t>
      </w:r>
    </w:p>
    <w:permEnd w:id="466433388"/>
    <w:p w14:paraId="0BB976DC" w14:textId="77777777" w:rsidR="00FA27BE" w:rsidRDefault="00FA27BE" w:rsidP="0066427B">
      <w:pPr>
        <w:tabs>
          <w:tab w:val="left" w:pos="0"/>
          <w:tab w:val="left" w:pos="993"/>
        </w:tabs>
        <w:autoSpaceDE w:val="0"/>
        <w:spacing w:line="276" w:lineRule="auto"/>
        <w:rPr>
          <w:b/>
          <w:sz w:val="22"/>
          <w:szCs w:val="22"/>
        </w:rPr>
      </w:pPr>
    </w:p>
    <w:p w14:paraId="396F279E" w14:textId="619E96EE" w:rsidR="00FA27BE" w:rsidRDefault="008D20B2" w:rsidP="0066427B">
      <w:pPr>
        <w:tabs>
          <w:tab w:val="left" w:pos="0"/>
          <w:tab w:val="left" w:pos="993"/>
        </w:tabs>
        <w:autoSpaceDE w:val="0"/>
        <w:spacing w:line="276" w:lineRule="auto"/>
        <w:rPr>
          <w:sz w:val="22"/>
          <w:szCs w:val="22"/>
        </w:rPr>
      </w:pPr>
      <w:r>
        <w:rPr>
          <w:b/>
          <w:sz w:val="22"/>
          <w:szCs w:val="22"/>
        </w:rPr>
        <w:t>2.</w:t>
      </w:r>
      <w:r w:rsidR="00AD2B33">
        <w:rPr>
          <w:b/>
          <w:sz w:val="22"/>
          <w:szCs w:val="22"/>
        </w:rPr>
        <w:t>8</w:t>
      </w:r>
      <w:r>
        <w:rPr>
          <w:b/>
          <w:sz w:val="22"/>
          <w:szCs w:val="22"/>
        </w:rPr>
        <w:t xml:space="preserve">. </w:t>
      </w:r>
      <w:r w:rsidR="007C76BF" w:rsidRPr="002B1734">
        <w:rPr>
          <w:b/>
          <w:sz w:val="22"/>
          <w:szCs w:val="22"/>
        </w:rPr>
        <w:t>Дат</w:t>
      </w:r>
      <w:r w:rsidR="00670216">
        <w:rPr>
          <w:b/>
          <w:sz w:val="22"/>
          <w:szCs w:val="22"/>
        </w:rPr>
        <w:t>а и время начала приема/подачи З</w:t>
      </w:r>
      <w:r w:rsidR="007C76BF" w:rsidRPr="002B1734">
        <w:rPr>
          <w:b/>
          <w:sz w:val="22"/>
          <w:szCs w:val="22"/>
        </w:rPr>
        <w:t>аявок</w:t>
      </w:r>
      <w:r w:rsidR="00900632" w:rsidRPr="002B1734">
        <w:rPr>
          <w:sz w:val="22"/>
          <w:szCs w:val="22"/>
        </w:rPr>
        <w:t xml:space="preserve">: </w:t>
      </w:r>
      <w:permStart w:id="812541702" w:edGrp="everyone"/>
      <w:r w:rsidR="002015AE">
        <w:rPr>
          <w:b/>
          <w:color w:val="0000FF"/>
          <w:sz w:val="22"/>
          <w:szCs w:val="22"/>
        </w:rPr>
        <w:t>27</w:t>
      </w:r>
      <w:r w:rsidR="004549D4">
        <w:rPr>
          <w:b/>
          <w:color w:val="0000FF"/>
          <w:sz w:val="22"/>
          <w:szCs w:val="22"/>
        </w:rPr>
        <w:t>.06</w:t>
      </w:r>
      <w:r w:rsidR="00FA27BE" w:rsidRPr="00FA27BE">
        <w:rPr>
          <w:b/>
          <w:color w:val="0000FF"/>
          <w:sz w:val="22"/>
          <w:szCs w:val="22"/>
        </w:rPr>
        <w:t>.2017 в 09 час. 00 мин</w:t>
      </w:r>
      <w:r w:rsidR="00FA27BE" w:rsidRPr="00FA27BE">
        <w:rPr>
          <w:sz w:val="22"/>
          <w:szCs w:val="22"/>
          <w:vertAlign w:val="superscript"/>
        </w:rPr>
        <w:footnoteReference w:id="1"/>
      </w:r>
      <w:r w:rsidR="00FA27BE" w:rsidRPr="00FA27BE">
        <w:rPr>
          <w:b/>
          <w:color w:val="0000FF"/>
          <w:sz w:val="22"/>
          <w:szCs w:val="22"/>
        </w:rPr>
        <w:t>.</w:t>
      </w:r>
    </w:p>
    <w:p w14:paraId="3B82C30B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lastRenderedPageBreak/>
        <w:t>понедельник - четверг с 09 час. 00 мин. до 18 час. 00 мин.</w:t>
      </w:r>
    </w:p>
    <w:p w14:paraId="22813E7D" w14:textId="77777777" w:rsidR="00FA27BE" w:rsidRP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>пятница и предпраздничные дни с 09 час. 00 мин. до 16 час. 45 мин.;</w:t>
      </w:r>
    </w:p>
    <w:p w14:paraId="53470272" w14:textId="2F3FEA3F" w:rsidR="00FA27BE" w:rsidRDefault="00FA27BE" w:rsidP="0066427B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 w:rsidRPr="00FA27BE">
        <w:rPr>
          <w:color w:val="0000FF"/>
          <w:sz w:val="22"/>
          <w:szCs w:val="22"/>
        </w:rPr>
        <w:t xml:space="preserve">перерыв с 13 часов 00 минут до 14 час. 00 мин. </w:t>
      </w:r>
    </w:p>
    <w:p w14:paraId="377C4851" w14:textId="42E90E54" w:rsidR="00FA27BE" w:rsidRDefault="002D67F6" w:rsidP="004549D4">
      <w:pPr>
        <w:tabs>
          <w:tab w:val="left" w:pos="0"/>
          <w:tab w:val="num" w:pos="851"/>
          <w:tab w:val="left" w:pos="993"/>
        </w:tabs>
        <w:spacing w:line="276" w:lineRule="auto"/>
        <w:rPr>
          <w:color w:val="0000FF"/>
          <w:sz w:val="22"/>
          <w:szCs w:val="22"/>
        </w:rPr>
      </w:pPr>
      <w:r>
        <w:rPr>
          <w:color w:val="0000FF"/>
          <w:sz w:val="22"/>
          <w:szCs w:val="22"/>
        </w:rPr>
        <w:t xml:space="preserve">11.08.2017 с 09 час. 00 мин. до </w:t>
      </w:r>
      <w:r w:rsidR="00320F3B">
        <w:rPr>
          <w:color w:val="0000FF"/>
          <w:sz w:val="22"/>
          <w:szCs w:val="22"/>
        </w:rPr>
        <w:t>12 час. 00 мин.</w:t>
      </w:r>
    </w:p>
    <w:permEnd w:id="812541702"/>
    <w:p w14:paraId="01D793EC" w14:textId="77777777" w:rsidR="004549D4" w:rsidRDefault="004549D4" w:rsidP="004549D4">
      <w:pPr>
        <w:tabs>
          <w:tab w:val="left" w:pos="0"/>
          <w:tab w:val="num" w:pos="851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72E9941B" w14:textId="08B6AE57" w:rsidR="00FA27BE" w:rsidRDefault="008D20B2" w:rsidP="0066427B">
      <w:pPr>
        <w:tabs>
          <w:tab w:val="left" w:pos="0"/>
          <w:tab w:val="left" w:pos="993"/>
        </w:tabs>
        <w:spacing w:line="276" w:lineRule="auto"/>
        <w:rPr>
          <w:b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9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>Дата и</w:t>
      </w:r>
      <w:r w:rsidR="00670216">
        <w:rPr>
          <w:b/>
          <w:bCs/>
          <w:sz w:val="22"/>
          <w:szCs w:val="22"/>
        </w:rPr>
        <w:t xml:space="preserve"> время окончания приема/подачи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61128770" w:edGrp="everyone"/>
      <w:r w:rsidR="002D67F6">
        <w:rPr>
          <w:b/>
          <w:bCs/>
          <w:color w:val="0000FF"/>
          <w:sz w:val="22"/>
          <w:szCs w:val="22"/>
        </w:rPr>
        <w:t>11.08</w:t>
      </w:r>
      <w:r w:rsidR="00FA27BE" w:rsidRPr="00FA27BE">
        <w:rPr>
          <w:b/>
          <w:bCs/>
          <w:color w:val="0000FF"/>
          <w:sz w:val="22"/>
          <w:szCs w:val="22"/>
        </w:rPr>
        <w:t>.2017</w:t>
      </w:r>
      <w:r w:rsidR="002D67F6">
        <w:rPr>
          <w:b/>
          <w:color w:val="0000FF"/>
          <w:sz w:val="22"/>
          <w:szCs w:val="22"/>
        </w:rPr>
        <w:t xml:space="preserve"> в 12</w:t>
      </w:r>
      <w:r w:rsidR="00FA27BE" w:rsidRPr="00FA27BE">
        <w:rPr>
          <w:b/>
          <w:color w:val="0000FF"/>
          <w:sz w:val="22"/>
          <w:szCs w:val="22"/>
        </w:rPr>
        <w:t xml:space="preserve"> час. 00 мин.</w:t>
      </w:r>
      <w:permEnd w:id="561128770"/>
    </w:p>
    <w:p w14:paraId="3E189F96" w14:textId="77777777" w:rsidR="00FA27BE" w:rsidRDefault="00FA27BE" w:rsidP="0066427B">
      <w:pPr>
        <w:tabs>
          <w:tab w:val="left" w:pos="0"/>
          <w:tab w:val="left" w:pos="993"/>
        </w:tabs>
        <w:spacing w:line="276" w:lineRule="auto"/>
        <w:rPr>
          <w:b/>
          <w:bCs/>
          <w:sz w:val="22"/>
          <w:szCs w:val="22"/>
        </w:rPr>
      </w:pPr>
    </w:p>
    <w:p w14:paraId="68BB8105" w14:textId="5B228BAA" w:rsidR="00FA27BE" w:rsidRPr="00FA27BE" w:rsidRDefault="008D20B2" w:rsidP="0066427B">
      <w:pPr>
        <w:tabs>
          <w:tab w:val="left" w:pos="142"/>
          <w:tab w:val="left" w:pos="426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10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Место, дата </w:t>
      </w:r>
      <w:r w:rsidR="00670216">
        <w:rPr>
          <w:b/>
          <w:bCs/>
          <w:sz w:val="22"/>
          <w:szCs w:val="22"/>
        </w:rPr>
        <w:t>и время окончания рассмотрения З</w:t>
      </w:r>
      <w:r w:rsidR="007C76BF" w:rsidRPr="002B1734">
        <w:rPr>
          <w:b/>
          <w:bCs/>
          <w:sz w:val="22"/>
          <w:szCs w:val="22"/>
        </w:rPr>
        <w:t xml:space="preserve">аявок: </w:t>
      </w:r>
      <w:permStart w:id="547380657" w:edGrp="everyone"/>
      <w:r w:rsidR="00FA27BE" w:rsidRPr="00FA27BE">
        <w:rPr>
          <w:color w:val="0000FF"/>
          <w:sz w:val="22"/>
          <w:szCs w:val="22"/>
        </w:rPr>
        <w:t xml:space="preserve"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зал, </w:t>
      </w:r>
      <w:r w:rsidR="002D67F6">
        <w:rPr>
          <w:b/>
          <w:color w:val="0000FF"/>
          <w:sz w:val="22"/>
          <w:szCs w:val="22"/>
        </w:rPr>
        <w:t>15.08</w:t>
      </w:r>
      <w:r w:rsidR="004549D4">
        <w:rPr>
          <w:b/>
          <w:color w:val="0000FF"/>
          <w:sz w:val="22"/>
          <w:szCs w:val="22"/>
        </w:rPr>
        <w:t>.2017 в 11</w:t>
      </w:r>
      <w:r w:rsidR="00FA27BE" w:rsidRPr="00FA27BE">
        <w:rPr>
          <w:b/>
          <w:color w:val="0000FF"/>
          <w:sz w:val="22"/>
          <w:szCs w:val="22"/>
        </w:rPr>
        <w:t xml:space="preserve"> час. 30 мин.</w:t>
      </w:r>
      <w:permEnd w:id="547380657"/>
    </w:p>
    <w:p w14:paraId="691ED0C0" w14:textId="77777777" w:rsidR="00FA27BE" w:rsidRDefault="00FA27BE" w:rsidP="0066427B">
      <w:pPr>
        <w:tabs>
          <w:tab w:val="left" w:pos="0"/>
          <w:tab w:val="left" w:pos="1134"/>
        </w:tabs>
        <w:spacing w:line="276" w:lineRule="auto"/>
        <w:rPr>
          <w:b/>
          <w:bCs/>
          <w:sz w:val="22"/>
          <w:szCs w:val="22"/>
        </w:rPr>
      </w:pPr>
    </w:p>
    <w:p w14:paraId="3407A4FE" w14:textId="0CB3DE9B" w:rsidR="00900632" w:rsidRDefault="008D20B2" w:rsidP="0066427B">
      <w:pPr>
        <w:tabs>
          <w:tab w:val="left" w:pos="0"/>
          <w:tab w:val="left" w:pos="1134"/>
        </w:tabs>
        <w:spacing w:line="276" w:lineRule="auto"/>
        <w:rPr>
          <w:b/>
          <w:bCs/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11</w:t>
      </w:r>
      <w:r>
        <w:rPr>
          <w:b/>
          <w:bCs/>
          <w:sz w:val="22"/>
          <w:szCs w:val="22"/>
        </w:rPr>
        <w:t xml:space="preserve">. </w:t>
      </w:r>
      <w:r w:rsidR="007C76BF" w:rsidRPr="002B1734">
        <w:rPr>
          <w:b/>
          <w:bCs/>
          <w:sz w:val="22"/>
          <w:szCs w:val="22"/>
        </w:rPr>
        <w:t xml:space="preserve">Дата и время </w:t>
      </w:r>
      <w:r w:rsidR="00DE3F22" w:rsidRPr="002B1734">
        <w:rPr>
          <w:b/>
          <w:bCs/>
          <w:sz w:val="22"/>
          <w:szCs w:val="22"/>
        </w:rPr>
        <w:t xml:space="preserve">начала </w:t>
      </w:r>
      <w:r w:rsidR="00670216">
        <w:rPr>
          <w:b/>
          <w:bCs/>
          <w:sz w:val="22"/>
          <w:szCs w:val="22"/>
        </w:rPr>
        <w:t>регистрации У</w:t>
      </w:r>
      <w:r w:rsidR="007C76BF" w:rsidRPr="002B1734">
        <w:rPr>
          <w:b/>
          <w:bCs/>
          <w:sz w:val="22"/>
          <w:szCs w:val="22"/>
        </w:rPr>
        <w:t>частников аукциона:</w:t>
      </w:r>
      <w:r w:rsidR="00FA27BE">
        <w:rPr>
          <w:b/>
          <w:bCs/>
          <w:sz w:val="22"/>
          <w:szCs w:val="22"/>
        </w:rPr>
        <w:t xml:space="preserve"> </w:t>
      </w:r>
      <w:permStart w:id="983501248" w:edGrp="everyone"/>
      <w:r w:rsidR="002D67F6">
        <w:rPr>
          <w:b/>
          <w:color w:val="0000FF"/>
          <w:sz w:val="22"/>
          <w:szCs w:val="22"/>
        </w:rPr>
        <w:t>15.08</w:t>
      </w:r>
      <w:r w:rsidR="00FA27BE" w:rsidRPr="00FA27BE">
        <w:rPr>
          <w:b/>
          <w:color w:val="0000FF"/>
          <w:sz w:val="22"/>
          <w:szCs w:val="22"/>
        </w:rPr>
        <w:t xml:space="preserve">.2017 </w:t>
      </w:r>
      <w:r w:rsidR="004549D4">
        <w:rPr>
          <w:b/>
          <w:bCs/>
          <w:color w:val="0000FF"/>
          <w:sz w:val="22"/>
          <w:szCs w:val="22"/>
        </w:rPr>
        <w:t>с 11</w:t>
      </w:r>
      <w:r w:rsidR="00FA27BE" w:rsidRPr="00FA27BE">
        <w:rPr>
          <w:b/>
          <w:bCs/>
          <w:color w:val="0000FF"/>
          <w:sz w:val="22"/>
          <w:szCs w:val="22"/>
        </w:rPr>
        <w:t xml:space="preserve"> час. 30 мин.</w:t>
      </w:r>
      <w:permEnd w:id="983501248"/>
      <w:r w:rsidR="00FA27BE" w:rsidRPr="00FA27BE">
        <w:rPr>
          <w:b/>
          <w:bCs/>
          <w:color w:val="0000FF"/>
          <w:sz w:val="22"/>
          <w:szCs w:val="22"/>
        </w:rPr>
        <w:t xml:space="preserve"> </w:t>
      </w:r>
    </w:p>
    <w:p w14:paraId="5ED71408" w14:textId="77777777" w:rsidR="00FA27BE" w:rsidRPr="002B1734" w:rsidRDefault="00FA27BE" w:rsidP="0066427B">
      <w:pPr>
        <w:tabs>
          <w:tab w:val="left" w:pos="0"/>
          <w:tab w:val="left" w:pos="1134"/>
        </w:tabs>
        <w:spacing w:line="276" w:lineRule="auto"/>
        <w:rPr>
          <w:sz w:val="22"/>
          <w:szCs w:val="22"/>
        </w:rPr>
      </w:pPr>
    </w:p>
    <w:p w14:paraId="53095B83" w14:textId="5A301386" w:rsidR="00FA27BE" w:rsidRDefault="008D20B2" w:rsidP="0066427B">
      <w:pPr>
        <w:tabs>
          <w:tab w:val="left" w:pos="0"/>
          <w:tab w:val="left" w:pos="284"/>
          <w:tab w:val="left" w:pos="426"/>
        </w:tabs>
        <w:autoSpaceDE w:val="0"/>
        <w:spacing w:line="276" w:lineRule="auto"/>
        <w:jc w:val="both"/>
        <w:rPr>
          <w:color w:val="0000FF"/>
          <w:sz w:val="22"/>
          <w:szCs w:val="22"/>
        </w:rPr>
      </w:pPr>
      <w:r>
        <w:rPr>
          <w:b/>
          <w:bCs/>
          <w:sz w:val="22"/>
          <w:szCs w:val="22"/>
        </w:rPr>
        <w:t>2.</w:t>
      </w:r>
      <w:r w:rsidR="00AD2B33">
        <w:rPr>
          <w:b/>
          <w:bCs/>
          <w:sz w:val="22"/>
          <w:szCs w:val="22"/>
        </w:rPr>
        <w:t>12</w:t>
      </w:r>
      <w:r>
        <w:rPr>
          <w:b/>
          <w:bCs/>
          <w:sz w:val="22"/>
          <w:szCs w:val="22"/>
        </w:rPr>
        <w:t>.</w:t>
      </w:r>
      <w:r w:rsidR="00FA27BE">
        <w:rPr>
          <w:b/>
          <w:bCs/>
          <w:sz w:val="22"/>
          <w:szCs w:val="22"/>
        </w:rPr>
        <w:t> </w:t>
      </w:r>
      <w:r w:rsidR="007C76BF" w:rsidRPr="002B1734">
        <w:rPr>
          <w:b/>
          <w:bCs/>
          <w:sz w:val="22"/>
          <w:szCs w:val="22"/>
        </w:rPr>
        <w:t xml:space="preserve">Место проведения аукциона: </w:t>
      </w:r>
      <w:permStart w:id="1389391867" w:edGrp="everyone"/>
      <w:r w:rsidR="00FA27BE" w:rsidRPr="00FA27BE">
        <w:rPr>
          <w:color w:val="0000FF"/>
          <w:sz w:val="22"/>
          <w:szCs w:val="22"/>
        </w:rPr>
        <w:t>Московская область, Красногорский район, 69 километр МКАД, Международный торгово-выставочный комплекс «Гринвуд», стр. 17, 5 этаж, Государственное казенное учреждение Московской области «Региональный центр торгов», аукционный зал.</w:t>
      </w:r>
      <w:permEnd w:id="1389391867"/>
    </w:p>
    <w:p w14:paraId="432BC1F9" w14:textId="77777777" w:rsid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</w:p>
    <w:p w14:paraId="1AEEDAF0" w14:textId="5F9E640A" w:rsidR="00FA27BE" w:rsidRPr="00FA27BE" w:rsidRDefault="00FA27BE" w:rsidP="0066427B">
      <w:pPr>
        <w:tabs>
          <w:tab w:val="left" w:pos="0"/>
          <w:tab w:val="left" w:pos="426"/>
          <w:tab w:val="left" w:pos="993"/>
        </w:tabs>
        <w:autoSpaceDE w:val="0"/>
        <w:spacing w:line="276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</w:t>
      </w:r>
      <w:r w:rsidRPr="00FA27BE">
        <w:rPr>
          <w:b/>
          <w:bCs/>
          <w:sz w:val="22"/>
          <w:szCs w:val="22"/>
        </w:rPr>
        <w:t>.</w:t>
      </w:r>
      <w:r w:rsidR="00AD2B33">
        <w:rPr>
          <w:b/>
          <w:bCs/>
          <w:sz w:val="22"/>
          <w:szCs w:val="22"/>
        </w:rPr>
        <w:t>13</w:t>
      </w:r>
      <w:r>
        <w:rPr>
          <w:b/>
          <w:bCs/>
          <w:sz w:val="22"/>
          <w:szCs w:val="22"/>
        </w:rPr>
        <w:t>.</w:t>
      </w:r>
      <w:r w:rsidRPr="00FA27BE">
        <w:rPr>
          <w:b/>
          <w:bCs/>
          <w:sz w:val="22"/>
          <w:szCs w:val="22"/>
        </w:rPr>
        <w:t xml:space="preserve"> Дата и время проведения аукциона: </w:t>
      </w:r>
      <w:permStart w:id="303060193" w:edGrp="everyone"/>
      <w:r w:rsidR="002D67F6">
        <w:rPr>
          <w:b/>
          <w:color w:val="0000FF"/>
          <w:sz w:val="22"/>
          <w:szCs w:val="22"/>
        </w:rPr>
        <w:t>15.08</w:t>
      </w:r>
      <w:r w:rsidR="004549D4">
        <w:rPr>
          <w:b/>
          <w:color w:val="0000FF"/>
          <w:sz w:val="22"/>
          <w:szCs w:val="22"/>
        </w:rPr>
        <w:t>.2017 в 12</w:t>
      </w:r>
      <w:r w:rsidR="002D67F6">
        <w:rPr>
          <w:b/>
          <w:color w:val="0000FF"/>
          <w:sz w:val="22"/>
          <w:szCs w:val="22"/>
        </w:rPr>
        <w:t xml:space="preserve"> час. </w:t>
      </w:r>
      <w:r w:rsidR="004549D4">
        <w:rPr>
          <w:b/>
          <w:color w:val="0000FF"/>
          <w:sz w:val="22"/>
          <w:szCs w:val="22"/>
        </w:rPr>
        <w:t>00</w:t>
      </w:r>
      <w:r w:rsidRPr="00FA27BE">
        <w:rPr>
          <w:b/>
          <w:color w:val="0000FF"/>
          <w:sz w:val="22"/>
          <w:szCs w:val="22"/>
        </w:rPr>
        <w:t xml:space="preserve"> мин.</w:t>
      </w:r>
      <w:permEnd w:id="303060193"/>
    </w:p>
    <w:p w14:paraId="4E58761F" w14:textId="77777777" w:rsidR="00842719" w:rsidRPr="002B1734" w:rsidRDefault="00842719" w:rsidP="00F462E6">
      <w:pPr>
        <w:tabs>
          <w:tab w:val="left" w:pos="0"/>
          <w:tab w:val="left" w:pos="1134"/>
        </w:tabs>
        <w:spacing w:line="276" w:lineRule="auto"/>
        <w:ind w:left="720"/>
        <w:rPr>
          <w:sz w:val="22"/>
          <w:szCs w:val="22"/>
        </w:rPr>
      </w:pPr>
    </w:p>
    <w:p w14:paraId="45639D51" w14:textId="367CEC5D" w:rsidR="005E5EFB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49" w:name="_Toc419295274"/>
      <w:bookmarkStart w:id="50" w:name="_Toc423619378"/>
      <w:bookmarkStart w:id="51" w:name="_Toc426462872"/>
      <w:bookmarkStart w:id="52" w:name="_Toc428969607"/>
      <w:bookmarkStart w:id="53" w:name="_Toc479691585"/>
      <w:bookmarkStart w:id="54" w:name="__RefHeading__41_520497706"/>
      <w:bookmarkEnd w:id="46"/>
      <w:bookmarkEnd w:id="47"/>
      <w:bookmarkEnd w:id="48"/>
      <w:r>
        <w:rPr>
          <w:rFonts w:ascii="Times New Roman" w:hAnsi="Times New Roman"/>
          <w:i w:val="0"/>
          <w:sz w:val="26"/>
          <w:szCs w:val="26"/>
          <w:lang w:val="ru-RU"/>
        </w:rPr>
        <w:t>3. </w:t>
      </w:r>
      <w:r w:rsidR="00AD7F72" w:rsidRPr="002B1734">
        <w:rPr>
          <w:rFonts w:ascii="Times New Roman" w:hAnsi="Times New Roman"/>
          <w:i w:val="0"/>
          <w:sz w:val="26"/>
          <w:szCs w:val="26"/>
          <w:lang w:val="ru-RU"/>
        </w:rPr>
        <w:t>Информационное обеспечение</w:t>
      </w:r>
      <w:r w:rsidR="005E5EFB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49"/>
      <w:bookmarkEnd w:id="50"/>
      <w:bookmarkEnd w:id="51"/>
      <w:bookmarkEnd w:id="52"/>
      <w:bookmarkEnd w:id="53"/>
    </w:p>
    <w:p w14:paraId="19970F7C" w14:textId="0FED76EC" w:rsidR="00C3427C" w:rsidRPr="00FF0617" w:rsidRDefault="00FA27BE" w:rsidP="005E5AAF">
      <w:pPr>
        <w:autoSpaceDE w:val="0"/>
        <w:spacing w:line="276" w:lineRule="auto"/>
        <w:ind w:firstLine="425"/>
        <w:jc w:val="both"/>
        <w:rPr>
          <w:color w:val="0000FF"/>
          <w:sz w:val="22"/>
          <w:szCs w:val="22"/>
        </w:rPr>
      </w:pPr>
      <w:r w:rsidRPr="00FF0617">
        <w:rPr>
          <w:b/>
          <w:bCs/>
          <w:sz w:val="22"/>
          <w:szCs w:val="22"/>
        </w:rPr>
        <w:t>3.1.</w:t>
      </w:r>
      <w:r w:rsidRPr="00FF0617">
        <w:rPr>
          <w:bCs/>
          <w:sz w:val="22"/>
          <w:szCs w:val="22"/>
        </w:rPr>
        <w:t> </w:t>
      </w:r>
      <w:r w:rsidR="005427C5" w:rsidRPr="00FF0617">
        <w:rPr>
          <w:bCs/>
          <w:sz w:val="22"/>
          <w:szCs w:val="22"/>
        </w:rPr>
        <w:t xml:space="preserve">Извещение </w:t>
      </w:r>
      <w:r w:rsidR="000F7A7A" w:rsidRPr="00FF0617">
        <w:rPr>
          <w:bCs/>
          <w:sz w:val="22"/>
          <w:szCs w:val="22"/>
        </w:rPr>
        <w:t>о</w:t>
      </w:r>
      <w:r w:rsidR="00C3095F" w:rsidRPr="00FF0617">
        <w:rPr>
          <w:bCs/>
          <w:sz w:val="22"/>
          <w:szCs w:val="22"/>
        </w:rPr>
        <w:t xml:space="preserve"> проведении </w:t>
      </w:r>
      <w:r w:rsidR="000F7A7A" w:rsidRPr="00FF0617">
        <w:rPr>
          <w:bCs/>
          <w:sz w:val="22"/>
          <w:szCs w:val="22"/>
        </w:rPr>
        <w:t>аукцион</w:t>
      </w:r>
      <w:r w:rsidR="00C3095F" w:rsidRPr="00FF0617">
        <w:rPr>
          <w:bCs/>
          <w:sz w:val="22"/>
          <w:szCs w:val="22"/>
        </w:rPr>
        <w:t>а</w:t>
      </w:r>
      <w:r w:rsidR="000F7A7A" w:rsidRPr="00FF0617">
        <w:rPr>
          <w:bCs/>
          <w:sz w:val="22"/>
          <w:szCs w:val="22"/>
        </w:rPr>
        <w:t xml:space="preserve"> </w:t>
      </w:r>
      <w:r w:rsidR="000F7A7A" w:rsidRPr="00FF0617">
        <w:rPr>
          <w:sz w:val="22"/>
          <w:szCs w:val="22"/>
        </w:rPr>
        <w:t>размещается</w:t>
      </w:r>
      <w:r w:rsidR="00C3427C" w:rsidRPr="00FF0617">
        <w:rPr>
          <w:sz w:val="22"/>
          <w:szCs w:val="22"/>
        </w:rPr>
        <w:t xml:space="preserve"> </w:t>
      </w:r>
      <w:r w:rsidR="00D33BDE" w:rsidRPr="00FF0617">
        <w:rPr>
          <w:sz w:val="22"/>
          <w:szCs w:val="22"/>
        </w:rPr>
        <w:t xml:space="preserve">на </w:t>
      </w:r>
      <w:r w:rsidR="007233B4">
        <w:rPr>
          <w:sz w:val="22"/>
          <w:szCs w:val="22"/>
        </w:rPr>
        <w:t>о</w:t>
      </w:r>
      <w:r w:rsidR="000F7A7A" w:rsidRPr="00FF0617">
        <w:rPr>
          <w:sz w:val="22"/>
          <w:szCs w:val="22"/>
        </w:rPr>
        <w:t xml:space="preserve">фициальном сайте </w:t>
      </w:r>
      <w:r w:rsidR="003C5FF2" w:rsidRPr="00FF0617">
        <w:rPr>
          <w:sz w:val="22"/>
          <w:szCs w:val="22"/>
        </w:rPr>
        <w:t xml:space="preserve">торгов </w:t>
      </w:r>
      <w:r w:rsidR="000F7A7A" w:rsidRPr="00FF0617">
        <w:rPr>
          <w:sz w:val="22"/>
          <w:szCs w:val="22"/>
        </w:rPr>
        <w:t>Российской Федерации</w:t>
      </w:r>
      <w:r w:rsidR="00C964E6" w:rsidRPr="00FF0617">
        <w:rPr>
          <w:sz w:val="22"/>
          <w:szCs w:val="22"/>
        </w:rPr>
        <w:t xml:space="preserve"> в информационно-телекоммуникационной сети «Интернет» для размещения информации о проведении торгов</w:t>
      </w:r>
      <w:r w:rsidR="000F7A7A" w:rsidRPr="00FF0617">
        <w:rPr>
          <w:sz w:val="22"/>
          <w:szCs w:val="22"/>
        </w:rPr>
        <w:t xml:space="preserve"> </w:t>
      </w:r>
      <w:permStart w:id="1313107193" w:edGrp="everyone"/>
      <w:r w:rsidR="00693FF1">
        <w:fldChar w:fldCharType="begin"/>
      </w:r>
      <w:r w:rsidR="00693FF1">
        <w:instrText xml:space="preserve"> HYPERLINK "http://www.torgi.gov.ru" </w:instrText>
      </w:r>
      <w:r w:rsidR="00693FF1">
        <w:fldChar w:fldCharType="separate"/>
      </w:r>
      <w:r w:rsidR="00C964E6" w:rsidRPr="00FF0617">
        <w:rPr>
          <w:color w:val="0000FF"/>
          <w:sz w:val="22"/>
          <w:szCs w:val="22"/>
        </w:rPr>
        <w:t>www.torgi.gov.ru</w:t>
      </w:r>
      <w:r w:rsidR="00693FF1">
        <w:rPr>
          <w:color w:val="0000FF"/>
          <w:sz w:val="22"/>
          <w:szCs w:val="22"/>
        </w:rPr>
        <w:fldChar w:fldCharType="end"/>
      </w:r>
      <w:r w:rsidR="00C964E6" w:rsidRPr="00FF0617">
        <w:rPr>
          <w:color w:val="0000FF"/>
          <w:sz w:val="22"/>
          <w:szCs w:val="22"/>
        </w:rPr>
        <w:t xml:space="preserve"> </w:t>
      </w:r>
      <w:r w:rsidR="00BC470C" w:rsidRPr="00FF0617">
        <w:rPr>
          <w:color w:val="0000FF"/>
          <w:sz w:val="22"/>
          <w:szCs w:val="22"/>
        </w:rPr>
        <w:t>(далее –</w:t>
      </w:r>
      <w:r w:rsidR="00C964E6" w:rsidRPr="00FF0617">
        <w:rPr>
          <w:color w:val="0000FF"/>
          <w:sz w:val="22"/>
          <w:szCs w:val="22"/>
        </w:rPr>
        <w:t xml:space="preserve"> </w:t>
      </w:r>
      <w:r w:rsidR="003C5FF2" w:rsidRPr="00FF0617">
        <w:rPr>
          <w:color w:val="0000FF"/>
          <w:sz w:val="22"/>
          <w:szCs w:val="22"/>
        </w:rPr>
        <w:t>О</w:t>
      </w:r>
      <w:r w:rsidR="00C964E6" w:rsidRPr="00FF0617">
        <w:rPr>
          <w:color w:val="0000FF"/>
          <w:sz w:val="22"/>
          <w:szCs w:val="22"/>
        </w:rPr>
        <w:t>фициальный сайт</w:t>
      </w:r>
      <w:r w:rsidR="00D069B6" w:rsidRPr="00FF0617">
        <w:rPr>
          <w:color w:val="0000FF"/>
          <w:sz w:val="22"/>
          <w:szCs w:val="22"/>
        </w:rPr>
        <w:t xml:space="preserve"> торгов</w:t>
      </w:r>
      <w:r w:rsidR="00C964E6" w:rsidRPr="00FF0617">
        <w:rPr>
          <w:color w:val="0000FF"/>
          <w:sz w:val="22"/>
          <w:szCs w:val="22"/>
        </w:rPr>
        <w:t>)</w:t>
      </w:r>
      <w:r w:rsidR="00D81C49" w:rsidRPr="00FF0617">
        <w:rPr>
          <w:color w:val="0000FF"/>
          <w:sz w:val="22"/>
          <w:szCs w:val="22"/>
        </w:rPr>
        <w:t>.</w:t>
      </w:r>
      <w:permEnd w:id="1313107193"/>
      <w:r w:rsidR="00895CA5" w:rsidRPr="00FF0617">
        <w:rPr>
          <w:color w:val="0000FF"/>
          <w:sz w:val="22"/>
          <w:szCs w:val="22"/>
        </w:rPr>
        <w:t xml:space="preserve"> </w:t>
      </w:r>
    </w:p>
    <w:p w14:paraId="5339C078" w14:textId="38BB0613" w:rsidR="00BA1234" w:rsidRPr="00FF0617" w:rsidRDefault="00FA27BE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3.2.</w:t>
      </w:r>
      <w:r w:rsidRPr="00FF0617">
        <w:rPr>
          <w:bCs/>
          <w:sz w:val="22"/>
          <w:szCs w:val="22"/>
        </w:rPr>
        <w:t xml:space="preserve">  </w:t>
      </w:r>
      <w:r w:rsidR="00C3427C" w:rsidRPr="00FF0617">
        <w:rPr>
          <w:sz w:val="22"/>
          <w:szCs w:val="22"/>
          <w:lang w:eastAsia="ru-RU"/>
        </w:rPr>
        <w:t xml:space="preserve">Извещение о </w:t>
      </w:r>
      <w:r w:rsidR="00343F00" w:rsidRPr="00FF0617">
        <w:rPr>
          <w:sz w:val="22"/>
          <w:szCs w:val="22"/>
          <w:lang w:eastAsia="ru-RU"/>
        </w:rPr>
        <w:t>проведении аукциона публикуется</w:t>
      </w:r>
      <w:r w:rsidR="002966C8" w:rsidRPr="00FF0617">
        <w:rPr>
          <w:sz w:val="22"/>
          <w:szCs w:val="22"/>
          <w:lang w:eastAsia="ru-RU"/>
        </w:rPr>
        <w:t xml:space="preserve"> </w:t>
      </w:r>
      <w:r w:rsidR="0007061F" w:rsidRPr="00FF0617">
        <w:rPr>
          <w:sz w:val="22"/>
          <w:szCs w:val="22"/>
          <w:lang w:eastAsia="ru-RU"/>
        </w:rPr>
        <w:t>Уполномоченным органом</w:t>
      </w:r>
      <w:r w:rsidR="002615D3" w:rsidRPr="00FF0617">
        <w:rPr>
          <w:sz w:val="22"/>
          <w:szCs w:val="22"/>
          <w:lang w:eastAsia="ru-RU"/>
        </w:rPr>
        <w:t xml:space="preserve"> </w:t>
      </w:r>
      <w:r w:rsidR="00C3427C" w:rsidRPr="00FF0617">
        <w:rPr>
          <w:sz w:val="22"/>
          <w:szCs w:val="22"/>
          <w:lang w:eastAsia="ru-RU"/>
        </w:rPr>
        <w:t xml:space="preserve">в порядке, установленном для официального опубликования (обнародования) муниципальных правовых актов уставом </w:t>
      </w:r>
      <w:r w:rsidR="007233B4">
        <w:rPr>
          <w:sz w:val="22"/>
          <w:szCs w:val="22"/>
          <w:lang w:eastAsia="ru-RU"/>
        </w:rPr>
        <w:t>муниципального образования</w:t>
      </w:r>
      <w:r w:rsidR="00C3427C" w:rsidRPr="00FF0617">
        <w:rPr>
          <w:sz w:val="22"/>
          <w:szCs w:val="22"/>
          <w:lang w:eastAsia="ru-RU"/>
        </w:rPr>
        <w:t xml:space="preserve">, по месту нахождения </w:t>
      </w:r>
      <w:r w:rsidR="00F462E6" w:rsidRPr="00FF0617">
        <w:rPr>
          <w:sz w:val="22"/>
          <w:szCs w:val="22"/>
          <w:lang w:eastAsia="ru-RU"/>
        </w:rPr>
        <w:t xml:space="preserve">Объекта (лота) </w:t>
      </w:r>
      <w:r w:rsidR="009C49FD" w:rsidRPr="00FF0617">
        <w:rPr>
          <w:sz w:val="22"/>
          <w:szCs w:val="22"/>
          <w:lang w:eastAsia="ru-RU"/>
        </w:rPr>
        <w:t>:</w:t>
      </w:r>
    </w:p>
    <w:p w14:paraId="75665436" w14:textId="3C4198C5" w:rsidR="00F462E6" w:rsidRPr="00FF0617" w:rsidRDefault="00F462E6" w:rsidP="005E5AAF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noProof/>
          <w:color w:val="0000FF"/>
          <w:sz w:val="22"/>
          <w:szCs w:val="22"/>
        </w:rPr>
      </w:pPr>
      <w:permStart w:id="928608888" w:edGrp="everyone"/>
      <w:r w:rsidRPr="00FF0617">
        <w:rPr>
          <w:bCs/>
          <w:sz w:val="22"/>
          <w:szCs w:val="22"/>
        </w:rPr>
        <w:t xml:space="preserve">- </w:t>
      </w:r>
      <w:r w:rsidRPr="00FF0617">
        <w:rPr>
          <w:noProof/>
          <w:color w:val="0000FF"/>
          <w:sz w:val="22"/>
          <w:szCs w:val="22"/>
        </w:rPr>
        <w:t xml:space="preserve">на официальном сайте Администрации  </w:t>
      </w:r>
      <w:r w:rsidR="00320F3B">
        <w:rPr>
          <w:noProof/>
          <w:color w:val="0000FF"/>
          <w:sz w:val="22"/>
          <w:szCs w:val="22"/>
        </w:rPr>
        <w:t>Красногорского муниципального района</w:t>
      </w:r>
      <w:r w:rsidRPr="00FF0617">
        <w:rPr>
          <w:noProof/>
          <w:color w:val="0000FF"/>
          <w:sz w:val="22"/>
          <w:szCs w:val="22"/>
        </w:rPr>
        <w:t xml:space="preserve"> Московской области www.</w:t>
      </w:r>
      <w:r w:rsidR="00320F3B">
        <w:rPr>
          <w:noProof/>
          <w:color w:val="0000FF"/>
          <w:sz w:val="22"/>
          <w:szCs w:val="22"/>
          <w:lang w:val="en-US"/>
        </w:rPr>
        <w:t>krasnogorsk</w:t>
      </w:r>
      <w:r w:rsidR="00320F3B" w:rsidRPr="00320F3B">
        <w:rPr>
          <w:noProof/>
          <w:color w:val="0000FF"/>
          <w:sz w:val="22"/>
          <w:szCs w:val="22"/>
        </w:rPr>
        <w:t>-</w:t>
      </w:r>
      <w:r w:rsidR="00320F3B">
        <w:rPr>
          <w:noProof/>
          <w:color w:val="0000FF"/>
          <w:sz w:val="22"/>
          <w:szCs w:val="22"/>
          <w:lang w:val="en-US"/>
        </w:rPr>
        <w:t>adm</w:t>
      </w:r>
      <w:r w:rsidRPr="00FF0617">
        <w:rPr>
          <w:noProof/>
          <w:color w:val="0000FF"/>
          <w:sz w:val="22"/>
          <w:szCs w:val="22"/>
        </w:rPr>
        <w:t>.ru;</w:t>
      </w:r>
    </w:p>
    <w:p w14:paraId="47C6ABEC" w14:textId="459F3E62" w:rsidR="00470131" w:rsidRPr="00FF0617" w:rsidRDefault="00F462E6" w:rsidP="00470131">
      <w:pPr>
        <w:tabs>
          <w:tab w:val="left" w:pos="-13892"/>
          <w:tab w:val="left" w:pos="0"/>
        </w:tabs>
        <w:autoSpaceDE w:val="0"/>
        <w:spacing w:line="276" w:lineRule="auto"/>
        <w:ind w:firstLine="425"/>
        <w:jc w:val="both"/>
        <w:rPr>
          <w:bCs/>
          <w:color w:val="0000FF"/>
          <w:sz w:val="22"/>
          <w:szCs w:val="22"/>
        </w:rPr>
      </w:pPr>
      <w:r w:rsidRPr="00FF0617">
        <w:rPr>
          <w:noProof/>
          <w:color w:val="0000FF"/>
          <w:sz w:val="22"/>
          <w:szCs w:val="22"/>
        </w:rPr>
        <w:t>- в периодическом печатном издании – в газете «</w:t>
      </w:r>
      <w:r w:rsidR="00320F3B">
        <w:rPr>
          <w:noProof/>
          <w:color w:val="0000FF"/>
          <w:sz w:val="22"/>
          <w:szCs w:val="22"/>
        </w:rPr>
        <w:t>Красногорские вести</w:t>
      </w:r>
      <w:r w:rsidRPr="00FF0617">
        <w:rPr>
          <w:color w:val="0000FF"/>
          <w:sz w:val="22"/>
          <w:szCs w:val="22"/>
          <w:shd w:val="clear" w:color="auto" w:fill="FFFFFF"/>
        </w:rPr>
        <w:t>»</w:t>
      </w:r>
      <w:r w:rsidRPr="00FF0617">
        <w:rPr>
          <w:bCs/>
          <w:color w:val="0000FF"/>
          <w:sz w:val="22"/>
          <w:szCs w:val="22"/>
        </w:rPr>
        <w:t>.</w:t>
      </w:r>
    </w:p>
    <w:permEnd w:id="928608888"/>
    <w:p w14:paraId="4620D773" w14:textId="07202CD0" w:rsidR="000F7A7A" w:rsidRPr="00FF0617" w:rsidRDefault="00F462E6" w:rsidP="005E5AAF">
      <w:pPr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3.3.</w:t>
      </w:r>
      <w:r w:rsidRPr="00FF0617">
        <w:rPr>
          <w:sz w:val="22"/>
          <w:szCs w:val="22"/>
        </w:rPr>
        <w:t xml:space="preserve">  </w:t>
      </w:r>
      <w:r w:rsidR="000F7A7A" w:rsidRPr="00FF0617">
        <w:rPr>
          <w:sz w:val="22"/>
          <w:szCs w:val="22"/>
        </w:rPr>
        <w:t>Дополнительно информация</w:t>
      </w:r>
      <w:r w:rsidR="000F7A7A" w:rsidRPr="00FF0617">
        <w:rPr>
          <w:bCs/>
          <w:sz w:val="22"/>
          <w:szCs w:val="22"/>
        </w:rPr>
        <w:t xml:space="preserve"> об аукционе размещается: </w:t>
      </w:r>
    </w:p>
    <w:p w14:paraId="2CC23EAE" w14:textId="0E058742" w:rsidR="00F462E6" w:rsidRPr="00F462E6" w:rsidRDefault="00F462E6" w:rsidP="005E5AAF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bookmarkStart w:id="55" w:name="_Toc423619379"/>
      <w:bookmarkStart w:id="56" w:name="_Toc426462873"/>
      <w:bookmarkStart w:id="57" w:name="_Toc428969608"/>
      <w:r w:rsidRPr="00F462E6">
        <w:rPr>
          <w:bCs/>
          <w:sz w:val="22"/>
          <w:szCs w:val="22"/>
        </w:rPr>
        <w:t xml:space="preserve">- на Едином портале торгов Московской области </w:t>
      </w:r>
      <w:permStart w:id="1094124154" w:edGrp="everyone"/>
      <w:r w:rsidR="00693FF1">
        <w:fldChar w:fldCharType="begin"/>
      </w:r>
      <w:r w:rsidR="00693FF1">
        <w:instrText xml:space="preserve"> HYPERLINK "http://www.torgi.mosreg.ru" </w:instrText>
      </w:r>
      <w:r w:rsidR="00693FF1">
        <w:fldChar w:fldCharType="separate"/>
      </w:r>
      <w:r w:rsidRPr="00F462E6">
        <w:rPr>
          <w:color w:val="0000FF"/>
          <w:sz w:val="22"/>
          <w:szCs w:val="22"/>
        </w:rPr>
        <w:t>www.torgi.mosreg.ru</w:t>
      </w:r>
      <w:r w:rsidR="00693FF1">
        <w:rPr>
          <w:color w:val="0000FF"/>
          <w:sz w:val="22"/>
          <w:szCs w:val="22"/>
        </w:rPr>
        <w:fldChar w:fldCharType="end"/>
      </w:r>
      <w:r w:rsidRPr="00F462E6">
        <w:rPr>
          <w:color w:val="0000FF"/>
          <w:sz w:val="22"/>
          <w:szCs w:val="22"/>
        </w:rPr>
        <w:t xml:space="preserve"> (далее – ЕПТ МО)</w:t>
      </w:r>
      <w:permEnd w:id="1094124154"/>
      <w:r w:rsidRPr="00F462E6">
        <w:rPr>
          <w:bCs/>
          <w:sz w:val="22"/>
          <w:szCs w:val="22"/>
        </w:rPr>
        <w:t>.</w:t>
      </w:r>
    </w:p>
    <w:p w14:paraId="11957E67" w14:textId="41C98976" w:rsidR="00DE3F22" w:rsidRPr="00FF0617" w:rsidRDefault="00DE3F22" w:rsidP="005E5AAF">
      <w:pPr>
        <w:tabs>
          <w:tab w:val="left" w:pos="-13892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Cs/>
          <w:sz w:val="22"/>
          <w:szCs w:val="22"/>
        </w:rPr>
        <w:t>Все приложения к настоящему Извещению являются его неотъемлемой частью.</w:t>
      </w:r>
    </w:p>
    <w:p w14:paraId="0A5B0D0C" w14:textId="0F092D96" w:rsidR="000B0494" w:rsidRPr="00FF0617" w:rsidRDefault="00993875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b/>
          <w:bCs/>
          <w:sz w:val="22"/>
          <w:szCs w:val="22"/>
        </w:rPr>
        <w:t>3.4.</w:t>
      </w:r>
      <w:r w:rsidRPr="00FF0617">
        <w:rPr>
          <w:sz w:val="22"/>
          <w:szCs w:val="22"/>
        </w:rPr>
        <w:t xml:space="preserve"> </w:t>
      </w:r>
      <w:r w:rsidR="00450E81" w:rsidRPr="00FF0617">
        <w:rPr>
          <w:sz w:val="22"/>
          <w:szCs w:val="22"/>
        </w:rPr>
        <w:t xml:space="preserve">Осмотр Объекта (лота) аукциона производится без </w:t>
      </w:r>
      <w:r w:rsidR="000B0494" w:rsidRPr="00FF0617">
        <w:rPr>
          <w:sz w:val="22"/>
          <w:szCs w:val="22"/>
        </w:rPr>
        <w:t xml:space="preserve">взимания платы и обеспечивается </w:t>
      </w:r>
      <w:r w:rsidR="00450E81" w:rsidRPr="00FF0617">
        <w:rPr>
          <w:sz w:val="22"/>
          <w:szCs w:val="22"/>
        </w:rPr>
        <w:t xml:space="preserve">Организатором аукциона во взаимодействии с </w:t>
      </w:r>
      <w:r w:rsidR="00350A3E">
        <w:rPr>
          <w:sz w:val="22"/>
          <w:szCs w:val="22"/>
        </w:rPr>
        <w:t xml:space="preserve">Уполномоченным органом </w:t>
      </w:r>
      <w:r w:rsidR="00450E81" w:rsidRPr="00FF0617">
        <w:rPr>
          <w:sz w:val="22"/>
          <w:szCs w:val="22"/>
        </w:rPr>
        <w:t>в период заявочной кампании.</w:t>
      </w:r>
    </w:p>
    <w:p w14:paraId="4ED9965F" w14:textId="56AE75A7" w:rsidR="00450E81" w:rsidRPr="00FF0617" w:rsidRDefault="00450E81" w:rsidP="005E5AAF">
      <w:pPr>
        <w:tabs>
          <w:tab w:val="left" w:pos="-13892"/>
          <w:tab w:val="left" w:pos="709"/>
        </w:tabs>
        <w:autoSpaceDE w:val="0"/>
        <w:spacing w:line="276" w:lineRule="auto"/>
        <w:ind w:firstLine="425"/>
        <w:jc w:val="both"/>
        <w:rPr>
          <w:bCs/>
          <w:sz w:val="22"/>
          <w:szCs w:val="22"/>
        </w:rPr>
      </w:pPr>
      <w:r w:rsidRPr="00FF0617">
        <w:rPr>
          <w:sz w:val="22"/>
          <w:szCs w:val="22"/>
        </w:rPr>
        <w:t xml:space="preserve">Для осмотра Объекта (лота) аукциона с учетом установленных сроков лицо, желающее осмотреть Объект (лот) аукциона, направляет обращение (Приложение </w:t>
      </w:r>
      <w:r w:rsidR="00266BDF">
        <w:rPr>
          <w:sz w:val="22"/>
          <w:szCs w:val="22"/>
        </w:rPr>
        <w:t>7</w:t>
      </w:r>
      <w:r w:rsidRPr="00FF0617">
        <w:rPr>
          <w:sz w:val="22"/>
          <w:szCs w:val="22"/>
        </w:rPr>
        <w:t xml:space="preserve">) </w:t>
      </w:r>
      <w:r w:rsidR="00993875" w:rsidRPr="00FF0617">
        <w:rPr>
          <w:sz w:val="22"/>
          <w:szCs w:val="22"/>
        </w:rPr>
        <w:t>на адрес</w:t>
      </w:r>
      <w:r w:rsidRPr="00FF0617">
        <w:rPr>
          <w:sz w:val="22"/>
          <w:szCs w:val="22"/>
        </w:rPr>
        <w:t xml:space="preserve"> электронной почт</w:t>
      </w:r>
      <w:r w:rsidR="00993875" w:rsidRPr="00FF0617">
        <w:rPr>
          <w:sz w:val="22"/>
          <w:szCs w:val="22"/>
        </w:rPr>
        <w:t>ы</w:t>
      </w:r>
      <w:r w:rsidRPr="00FF0617">
        <w:rPr>
          <w:sz w:val="22"/>
          <w:szCs w:val="22"/>
        </w:rPr>
        <w:t xml:space="preserve"> </w:t>
      </w:r>
      <w:permStart w:id="1097217916" w:edGrp="everyone"/>
      <w:r w:rsidR="00F462E6" w:rsidRPr="00FF0617">
        <w:rPr>
          <w:color w:val="0000FF"/>
          <w:sz w:val="22"/>
          <w:szCs w:val="22"/>
        </w:rPr>
        <w:t>torgi@rctmo.</w:t>
      </w:r>
      <w:r w:rsidR="00F462E6" w:rsidRPr="00FF0617">
        <w:rPr>
          <w:color w:val="0000FF"/>
          <w:sz w:val="22"/>
          <w:szCs w:val="22"/>
          <w:lang w:val="en-US"/>
        </w:rPr>
        <w:t>ru</w:t>
      </w:r>
      <w:r w:rsidRPr="00FF0617">
        <w:rPr>
          <w:bCs/>
          <w:sz w:val="22"/>
          <w:szCs w:val="22"/>
        </w:rPr>
        <w:t xml:space="preserve"> </w:t>
      </w:r>
      <w:permEnd w:id="1097217916"/>
      <w:r w:rsidRPr="00FF0617">
        <w:rPr>
          <w:sz w:val="22"/>
          <w:szCs w:val="22"/>
        </w:rPr>
        <w:t>с указанием следующих данных:</w:t>
      </w:r>
    </w:p>
    <w:p w14:paraId="0C6AA969" w14:textId="148D4DD0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тема письма: </w:t>
      </w:r>
      <w:r w:rsidR="00450E81" w:rsidRPr="00FF0617">
        <w:rPr>
          <w:b/>
          <w:sz w:val="22"/>
          <w:szCs w:val="22"/>
        </w:rPr>
        <w:t>Запрос на осмотр Объекта (лота)</w:t>
      </w:r>
      <w:r w:rsidR="00450E81" w:rsidRPr="00FF0617">
        <w:rPr>
          <w:sz w:val="22"/>
          <w:szCs w:val="22"/>
        </w:rPr>
        <w:t xml:space="preserve"> </w:t>
      </w:r>
      <w:r w:rsidR="00450E81" w:rsidRPr="00FF0617">
        <w:rPr>
          <w:b/>
          <w:sz w:val="22"/>
          <w:szCs w:val="22"/>
        </w:rPr>
        <w:t>аукциона;</w:t>
      </w:r>
    </w:p>
    <w:p w14:paraId="72F1CE06" w14:textId="0BEEDEE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Ф.И.О. лица, уполномоченного на осмотр Объекта (лота) аукциона физического лица, руководителя юридического лица или их представителей);</w:t>
      </w:r>
    </w:p>
    <w:p w14:paraId="4179B4D1" w14:textId="65EB3D6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наименование юридического лица;</w:t>
      </w:r>
    </w:p>
    <w:p w14:paraId="751A7A7B" w14:textId="0C9F9CAB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адрес электронной почты, контактный телефон;</w:t>
      </w:r>
    </w:p>
    <w:p w14:paraId="13D9C89B" w14:textId="624A1673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дата аукциона;</w:t>
      </w:r>
    </w:p>
    <w:p w14:paraId="24F1A8F8" w14:textId="4F4C1ACF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 xml:space="preserve">№ </w:t>
      </w:r>
      <w:r w:rsidR="002E6E5E">
        <w:rPr>
          <w:sz w:val="22"/>
          <w:szCs w:val="22"/>
        </w:rPr>
        <w:t>Объекта (</w:t>
      </w:r>
      <w:r w:rsidR="00450E81" w:rsidRPr="00FF0617">
        <w:rPr>
          <w:sz w:val="22"/>
          <w:szCs w:val="22"/>
        </w:rPr>
        <w:t>лота</w:t>
      </w:r>
      <w:r w:rsidR="002E6E5E">
        <w:rPr>
          <w:sz w:val="22"/>
          <w:szCs w:val="22"/>
        </w:rPr>
        <w:t>)</w:t>
      </w:r>
      <w:r w:rsidR="00450E81" w:rsidRPr="00FF0617">
        <w:rPr>
          <w:sz w:val="22"/>
          <w:szCs w:val="22"/>
        </w:rPr>
        <w:t>;</w:t>
      </w:r>
    </w:p>
    <w:p w14:paraId="65EBF095" w14:textId="35AD59A8" w:rsidR="00450E81" w:rsidRPr="00FF0617" w:rsidRDefault="00470131" w:rsidP="00470131">
      <w:pPr>
        <w:tabs>
          <w:tab w:val="left" w:pos="-13892"/>
          <w:tab w:val="left" w:pos="0"/>
          <w:tab w:val="left" w:pos="142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0E81" w:rsidRPr="00FF0617">
        <w:rPr>
          <w:sz w:val="22"/>
          <w:szCs w:val="22"/>
        </w:rPr>
        <w:t>местоположение (адрес) Объекта (лота) аукциона.</w:t>
      </w:r>
    </w:p>
    <w:p w14:paraId="01BA4596" w14:textId="4E7D7D13" w:rsidR="000B0494" w:rsidRPr="00FF0617" w:rsidRDefault="00450E81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FF0617">
        <w:rPr>
          <w:sz w:val="22"/>
          <w:szCs w:val="22"/>
        </w:rPr>
        <w:t xml:space="preserve">В течение </w:t>
      </w:r>
      <w:r w:rsidR="000B0494" w:rsidRPr="00FF0617">
        <w:rPr>
          <w:sz w:val="22"/>
          <w:szCs w:val="22"/>
        </w:rPr>
        <w:t>2 (</w:t>
      </w:r>
      <w:r w:rsidRPr="00FF0617">
        <w:rPr>
          <w:sz w:val="22"/>
          <w:szCs w:val="22"/>
        </w:rPr>
        <w:t>двух</w:t>
      </w:r>
      <w:r w:rsidR="000B0494" w:rsidRPr="00FF0617">
        <w:rPr>
          <w:sz w:val="22"/>
          <w:szCs w:val="22"/>
        </w:rPr>
        <w:t>)</w:t>
      </w:r>
      <w:r w:rsidRPr="00FF0617">
        <w:rPr>
          <w:sz w:val="22"/>
          <w:szCs w:val="22"/>
        </w:rPr>
        <w:t xml:space="preserve"> рабочих дней со дня поступления обращения Организатор аукциона оформляет «смотровое письмо» и направляет его по электронному адресу, указанному в обращении. В «смотровом письме» указывается дата осмотра и контактные сведения лица (представителя </w:t>
      </w:r>
      <w:permStart w:id="1821774761" w:edGrp="everyone"/>
      <w:r w:rsidR="00350A3E" w:rsidRPr="008104E1">
        <w:rPr>
          <w:color w:val="0000FF"/>
          <w:sz w:val="22"/>
          <w:szCs w:val="22"/>
        </w:rPr>
        <w:t>Упо</w:t>
      </w:r>
      <w:r w:rsidR="00DA31A1" w:rsidRPr="008104E1">
        <w:rPr>
          <w:color w:val="0000FF"/>
          <w:sz w:val="22"/>
          <w:szCs w:val="22"/>
        </w:rPr>
        <w:t>л</w:t>
      </w:r>
      <w:r w:rsidR="00350A3E" w:rsidRPr="008104E1">
        <w:rPr>
          <w:color w:val="0000FF"/>
          <w:sz w:val="22"/>
          <w:szCs w:val="22"/>
        </w:rPr>
        <w:t>номоченного органа</w:t>
      </w:r>
      <w:permEnd w:id="1821774761"/>
      <w:r w:rsidRPr="00FF0617">
        <w:rPr>
          <w:sz w:val="22"/>
          <w:szCs w:val="22"/>
        </w:rPr>
        <w:t>), уполномоченного на проведение осмотра</w:t>
      </w:r>
      <w:r w:rsidR="000B0494" w:rsidRPr="00FF0617">
        <w:rPr>
          <w:sz w:val="22"/>
          <w:szCs w:val="22"/>
        </w:rPr>
        <w:t>.</w:t>
      </w:r>
    </w:p>
    <w:p w14:paraId="0C81EEA2" w14:textId="77777777" w:rsidR="000B0494" w:rsidRPr="002B1734" w:rsidRDefault="000B0494" w:rsidP="00F462E6">
      <w:pPr>
        <w:tabs>
          <w:tab w:val="left" w:pos="-13892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234E004A" w14:textId="2EE52F89" w:rsidR="00C3427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58" w:name="_Toc479691586"/>
      <w:r>
        <w:rPr>
          <w:rFonts w:ascii="Times New Roman" w:hAnsi="Times New Roman"/>
          <w:i w:val="0"/>
          <w:sz w:val="26"/>
          <w:szCs w:val="26"/>
          <w:lang w:val="ru-RU"/>
        </w:rPr>
        <w:lastRenderedPageBreak/>
        <w:t>4. </w:t>
      </w:r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Требования к </w:t>
      </w:r>
      <w:r w:rsidR="00FF2F47" w:rsidRPr="00C347EB">
        <w:rPr>
          <w:rFonts w:ascii="Times New Roman" w:hAnsi="Times New Roman"/>
          <w:i w:val="0"/>
          <w:sz w:val="26"/>
          <w:szCs w:val="26"/>
          <w:lang w:val="ru-RU"/>
        </w:rPr>
        <w:t>Заявителям/У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>частникам</w:t>
      </w:r>
      <w:bookmarkEnd w:id="55"/>
      <w:bookmarkEnd w:id="56"/>
      <w:bookmarkEnd w:id="57"/>
      <w:r w:rsidR="002049D5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аукциона</w:t>
      </w:r>
      <w:bookmarkEnd w:id="58"/>
    </w:p>
    <w:p w14:paraId="026DD41A" w14:textId="3F3417C5" w:rsidR="00064D6D" w:rsidRPr="002B1734" w:rsidRDefault="008A1CEA" w:rsidP="00F462E6">
      <w:pPr>
        <w:spacing w:line="276" w:lineRule="auto"/>
        <w:ind w:firstLine="426"/>
        <w:jc w:val="both"/>
        <w:rPr>
          <w:sz w:val="22"/>
          <w:szCs w:val="22"/>
        </w:rPr>
      </w:pPr>
      <w:bookmarkStart w:id="59" w:name="_Toc419295277"/>
      <w:bookmarkStart w:id="60" w:name="_Toc423619381"/>
      <w:bookmarkStart w:id="61" w:name="_Toc426462874"/>
      <w:bookmarkStart w:id="62" w:name="_Toc428969609"/>
      <w:r w:rsidRPr="00F462E6">
        <w:rPr>
          <w:b/>
          <w:sz w:val="22"/>
          <w:szCs w:val="22"/>
        </w:rPr>
        <w:t>4.1</w:t>
      </w:r>
      <w:r>
        <w:rPr>
          <w:sz w:val="22"/>
          <w:szCs w:val="22"/>
        </w:rPr>
        <w:t>.</w:t>
      </w:r>
      <w:r w:rsidR="00DA31A1">
        <w:rPr>
          <w:sz w:val="22"/>
          <w:szCs w:val="22"/>
        </w:rPr>
        <w:t> </w:t>
      </w:r>
      <w:r w:rsidR="00064D6D" w:rsidRPr="002B1734">
        <w:rPr>
          <w:sz w:val="22"/>
          <w:szCs w:val="22"/>
        </w:rPr>
        <w:t>Заявителем/Участником аукциона может быть любое юридическое лицо независимо</w:t>
      </w:r>
      <w:r w:rsidR="00F462E6">
        <w:rPr>
          <w:sz w:val="22"/>
          <w:szCs w:val="22"/>
        </w:rPr>
        <w:br/>
      </w:r>
      <w:r w:rsidR="00064D6D" w:rsidRPr="002B1734">
        <w:rPr>
          <w:sz w:val="22"/>
          <w:szCs w:val="22"/>
        </w:rPr>
        <w:t>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претендующее на заключение договора и подавшее Заявку на участие в аукционе.</w:t>
      </w:r>
    </w:p>
    <w:p w14:paraId="7DC9D6CA" w14:textId="2EA374D6" w:rsidR="00553315" w:rsidRPr="002B1734" w:rsidRDefault="00064D6D" w:rsidP="00F462E6">
      <w:pPr>
        <w:spacing w:line="276" w:lineRule="auto"/>
        <w:ind w:firstLine="426"/>
        <w:jc w:val="both"/>
        <w:rPr>
          <w:sz w:val="22"/>
          <w:szCs w:val="22"/>
        </w:rPr>
      </w:pPr>
      <w:r w:rsidRPr="002B1734">
        <w:rPr>
          <w:sz w:val="22"/>
          <w:szCs w:val="22"/>
        </w:rPr>
        <w:t>Аукцион является открытым по составу Участников.</w:t>
      </w:r>
    </w:p>
    <w:p w14:paraId="47D421BE" w14:textId="77777777" w:rsidR="00553315" w:rsidRPr="002B1734" w:rsidRDefault="00553315" w:rsidP="00F462E6">
      <w:pPr>
        <w:spacing w:line="276" w:lineRule="auto"/>
        <w:ind w:firstLine="426"/>
        <w:jc w:val="both"/>
        <w:rPr>
          <w:sz w:val="22"/>
          <w:szCs w:val="22"/>
        </w:rPr>
      </w:pPr>
    </w:p>
    <w:p w14:paraId="03D04D90" w14:textId="14968362" w:rsidR="00F777DC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63" w:name="__RefHeading__53_520497706"/>
      <w:bookmarkStart w:id="64" w:name="__RefHeading__68_1698952488"/>
      <w:bookmarkStart w:id="65" w:name="_Toc479691587"/>
      <w:bookmarkEnd w:id="59"/>
      <w:bookmarkEnd w:id="60"/>
      <w:bookmarkEnd w:id="61"/>
      <w:bookmarkEnd w:id="62"/>
      <w:bookmarkEnd w:id="63"/>
      <w:bookmarkEnd w:id="64"/>
      <w:r>
        <w:rPr>
          <w:rFonts w:ascii="Times New Roman" w:hAnsi="Times New Roman"/>
          <w:i w:val="0"/>
          <w:sz w:val="26"/>
          <w:szCs w:val="26"/>
          <w:lang w:val="ru-RU"/>
        </w:rPr>
        <w:t>5. </w:t>
      </w:r>
      <w:r w:rsidR="00D71D63" w:rsidRPr="00C347EB">
        <w:rPr>
          <w:rFonts w:ascii="Times New Roman" w:hAnsi="Times New Roman"/>
          <w:i w:val="0"/>
          <w:sz w:val="26"/>
          <w:szCs w:val="26"/>
          <w:lang w:val="ru-RU"/>
        </w:rPr>
        <w:t>Порядок, форма и срок приема /подачи /отзыва Заявок</w:t>
      </w:r>
      <w:bookmarkEnd w:id="65"/>
    </w:p>
    <w:p w14:paraId="65F49DC7" w14:textId="77777777" w:rsidR="00F462E6" w:rsidRDefault="00F462E6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</w:p>
    <w:p w14:paraId="693C413C" w14:textId="23A75856" w:rsidR="0007061F" w:rsidRPr="002B1734" w:rsidRDefault="0007061F" w:rsidP="00F462E6">
      <w:pPr>
        <w:spacing w:line="276" w:lineRule="auto"/>
        <w:jc w:val="center"/>
        <w:rPr>
          <w:b/>
          <w:bCs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ВНИМАНИЕ!</w:t>
      </w:r>
    </w:p>
    <w:p w14:paraId="505508D2" w14:textId="5F39FCE4" w:rsidR="0007061F" w:rsidRPr="002B1734" w:rsidRDefault="0007061F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  <w:r w:rsidRPr="002B1734">
        <w:rPr>
          <w:b/>
          <w:bCs/>
          <w:color w:val="FF0000"/>
          <w:sz w:val="22"/>
          <w:szCs w:val="22"/>
        </w:rPr>
        <w:t>Условия аукциона, порядок и условия заключения договора</w:t>
      </w:r>
      <w:r w:rsidR="0072611C">
        <w:rPr>
          <w:b/>
          <w:bCs/>
          <w:color w:val="FF0000"/>
          <w:sz w:val="22"/>
          <w:szCs w:val="22"/>
        </w:rPr>
        <w:t xml:space="preserve"> </w:t>
      </w:r>
      <w:r w:rsidRPr="002B1734">
        <w:rPr>
          <w:b/>
          <w:bCs/>
          <w:color w:val="FF0000"/>
          <w:sz w:val="22"/>
          <w:szCs w:val="22"/>
        </w:rPr>
        <w:t xml:space="preserve"> </w:t>
      </w:r>
      <w:r w:rsidR="0072611C">
        <w:rPr>
          <w:b/>
          <w:bCs/>
          <w:color w:val="FF0000"/>
          <w:sz w:val="22"/>
          <w:szCs w:val="22"/>
        </w:rPr>
        <w:t xml:space="preserve">купли-продажи </w:t>
      </w:r>
      <w:r w:rsidRPr="002B1734">
        <w:rPr>
          <w:b/>
          <w:bCs/>
          <w:color w:val="FF0000"/>
          <w:sz w:val="22"/>
          <w:szCs w:val="22"/>
        </w:rPr>
        <w:t xml:space="preserve">земельного участка с участником аукциона являются условиями публичной оферты, а подача заявки на участие в аукционе </w:t>
      </w:r>
      <w:r w:rsidRPr="002B1734">
        <w:rPr>
          <w:b/>
          <w:color w:val="FF0000"/>
          <w:sz w:val="22"/>
          <w:szCs w:val="22"/>
        </w:rPr>
        <w:t>и внесение задатка в установленные в Извещении о проведении аукциона сроки и порядке являются акцептом оферты в соответствии со статьей 438 Гражданского кодекса Российской Федерации.</w:t>
      </w:r>
    </w:p>
    <w:p w14:paraId="15C3A08A" w14:textId="77777777" w:rsidR="00553315" w:rsidRPr="002B1734" w:rsidRDefault="00553315" w:rsidP="00F462E6">
      <w:pPr>
        <w:spacing w:line="276" w:lineRule="auto"/>
        <w:jc w:val="center"/>
        <w:rPr>
          <w:b/>
          <w:color w:val="FF0000"/>
          <w:sz w:val="22"/>
          <w:szCs w:val="22"/>
        </w:rPr>
      </w:pPr>
    </w:p>
    <w:p w14:paraId="694030C3" w14:textId="1222453D" w:rsidR="004D1293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5.1. </w:t>
      </w:r>
      <w:r w:rsidR="004D1293" w:rsidRPr="002B1734">
        <w:rPr>
          <w:sz w:val="22"/>
          <w:szCs w:val="22"/>
        </w:rPr>
        <w:t xml:space="preserve">Для участия в аукционе с учетом требований, </w:t>
      </w:r>
      <w:r w:rsidR="004D1293" w:rsidRPr="00193453">
        <w:rPr>
          <w:sz w:val="22"/>
          <w:szCs w:val="22"/>
        </w:rPr>
        <w:t>установленных Извещени</w:t>
      </w:r>
      <w:r w:rsidR="009F14AA" w:rsidRPr="00193453">
        <w:rPr>
          <w:sz w:val="22"/>
          <w:szCs w:val="22"/>
        </w:rPr>
        <w:t>ем о проведении аукциона, З</w:t>
      </w:r>
      <w:r w:rsidR="004D1293" w:rsidRPr="00193453">
        <w:rPr>
          <w:sz w:val="22"/>
          <w:szCs w:val="22"/>
        </w:rPr>
        <w:t>аявителю необходимо представить следующие документы:</w:t>
      </w:r>
    </w:p>
    <w:p w14:paraId="4F618EA2" w14:textId="49E805D1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  <w:shd w:val="clear" w:color="auto" w:fill="FFFFFF"/>
        </w:rPr>
        <w:t>- </w:t>
      </w:r>
      <w:r w:rsidRPr="00193453">
        <w:rPr>
          <w:sz w:val="22"/>
          <w:szCs w:val="22"/>
          <w:shd w:val="clear" w:color="auto" w:fill="FFFFFF"/>
        </w:rPr>
        <w:t>Заявку</w:t>
      </w:r>
      <w:r w:rsidRPr="00193453">
        <w:rPr>
          <w:sz w:val="22"/>
          <w:szCs w:val="22"/>
        </w:rPr>
        <w:t xml:space="preserve"> на участие в аукционе по установленной в настоящем Извещении о проведении аукциона форме с указанием банковских реквизитов счета Заявителя для возврата задатка (Приложение </w:t>
      </w:r>
      <w:r w:rsidR="00266BDF">
        <w:rPr>
          <w:sz w:val="22"/>
          <w:szCs w:val="22"/>
        </w:rPr>
        <w:t>5</w:t>
      </w:r>
      <w:r w:rsidRPr="00193453">
        <w:rPr>
          <w:sz w:val="22"/>
          <w:szCs w:val="22"/>
        </w:rPr>
        <w:t>);</w:t>
      </w:r>
    </w:p>
    <w:p w14:paraId="6CA9C48D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копии документов, удостоверяющих личность Заявителя (для физических лиц);</w:t>
      </w:r>
    </w:p>
    <w:p w14:paraId="47E63E0C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лицо;</w:t>
      </w:r>
    </w:p>
    <w:p w14:paraId="66E730B1" w14:textId="77777777" w:rsidR="00470131" w:rsidRPr="00193453" w:rsidRDefault="00470131" w:rsidP="00470131">
      <w:pPr>
        <w:tabs>
          <w:tab w:val="left" w:pos="709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документы, подтверждающие внесение задатка (представление документов, подтверждающих внесение задатка, признается заключением соглашения о задатке). </w:t>
      </w:r>
    </w:p>
    <w:p w14:paraId="02015667" w14:textId="3671B613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9F14AA" w:rsidRPr="00193453">
        <w:rPr>
          <w:bCs/>
          <w:sz w:val="22"/>
          <w:szCs w:val="22"/>
        </w:rPr>
        <w:t>Один З</w:t>
      </w:r>
      <w:r w:rsidR="004D1293" w:rsidRPr="00193453">
        <w:rPr>
          <w:bCs/>
          <w:sz w:val="22"/>
          <w:szCs w:val="22"/>
        </w:rPr>
        <w:t>аяви</w:t>
      </w:r>
      <w:r w:rsidR="009F14AA" w:rsidRPr="00193453">
        <w:rPr>
          <w:bCs/>
          <w:sz w:val="22"/>
          <w:szCs w:val="22"/>
        </w:rPr>
        <w:t>тель вправе подать только одну З</w:t>
      </w:r>
      <w:r w:rsidR="004D1293" w:rsidRPr="00193453">
        <w:rPr>
          <w:bCs/>
          <w:sz w:val="22"/>
          <w:szCs w:val="22"/>
        </w:rPr>
        <w:t>аявку на участие в аукционе в отношении одного лота аукциона.</w:t>
      </w:r>
      <w:r w:rsidR="004D1293" w:rsidRPr="00193453">
        <w:rPr>
          <w:sz w:val="22"/>
          <w:szCs w:val="22"/>
        </w:rPr>
        <w:t xml:space="preserve"> </w:t>
      </w:r>
    </w:p>
    <w:p w14:paraId="085C71E8" w14:textId="460ED9EE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9935B7" w:rsidRPr="00193453">
        <w:rPr>
          <w:sz w:val="22"/>
          <w:szCs w:val="22"/>
        </w:rPr>
        <w:t>П</w:t>
      </w:r>
      <w:r w:rsidR="001B1E82" w:rsidRPr="00193453">
        <w:rPr>
          <w:sz w:val="22"/>
          <w:szCs w:val="22"/>
        </w:rPr>
        <w:t xml:space="preserve">одача </w:t>
      </w:r>
      <w:r w:rsidR="009F14AA" w:rsidRPr="00193453">
        <w:rPr>
          <w:bCs/>
          <w:sz w:val="22"/>
          <w:szCs w:val="22"/>
        </w:rPr>
        <w:t>З</w:t>
      </w:r>
      <w:r w:rsidR="00AC4D8A" w:rsidRPr="00193453">
        <w:rPr>
          <w:bCs/>
          <w:sz w:val="22"/>
          <w:szCs w:val="22"/>
        </w:rPr>
        <w:t xml:space="preserve">аявок </w:t>
      </w:r>
      <w:r w:rsidR="009F14AA" w:rsidRPr="00193453">
        <w:rPr>
          <w:sz w:val="22"/>
          <w:szCs w:val="22"/>
        </w:rPr>
        <w:t>З</w:t>
      </w:r>
      <w:r w:rsidR="00E3551F" w:rsidRPr="00193453">
        <w:rPr>
          <w:sz w:val="22"/>
          <w:szCs w:val="22"/>
        </w:rPr>
        <w:t>аявителями</w:t>
      </w:r>
      <w:r w:rsidR="003509B1" w:rsidRPr="00193453">
        <w:rPr>
          <w:sz w:val="22"/>
          <w:szCs w:val="22"/>
        </w:rPr>
        <w:t xml:space="preserve"> или их уполномоченными представителями осуществляется при предъявлении документа, удостоверяющег</w:t>
      </w:r>
      <w:r w:rsidR="00041FB2" w:rsidRPr="00193453">
        <w:rPr>
          <w:sz w:val="22"/>
          <w:szCs w:val="22"/>
        </w:rPr>
        <w:t>о личность</w:t>
      </w:r>
      <w:r w:rsidR="00045B5F" w:rsidRPr="00193453">
        <w:rPr>
          <w:sz w:val="22"/>
          <w:szCs w:val="22"/>
        </w:rPr>
        <w:t>.</w:t>
      </w:r>
      <w:r w:rsidR="009E61A8" w:rsidRPr="00193453">
        <w:rPr>
          <w:sz w:val="22"/>
          <w:szCs w:val="22"/>
        </w:rPr>
        <w:t xml:space="preserve"> Лица</w:t>
      </w:r>
      <w:r w:rsidR="006A3053">
        <w:rPr>
          <w:sz w:val="22"/>
          <w:szCs w:val="22"/>
        </w:rPr>
        <w:t>,</w:t>
      </w:r>
      <w:r w:rsidR="009E61A8" w:rsidRPr="00193453">
        <w:rPr>
          <w:sz w:val="22"/>
          <w:szCs w:val="22"/>
        </w:rPr>
        <w:t xml:space="preserve"> желающие принять участие в аукционе, должны использовать форму Заявки на участие в аукционе (Приложение </w:t>
      </w:r>
      <w:r w:rsidR="00266BDF">
        <w:rPr>
          <w:sz w:val="22"/>
          <w:szCs w:val="22"/>
        </w:rPr>
        <w:t>5</w:t>
      </w:r>
      <w:r w:rsidR="009E61A8" w:rsidRPr="00193453">
        <w:rPr>
          <w:sz w:val="22"/>
          <w:szCs w:val="22"/>
        </w:rPr>
        <w:t>).</w:t>
      </w:r>
    </w:p>
    <w:p w14:paraId="5D8A8582" w14:textId="3F9DC088" w:rsidR="00A16849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D42CC4" w:rsidRPr="00193453">
        <w:rPr>
          <w:bCs/>
          <w:sz w:val="22"/>
          <w:szCs w:val="22"/>
        </w:rPr>
        <w:t xml:space="preserve">Заявки принимаются по </w:t>
      </w:r>
      <w:r w:rsidR="0007061F" w:rsidRPr="00193453">
        <w:rPr>
          <w:bCs/>
          <w:sz w:val="22"/>
          <w:szCs w:val="22"/>
        </w:rPr>
        <w:t>месту</w:t>
      </w:r>
      <w:r w:rsidR="00D42CC4" w:rsidRPr="00193453">
        <w:rPr>
          <w:bCs/>
          <w:sz w:val="22"/>
          <w:szCs w:val="22"/>
        </w:rPr>
        <w:t xml:space="preserve"> и в срок приема</w:t>
      </w:r>
      <w:r w:rsidR="001B5A33" w:rsidRPr="00193453">
        <w:rPr>
          <w:bCs/>
          <w:sz w:val="22"/>
          <w:szCs w:val="22"/>
        </w:rPr>
        <w:t>/подачи</w:t>
      </w:r>
      <w:r w:rsidR="009F14AA" w:rsidRPr="00193453">
        <w:rPr>
          <w:bCs/>
          <w:sz w:val="22"/>
          <w:szCs w:val="22"/>
        </w:rPr>
        <w:t xml:space="preserve"> З</w:t>
      </w:r>
      <w:r w:rsidR="007C76BF" w:rsidRPr="00193453">
        <w:rPr>
          <w:bCs/>
          <w:sz w:val="22"/>
          <w:szCs w:val="22"/>
        </w:rPr>
        <w:t>аявки, указанные в разделе 2 (пункты 2.</w:t>
      </w:r>
      <w:r w:rsidR="006830F6">
        <w:rPr>
          <w:bCs/>
          <w:sz w:val="22"/>
          <w:szCs w:val="22"/>
        </w:rPr>
        <w:t>7</w:t>
      </w:r>
      <w:r w:rsidR="009F14AA" w:rsidRPr="00193453">
        <w:rPr>
          <w:bCs/>
          <w:sz w:val="22"/>
          <w:szCs w:val="22"/>
        </w:rPr>
        <w:t>.</w:t>
      </w:r>
      <w:r w:rsidR="00A16849" w:rsidRPr="00193453">
        <w:rPr>
          <w:bCs/>
          <w:sz w:val="22"/>
          <w:szCs w:val="22"/>
        </w:rPr>
        <w:t>-2.</w:t>
      </w:r>
      <w:r w:rsidR="006830F6">
        <w:rPr>
          <w:bCs/>
          <w:sz w:val="22"/>
          <w:szCs w:val="22"/>
        </w:rPr>
        <w:t>13</w:t>
      </w:r>
      <w:r w:rsidR="00A16849" w:rsidRPr="00193453">
        <w:rPr>
          <w:bCs/>
          <w:sz w:val="22"/>
          <w:szCs w:val="22"/>
        </w:rPr>
        <w:t>.</w:t>
      </w:r>
      <w:r w:rsidR="008104E1">
        <w:rPr>
          <w:bCs/>
          <w:sz w:val="22"/>
          <w:szCs w:val="22"/>
        </w:rPr>
        <w:t>)</w:t>
      </w:r>
      <w:r w:rsidR="00D42CC4" w:rsidRPr="00193453">
        <w:rPr>
          <w:bCs/>
          <w:sz w:val="22"/>
          <w:szCs w:val="22"/>
        </w:rPr>
        <w:t xml:space="preserve"> Извещения о проведении аукциона. </w:t>
      </w:r>
      <w:r w:rsidR="009F14AA" w:rsidRPr="00193453">
        <w:rPr>
          <w:bCs/>
          <w:sz w:val="22"/>
          <w:szCs w:val="22"/>
        </w:rPr>
        <w:t>В случае подачи Заявки З</w:t>
      </w:r>
      <w:r w:rsidR="00411E4C" w:rsidRPr="00193453">
        <w:rPr>
          <w:bCs/>
          <w:sz w:val="22"/>
          <w:szCs w:val="22"/>
        </w:rPr>
        <w:t>аявителем посредством почтовой связи</w:t>
      </w:r>
      <w:r w:rsidR="007A61F3" w:rsidRPr="00193453">
        <w:rPr>
          <w:bCs/>
          <w:sz w:val="22"/>
          <w:szCs w:val="22"/>
        </w:rPr>
        <w:t>,</w:t>
      </w:r>
      <w:r w:rsidR="00411E4C" w:rsidRPr="00193453">
        <w:rPr>
          <w:bCs/>
          <w:sz w:val="22"/>
          <w:szCs w:val="22"/>
        </w:rPr>
        <w:t xml:space="preserve"> риск несвоевременног</w:t>
      </w:r>
      <w:r w:rsidR="00FC227B" w:rsidRPr="00193453">
        <w:rPr>
          <w:bCs/>
          <w:sz w:val="22"/>
          <w:szCs w:val="22"/>
        </w:rPr>
        <w:t>о ее поступления Организатору</w:t>
      </w:r>
      <w:r w:rsidR="00364A9F" w:rsidRPr="00193453">
        <w:rPr>
          <w:bCs/>
          <w:sz w:val="22"/>
          <w:szCs w:val="22"/>
        </w:rPr>
        <w:t xml:space="preserve"> аукциона</w:t>
      </w:r>
      <w:r w:rsidR="007A61F3" w:rsidRPr="00193453">
        <w:rPr>
          <w:bCs/>
          <w:sz w:val="22"/>
          <w:szCs w:val="22"/>
        </w:rPr>
        <w:t>,</w:t>
      </w:r>
      <w:r w:rsidR="009F14AA" w:rsidRPr="00193453">
        <w:rPr>
          <w:bCs/>
          <w:sz w:val="22"/>
          <w:szCs w:val="22"/>
        </w:rPr>
        <w:t xml:space="preserve"> несет З</w:t>
      </w:r>
      <w:r w:rsidR="00411E4C" w:rsidRPr="00193453">
        <w:rPr>
          <w:bCs/>
          <w:sz w:val="22"/>
          <w:szCs w:val="22"/>
        </w:rPr>
        <w:t>аявитель.</w:t>
      </w:r>
    </w:p>
    <w:p w14:paraId="2630ADDA" w14:textId="26DCE4FD" w:rsidR="00411E4C" w:rsidRPr="00193453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411E4C" w:rsidRPr="00193453">
        <w:rPr>
          <w:bCs/>
          <w:sz w:val="22"/>
          <w:szCs w:val="22"/>
        </w:rPr>
        <w:t>Ответс</w:t>
      </w:r>
      <w:r w:rsidR="009F14AA" w:rsidRPr="00193453">
        <w:rPr>
          <w:bCs/>
          <w:sz w:val="22"/>
          <w:szCs w:val="22"/>
        </w:rPr>
        <w:t>твенный сотрудник регистрирует З</w:t>
      </w:r>
      <w:r w:rsidR="00411E4C" w:rsidRPr="00193453">
        <w:rPr>
          <w:bCs/>
          <w:sz w:val="22"/>
          <w:szCs w:val="22"/>
        </w:rPr>
        <w:t xml:space="preserve">аявку в журнале регистрации заявок, присваивает ей соответствующий номер, указывает дату и время ее </w:t>
      </w:r>
      <w:r w:rsidR="00765902" w:rsidRPr="00193453">
        <w:rPr>
          <w:bCs/>
          <w:sz w:val="22"/>
          <w:szCs w:val="22"/>
        </w:rPr>
        <w:t>приема/</w:t>
      </w:r>
      <w:r w:rsidR="00EC358A" w:rsidRPr="00193453">
        <w:rPr>
          <w:bCs/>
          <w:sz w:val="22"/>
          <w:szCs w:val="22"/>
        </w:rPr>
        <w:t>подачи.</w:t>
      </w:r>
    </w:p>
    <w:p w14:paraId="68F96840" w14:textId="6E78036D" w:rsidR="00EC358A" w:rsidRPr="00C347EB" w:rsidRDefault="00EC358A" w:rsidP="00C347EB">
      <w:pPr>
        <w:autoSpaceDE w:val="0"/>
        <w:ind w:firstLine="426"/>
        <w:jc w:val="both"/>
      </w:pPr>
      <w:r w:rsidRPr="00C347EB">
        <w:t>При подаче Заявителями Заявок на участие в аукционе, сотрудником, осуществляющим прием и оформление документов, консультации не проводятся.</w:t>
      </w:r>
    </w:p>
    <w:p w14:paraId="348A4263" w14:textId="15A0B739" w:rsidR="00411E4C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6</w:t>
      </w:r>
      <w:r w:rsidRPr="00C347EB">
        <w:rPr>
          <w:b/>
          <w:sz w:val="22"/>
          <w:szCs w:val="22"/>
        </w:rPr>
        <w:t>. </w:t>
      </w:r>
      <w:r w:rsidR="00474E48" w:rsidRPr="002B1734">
        <w:rPr>
          <w:bCs/>
          <w:sz w:val="22"/>
          <w:szCs w:val="22"/>
        </w:rPr>
        <w:t>Заявка, поступивш</w:t>
      </w:r>
      <w:r w:rsidR="00AC4D8A" w:rsidRPr="002B1734">
        <w:rPr>
          <w:bCs/>
          <w:sz w:val="22"/>
          <w:szCs w:val="22"/>
        </w:rPr>
        <w:t>ая</w:t>
      </w:r>
      <w:r w:rsidR="00474E48" w:rsidRPr="002B1734">
        <w:rPr>
          <w:bCs/>
          <w:sz w:val="22"/>
          <w:szCs w:val="22"/>
        </w:rPr>
        <w:t xml:space="preserve"> по истечен</w:t>
      </w:r>
      <w:r w:rsidR="00041FB2" w:rsidRPr="002B1734">
        <w:rPr>
          <w:bCs/>
          <w:sz w:val="22"/>
          <w:szCs w:val="22"/>
        </w:rPr>
        <w:t>ии срока приема</w:t>
      </w:r>
      <w:r w:rsidR="00E8408B" w:rsidRPr="002B1734">
        <w:rPr>
          <w:bCs/>
          <w:sz w:val="22"/>
          <w:szCs w:val="22"/>
        </w:rPr>
        <w:t>/подачи</w:t>
      </w:r>
      <w:r w:rsidR="00041FB2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6561B" w:rsidRPr="002B1734">
        <w:rPr>
          <w:bCs/>
          <w:sz w:val="22"/>
          <w:szCs w:val="22"/>
        </w:rPr>
        <w:t>аяв</w:t>
      </w:r>
      <w:r w:rsidR="00041FB2" w:rsidRPr="002B1734">
        <w:rPr>
          <w:bCs/>
          <w:sz w:val="22"/>
          <w:szCs w:val="22"/>
        </w:rPr>
        <w:t>к</w:t>
      </w:r>
      <w:r w:rsidR="00E6561B" w:rsidRPr="002B1734">
        <w:rPr>
          <w:bCs/>
          <w:sz w:val="22"/>
          <w:szCs w:val="22"/>
        </w:rPr>
        <w:t>и</w:t>
      </w:r>
      <w:r w:rsidR="00474E48" w:rsidRPr="002B1734">
        <w:rPr>
          <w:bCs/>
          <w:sz w:val="22"/>
          <w:szCs w:val="22"/>
        </w:rPr>
        <w:t>, возвраща</w:t>
      </w:r>
      <w:r w:rsidR="00AC4D8A" w:rsidRPr="002B1734">
        <w:rPr>
          <w:bCs/>
          <w:sz w:val="22"/>
          <w:szCs w:val="22"/>
        </w:rPr>
        <w:t>е</w:t>
      </w:r>
      <w:r w:rsidR="00474E48" w:rsidRPr="002B1734">
        <w:rPr>
          <w:bCs/>
          <w:sz w:val="22"/>
          <w:szCs w:val="22"/>
        </w:rPr>
        <w:t xml:space="preserve">тся в день </w:t>
      </w:r>
      <w:r w:rsidR="00AC4D8A" w:rsidRPr="002B1734">
        <w:rPr>
          <w:bCs/>
          <w:sz w:val="22"/>
          <w:szCs w:val="22"/>
        </w:rPr>
        <w:t>ее</w:t>
      </w:r>
      <w:r w:rsidR="00474E48" w:rsidRPr="002B1734">
        <w:rPr>
          <w:bCs/>
          <w:sz w:val="22"/>
          <w:szCs w:val="22"/>
        </w:rPr>
        <w:t xml:space="preserve"> поступления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аявителю</w:t>
      </w:r>
      <w:r w:rsidR="00474E48" w:rsidRPr="002B1734">
        <w:rPr>
          <w:bCs/>
          <w:sz w:val="22"/>
          <w:szCs w:val="22"/>
        </w:rPr>
        <w:t xml:space="preserve"> или его уполномоченному представителю</w:t>
      </w:r>
      <w:r w:rsidR="00411E4C" w:rsidRPr="002B1734">
        <w:rPr>
          <w:bCs/>
          <w:sz w:val="22"/>
          <w:szCs w:val="22"/>
        </w:rPr>
        <w:t xml:space="preserve"> в порядке</w:t>
      </w:r>
      <w:r w:rsidR="00E6561B" w:rsidRPr="002B1734">
        <w:rPr>
          <w:bCs/>
          <w:sz w:val="22"/>
          <w:szCs w:val="22"/>
        </w:rPr>
        <w:t>,</w:t>
      </w:r>
      <w:r w:rsidR="00411E4C" w:rsidRPr="002B1734">
        <w:rPr>
          <w:bCs/>
          <w:sz w:val="22"/>
          <w:szCs w:val="22"/>
        </w:rPr>
        <w:t xml:space="preserve"> пре</w:t>
      </w:r>
      <w:r w:rsidR="009F14AA" w:rsidRPr="002B1734">
        <w:rPr>
          <w:bCs/>
          <w:sz w:val="22"/>
          <w:szCs w:val="22"/>
        </w:rPr>
        <w:t>дусмотренном для приема/подачи З</w:t>
      </w:r>
      <w:r w:rsidR="00411E4C" w:rsidRPr="002B1734">
        <w:rPr>
          <w:bCs/>
          <w:sz w:val="22"/>
          <w:szCs w:val="22"/>
        </w:rPr>
        <w:t>аявки</w:t>
      </w:r>
      <w:r w:rsidR="00474E48" w:rsidRPr="002B1734">
        <w:rPr>
          <w:bCs/>
          <w:sz w:val="22"/>
          <w:szCs w:val="22"/>
        </w:rPr>
        <w:t>.</w:t>
      </w:r>
    </w:p>
    <w:p w14:paraId="3721A0AA" w14:textId="3384DD70" w:rsidR="0054562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7</w:t>
      </w:r>
      <w:r w:rsidRPr="00C347EB">
        <w:rPr>
          <w:b/>
          <w:sz w:val="22"/>
          <w:szCs w:val="22"/>
        </w:rPr>
        <w:t>. </w:t>
      </w:r>
      <w:r w:rsidR="00545625" w:rsidRPr="002B1734">
        <w:rPr>
          <w:sz w:val="22"/>
          <w:szCs w:val="22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14:paraId="201D654A" w14:textId="334DBB73" w:rsidR="00BE5DF2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8</w:t>
      </w:r>
      <w:r w:rsidRPr="00C347EB">
        <w:rPr>
          <w:b/>
          <w:sz w:val="22"/>
          <w:szCs w:val="22"/>
        </w:rPr>
        <w:t>. </w:t>
      </w:r>
      <w:r w:rsidR="00BE5DF2" w:rsidRPr="002B1734">
        <w:rPr>
          <w:bCs/>
          <w:sz w:val="22"/>
          <w:szCs w:val="22"/>
        </w:rPr>
        <w:t>Заявитель вправе отозвать п</w:t>
      </w:r>
      <w:r w:rsidR="009F14AA" w:rsidRPr="002B1734">
        <w:rPr>
          <w:bCs/>
          <w:sz w:val="22"/>
          <w:szCs w:val="22"/>
        </w:rPr>
        <w:t>ринятую Организатором аукциона З</w:t>
      </w:r>
      <w:r w:rsidR="00BE5DF2" w:rsidRPr="002B1734">
        <w:rPr>
          <w:bCs/>
          <w:sz w:val="22"/>
          <w:szCs w:val="22"/>
        </w:rPr>
        <w:t>аявку на участие в аукционе в любое время до установленн</w:t>
      </w:r>
      <w:r w:rsidR="00AB2E67">
        <w:rPr>
          <w:bCs/>
          <w:sz w:val="22"/>
          <w:szCs w:val="22"/>
        </w:rPr>
        <w:t>ого</w:t>
      </w:r>
      <w:r w:rsidR="00BE5DF2" w:rsidRPr="002B1734">
        <w:rPr>
          <w:bCs/>
          <w:sz w:val="22"/>
          <w:szCs w:val="22"/>
        </w:rPr>
        <w:t xml:space="preserve"> в Извещении о проведении аукциона </w:t>
      </w:r>
      <w:r w:rsidR="00AB2E67">
        <w:rPr>
          <w:bCs/>
          <w:sz w:val="22"/>
          <w:szCs w:val="22"/>
        </w:rPr>
        <w:t>дня</w:t>
      </w:r>
      <w:r w:rsidR="009F14AA" w:rsidRPr="002B1734">
        <w:rPr>
          <w:bCs/>
          <w:sz w:val="22"/>
          <w:szCs w:val="22"/>
        </w:rPr>
        <w:t xml:space="preserve"> окончания срока приема/подачи З</w:t>
      </w:r>
      <w:r w:rsidR="00BE5DF2" w:rsidRPr="002B1734">
        <w:rPr>
          <w:bCs/>
          <w:sz w:val="22"/>
          <w:szCs w:val="22"/>
        </w:rPr>
        <w:t>аявок (п</w:t>
      </w:r>
      <w:r w:rsidR="002E6E5E">
        <w:rPr>
          <w:bCs/>
          <w:sz w:val="22"/>
          <w:szCs w:val="22"/>
        </w:rPr>
        <w:t xml:space="preserve">ункт </w:t>
      </w:r>
      <w:r w:rsidR="00BE5DF2" w:rsidRPr="002B1734">
        <w:rPr>
          <w:bCs/>
          <w:sz w:val="22"/>
          <w:szCs w:val="22"/>
        </w:rPr>
        <w:t>2.</w:t>
      </w:r>
      <w:r w:rsidR="006830F6">
        <w:rPr>
          <w:bCs/>
          <w:sz w:val="22"/>
          <w:szCs w:val="22"/>
        </w:rPr>
        <w:t>9</w:t>
      </w:r>
      <w:r w:rsidR="00BE5DF2" w:rsidRPr="002B1734">
        <w:rPr>
          <w:bCs/>
          <w:sz w:val="22"/>
          <w:szCs w:val="22"/>
        </w:rPr>
        <w:t>.).</w:t>
      </w:r>
    </w:p>
    <w:p w14:paraId="22C37EF5" w14:textId="48325A8F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</w:t>
      </w:r>
      <w:r>
        <w:rPr>
          <w:b/>
          <w:sz w:val="22"/>
          <w:szCs w:val="22"/>
        </w:rPr>
        <w:t>9</w:t>
      </w:r>
      <w:r w:rsidRPr="00C347EB">
        <w:rPr>
          <w:b/>
          <w:sz w:val="22"/>
          <w:szCs w:val="22"/>
        </w:rPr>
        <w:t>. </w:t>
      </w:r>
      <w:r w:rsidR="00E6561B" w:rsidRPr="002B1734">
        <w:rPr>
          <w:bCs/>
          <w:sz w:val="22"/>
          <w:szCs w:val="22"/>
        </w:rPr>
        <w:t xml:space="preserve">Отзыв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 xml:space="preserve">аявки оформляется путем направления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474E48" w:rsidRPr="002B1734">
        <w:rPr>
          <w:bCs/>
          <w:sz w:val="22"/>
          <w:szCs w:val="22"/>
        </w:rPr>
        <w:t xml:space="preserve"> </w:t>
      </w:r>
      <w:r w:rsidR="005F37DA" w:rsidRPr="002B1734">
        <w:rPr>
          <w:bCs/>
          <w:sz w:val="22"/>
          <w:szCs w:val="22"/>
        </w:rPr>
        <w:t xml:space="preserve">в адрес Организатора аукциона </w:t>
      </w:r>
      <w:r w:rsidR="003509B1" w:rsidRPr="002B1734">
        <w:rPr>
          <w:bCs/>
          <w:sz w:val="22"/>
          <w:szCs w:val="22"/>
        </w:rPr>
        <w:t xml:space="preserve">уведомления </w:t>
      </w:r>
      <w:r w:rsidR="0036622F" w:rsidRPr="002B1734">
        <w:rPr>
          <w:bCs/>
          <w:sz w:val="22"/>
          <w:szCs w:val="22"/>
        </w:rPr>
        <w:t xml:space="preserve">в письменной форме </w:t>
      </w:r>
      <w:r w:rsidR="003509B1" w:rsidRPr="002B1734">
        <w:rPr>
          <w:bCs/>
          <w:sz w:val="22"/>
          <w:szCs w:val="22"/>
        </w:rPr>
        <w:t xml:space="preserve">(с указанием даты </w:t>
      </w:r>
      <w:r w:rsidR="00765902" w:rsidRPr="002B1734">
        <w:rPr>
          <w:bCs/>
          <w:sz w:val="22"/>
          <w:szCs w:val="22"/>
        </w:rPr>
        <w:t>приема/</w:t>
      </w:r>
      <w:r w:rsidR="00045B5F" w:rsidRPr="002B1734">
        <w:rPr>
          <w:bCs/>
          <w:sz w:val="22"/>
          <w:szCs w:val="22"/>
        </w:rPr>
        <w:t xml:space="preserve">подачи </w:t>
      </w:r>
      <w:r w:rsidR="009F14AA" w:rsidRPr="002B1734">
        <w:rPr>
          <w:bCs/>
          <w:sz w:val="22"/>
          <w:szCs w:val="22"/>
        </w:rPr>
        <w:t>З</w:t>
      </w:r>
      <w:r w:rsidR="003509B1" w:rsidRPr="002B1734">
        <w:rPr>
          <w:bCs/>
          <w:sz w:val="22"/>
          <w:szCs w:val="22"/>
        </w:rPr>
        <w:t>аявки) за подписью</w:t>
      </w:r>
      <w:r w:rsidR="009F14AA" w:rsidRPr="002B1734">
        <w:rPr>
          <w:bCs/>
          <w:sz w:val="22"/>
          <w:szCs w:val="22"/>
        </w:rPr>
        <w:t xml:space="preserve"> З</w:t>
      </w:r>
      <w:r w:rsidR="007B4420" w:rsidRPr="002B1734">
        <w:rPr>
          <w:bCs/>
          <w:sz w:val="22"/>
          <w:szCs w:val="22"/>
        </w:rPr>
        <w:t xml:space="preserve">аявителя или </w:t>
      </w:r>
      <w:r w:rsidR="00E6561B" w:rsidRPr="002B1734">
        <w:rPr>
          <w:bCs/>
          <w:sz w:val="22"/>
          <w:szCs w:val="22"/>
        </w:rPr>
        <w:t xml:space="preserve">уполномоченного </w:t>
      </w:r>
      <w:r w:rsidR="007B4420" w:rsidRPr="002B1734">
        <w:rPr>
          <w:bCs/>
          <w:sz w:val="22"/>
          <w:szCs w:val="22"/>
        </w:rPr>
        <w:t>им представителя</w:t>
      </w:r>
      <w:r w:rsidR="009F14AA" w:rsidRPr="002B1734">
        <w:rPr>
          <w:bCs/>
          <w:sz w:val="22"/>
          <w:szCs w:val="22"/>
        </w:rPr>
        <w:t xml:space="preserve"> и заверенного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9F1C63" w:rsidRPr="002B1734">
        <w:rPr>
          <w:sz w:val="22"/>
          <w:szCs w:val="22"/>
        </w:rPr>
        <w:t xml:space="preserve">. </w:t>
      </w:r>
      <w:r w:rsidR="003509B1" w:rsidRPr="002B1734">
        <w:rPr>
          <w:bCs/>
          <w:sz w:val="22"/>
          <w:szCs w:val="22"/>
        </w:rPr>
        <w:t>Уведомлени</w:t>
      </w:r>
      <w:r w:rsidR="005F37DA" w:rsidRPr="002B1734">
        <w:rPr>
          <w:bCs/>
          <w:sz w:val="22"/>
          <w:szCs w:val="22"/>
        </w:rPr>
        <w:t>е</w:t>
      </w:r>
      <w:r w:rsidR="00E6561B" w:rsidRPr="002B1734">
        <w:rPr>
          <w:bCs/>
          <w:sz w:val="22"/>
          <w:szCs w:val="22"/>
        </w:rPr>
        <w:t xml:space="preserve"> об отзыве </w:t>
      </w:r>
      <w:r w:rsidR="00765902" w:rsidRPr="002B1734">
        <w:rPr>
          <w:bCs/>
          <w:sz w:val="22"/>
          <w:szCs w:val="22"/>
        </w:rPr>
        <w:t>принятой</w:t>
      </w:r>
      <w:r w:rsidR="009F14AA" w:rsidRPr="002B1734">
        <w:rPr>
          <w:bCs/>
          <w:sz w:val="22"/>
          <w:szCs w:val="22"/>
        </w:rPr>
        <w:t xml:space="preserve"> З</w:t>
      </w:r>
      <w:r w:rsidR="003509B1" w:rsidRPr="002B1734">
        <w:rPr>
          <w:bCs/>
          <w:sz w:val="22"/>
          <w:szCs w:val="22"/>
        </w:rPr>
        <w:t>аявки</w:t>
      </w:r>
      <w:r w:rsidR="005F37DA" w:rsidRPr="002B1734">
        <w:rPr>
          <w:bCs/>
          <w:sz w:val="22"/>
          <w:szCs w:val="22"/>
        </w:rPr>
        <w:t xml:space="preserve"> </w:t>
      </w:r>
      <w:r w:rsidR="003509B1" w:rsidRPr="002B1734">
        <w:rPr>
          <w:bCs/>
          <w:sz w:val="22"/>
          <w:szCs w:val="22"/>
        </w:rPr>
        <w:t>принима</w:t>
      </w:r>
      <w:r w:rsidR="005F37DA" w:rsidRPr="002B1734">
        <w:rPr>
          <w:bCs/>
          <w:sz w:val="22"/>
          <w:szCs w:val="22"/>
        </w:rPr>
        <w:t>е</w:t>
      </w:r>
      <w:r w:rsidR="003509B1" w:rsidRPr="002B1734">
        <w:rPr>
          <w:bCs/>
          <w:sz w:val="22"/>
          <w:szCs w:val="22"/>
        </w:rPr>
        <w:t xml:space="preserve">тся в установленные в </w:t>
      </w:r>
      <w:r w:rsidR="005427C5" w:rsidRPr="002B1734">
        <w:rPr>
          <w:bCs/>
          <w:sz w:val="22"/>
          <w:szCs w:val="22"/>
        </w:rPr>
        <w:t>Извещении о</w:t>
      </w:r>
      <w:r w:rsidR="00C3095F" w:rsidRPr="002B1734">
        <w:rPr>
          <w:bCs/>
          <w:sz w:val="22"/>
          <w:szCs w:val="22"/>
        </w:rPr>
        <w:t xml:space="preserve"> проведении </w:t>
      </w:r>
      <w:r w:rsidR="003509B1" w:rsidRPr="002B1734">
        <w:rPr>
          <w:bCs/>
          <w:sz w:val="22"/>
          <w:szCs w:val="22"/>
        </w:rPr>
        <w:t>аукцион</w:t>
      </w:r>
      <w:r w:rsidR="00C3095F" w:rsidRPr="002B1734">
        <w:rPr>
          <w:bCs/>
          <w:sz w:val="22"/>
          <w:szCs w:val="22"/>
        </w:rPr>
        <w:t>а</w:t>
      </w:r>
      <w:r w:rsidR="00E6561B" w:rsidRPr="002B1734">
        <w:rPr>
          <w:bCs/>
          <w:sz w:val="22"/>
          <w:szCs w:val="22"/>
        </w:rPr>
        <w:t xml:space="preserve"> дни и часы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E6561B" w:rsidRPr="002B1734">
        <w:rPr>
          <w:bCs/>
          <w:sz w:val="22"/>
          <w:szCs w:val="22"/>
        </w:rPr>
        <w:t>, аналогично порядку приема</w:t>
      </w:r>
      <w:r w:rsidR="000B2B99" w:rsidRPr="002B1734">
        <w:rPr>
          <w:bCs/>
          <w:sz w:val="22"/>
          <w:szCs w:val="22"/>
        </w:rPr>
        <w:t>/подачи</w:t>
      </w:r>
      <w:r w:rsidR="009F14AA" w:rsidRPr="002B1734">
        <w:rPr>
          <w:bCs/>
          <w:sz w:val="22"/>
          <w:szCs w:val="22"/>
        </w:rPr>
        <w:t xml:space="preserve"> З</w:t>
      </w:r>
      <w:r w:rsidR="00E6561B" w:rsidRPr="002B1734">
        <w:rPr>
          <w:bCs/>
          <w:sz w:val="22"/>
          <w:szCs w:val="22"/>
        </w:rPr>
        <w:t>аяв</w:t>
      </w:r>
      <w:r w:rsidR="00FC227B" w:rsidRPr="002B1734">
        <w:rPr>
          <w:bCs/>
          <w:sz w:val="22"/>
          <w:szCs w:val="22"/>
        </w:rPr>
        <w:t>ок</w:t>
      </w:r>
      <w:r w:rsidR="005B3B6C" w:rsidRPr="002B1734">
        <w:rPr>
          <w:bCs/>
          <w:sz w:val="22"/>
          <w:szCs w:val="22"/>
        </w:rPr>
        <w:t>.</w:t>
      </w:r>
      <w:bookmarkStart w:id="66" w:name="__RefHeading__55_520497706"/>
      <w:bookmarkStart w:id="67" w:name="__RefHeading__70_1698952488"/>
      <w:bookmarkEnd w:id="66"/>
      <w:bookmarkEnd w:id="67"/>
    </w:p>
    <w:p w14:paraId="40EA43E3" w14:textId="4BE4D715" w:rsidR="00EA5486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lastRenderedPageBreak/>
        <w:t>5.1</w:t>
      </w:r>
      <w:r>
        <w:rPr>
          <w:b/>
          <w:sz w:val="22"/>
          <w:szCs w:val="22"/>
        </w:rPr>
        <w:t>0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>Заяв</w:t>
      </w:r>
      <w:r w:rsidR="00E26B48" w:rsidRPr="002B1734">
        <w:rPr>
          <w:sz w:val="22"/>
          <w:szCs w:val="22"/>
        </w:rPr>
        <w:t>ка</w:t>
      </w:r>
      <w:r w:rsidR="003509B1" w:rsidRPr="002B1734">
        <w:rPr>
          <w:sz w:val="22"/>
          <w:szCs w:val="22"/>
        </w:rPr>
        <w:t xml:space="preserve"> пода</w:t>
      </w:r>
      <w:r w:rsidR="005F37DA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>тся</w:t>
      </w:r>
      <w:r w:rsidR="003509B1" w:rsidRPr="002B1734">
        <w:rPr>
          <w:bCs/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З</w:t>
      </w:r>
      <w:r w:rsidR="00E3551F" w:rsidRPr="002B1734">
        <w:rPr>
          <w:bCs/>
          <w:sz w:val="22"/>
          <w:szCs w:val="22"/>
        </w:rPr>
        <w:t>аявителем</w:t>
      </w:r>
      <w:r w:rsidR="00B97B23" w:rsidRPr="002B1734">
        <w:rPr>
          <w:bCs/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по форме</w:t>
      </w:r>
      <w:r w:rsidR="00EA5486" w:rsidRPr="002B1734">
        <w:rPr>
          <w:sz w:val="22"/>
          <w:szCs w:val="22"/>
        </w:rPr>
        <w:t>, которая установлена</w:t>
      </w:r>
      <w:r w:rsidR="003509B1" w:rsidRPr="002B1734">
        <w:rPr>
          <w:sz w:val="22"/>
          <w:szCs w:val="22"/>
        </w:rPr>
        <w:t xml:space="preserve"> </w:t>
      </w:r>
      <w:r w:rsidR="0039138E" w:rsidRPr="002B1734">
        <w:rPr>
          <w:sz w:val="22"/>
          <w:szCs w:val="22"/>
        </w:rPr>
        <w:t xml:space="preserve">в </w:t>
      </w:r>
      <w:r w:rsidR="005427C5" w:rsidRPr="002B1734">
        <w:rPr>
          <w:sz w:val="22"/>
          <w:szCs w:val="22"/>
        </w:rPr>
        <w:t>Извещени</w:t>
      </w:r>
      <w:r w:rsidR="0039138E" w:rsidRPr="002B1734">
        <w:rPr>
          <w:sz w:val="22"/>
          <w:szCs w:val="22"/>
        </w:rPr>
        <w:t>и</w:t>
      </w:r>
      <w:r w:rsidR="005427C5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EA5486" w:rsidRPr="002B1734">
        <w:rPr>
          <w:sz w:val="22"/>
          <w:szCs w:val="22"/>
        </w:rPr>
        <w:t xml:space="preserve"> (Приложение </w:t>
      </w:r>
      <w:r w:rsidR="00266BDF">
        <w:rPr>
          <w:sz w:val="22"/>
          <w:szCs w:val="22"/>
        </w:rPr>
        <w:t>5</w:t>
      </w:r>
      <w:r w:rsidR="00EA5486" w:rsidRPr="002B1734">
        <w:rPr>
          <w:sz w:val="22"/>
          <w:szCs w:val="22"/>
        </w:rPr>
        <w:t>)</w:t>
      </w:r>
      <w:r w:rsidR="0039138E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Заявка должна</w:t>
      </w:r>
      <w:r w:rsidR="00435566" w:rsidRPr="002B1734">
        <w:rPr>
          <w:sz w:val="22"/>
          <w:szCs w:val="22"/>
        </w:rPr>
        <w:t xml:space="preserve"> быть заполнена по всем пунктам</w:t>
      </w:r>
      <w:r w:rsidR="009F14AA" w:rsidRPr="002B1734">
        <w:rPr>
          <w:sz w:val="22"/>
          <w:szCs w:val="22"/>
        </w:rPr>
        <w:t xml:space="preserve"> и подписана З</w:t>
      </w:r>
      <w:r w:rsidR="007B4420" w:rsidRPr="002B1734">
        <w:rPr>
          <w:sz w:val="22"/>
          <w:szCs w:val="22"/>
        </w:rPr>
        <w:t xml:space="preserve">аявителем или </w:t>
      </w:r>
      <w:r w:rsidR="002C5B9E" w:rsidRPr="002B1734">
        <w:rPr>
          <w:sz w:val="22"/>
          <w:szCs w:val="22"/>
        </w:rPr>
        <w:t>уполномоченным</w:t>
      </w:r>
      <w:r w:rsidR="007B4420" w:rsidRPr="002B1734">
        <w:rPr>
          <w:sz w:val="22"/>
          <w:szCs w:val="22"/>
        </w:rPr>
        <w:t xml:space="preserve"> им</w:t>
      </w:r>
      <w:r w:rsidR="002C5B9E" w:rsidRPr="002B1734">
        <w:rPr>
          <w:sz w:val="22"/>
          <w:szCs w:val="22"/>
        </w:rPr>
        <w:t xml:space="preserve"> представителем</w:t>
      </w:r>
      <w:r w:rsidR="00765902" w:rsidRPr="002B1734">
        <w:rPr>
          <w:sz w:val="22"/>
          <w:szCs w:val="22"/>
        </w:rPr>
        <w:t xml:space="preserve"> и </w:t>
      </w:r>
      <w:r w:rsidR="009F14AA" w:rsidRPr="002B1734">
        <w:rPr>
          <w:bCs/>
          <w:sz w:val="22"/>
          <w:szCs w:val="22"/>
        </w:rPr>
        <w:t>заверена печатью З</w:t>
      </w:r>
      <w:r w:rsidR="00765902" w:rsidRPr="002B1734">
        <w:rPr>
          <w:bCs/>
          <w:sz w:val="22"/>
          <w:szCs w:val="22"/>
        </w:rPr>
        <w:t>аявителя (при наличии)</w:t>
      </w:r>
      <w:r w:rsidR="00765902" w:rsidRPr="002B1734">
        <w:rPr>
          <w:sz w:val="22"/>
          <w:szCs w:val="22"/>
        </w:rPr>
        <w:t>.</w:t>
      </w:r>
      <w:r w:rsidR="000A4537" w:rsidRPr="002B1734">
        <w:rPr>
          <w:sz w:val="22"/>
          <w:szCs w:val="22"/>
        </w:rPr>
        <w:t xml:space="preserve"> </w:t>
      </w:r>
    </w:p>
    <w:p w14:paraId="763B2EDB" w14:textId="04550656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1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Верность копий </w:t>
      </w:r>
      <w:r w:rsidR="005E43FE" w:rsidRPr="002B1734">
        <w:rPr>
          <w:sz w:val="22"/>
          <w:szCs w:val="22"/>
        </w:rPr>
        <w:t>представляемых документов</w:t>
      </w:r>
      <w:r w:rsidR="003509B1" w:rsidRPr="002B1734">
        <w:rPr>
          <w:sz w:val="22"/>
          <w:szCs w:val="22"/>
        </w:rPr>
        <w:t xml:space="preserve"> должна быть подтверждена оригиналом подписи </w:t>
      </w:r>
      <w:r w:rsidR="009F14AA" w:rsidRPr="002B1734">
        <w:rPr>
          <w:sz w:val="22"/>
          <w:szCs w:val="22"/>
        </w:rPr>
        <w:t>З</w:t>
      </w:r>
      <w:r w:rsidR="007B4420" w:rsidRPr="002B1734">
        <w:rPr>
          <w:sz w:val="22"/>
          <w:szCs w:val="22"/>
        </w:rPr>
        <w:t>аявителя или уполномоченного им представителя</w:t>
      </w:r>
      <w:r w:rsidR="00364A9F" w:rsidRPr="002B1734">
        <w:rPr>
          <w:sz w:val="22"/>
          <w:szCs w:val="22"/>
        </w:rPr>
        <w:t xml:space="preserve"> </w:t>
      </w:r>
      <w:r w:rsidR="009F14AA" w:rsidRPr="002B1734">
        <w:rPr>
          <w:bCs/>
          <w:sz w:val="22"/>
          <w:szCs w:val="22"/>
        </w:rPr>
        <w:t>и заверена печатью З</w:t>
      </w:r>
      <w:r w:rsidR="00364A9F" w:rsidRPr="002B1734">
        <w:rPr>
          <w:bCs/>
          <w:sz w:val="22"/>
          <w:szCs w:val="22"/>
        </w:rPr>
        <w:t>аявителя (при наличии)</w:t>
      </w:r>
      <w:r w:rsidR="007B4420" w:rsidRPr="002B1734">
        <w:rPr>
          <w:sz w:val="22"/>
          <w:szCs w:val="22"/>
        </w:rPr>
        <w:t xml:space="preserve">. </w:t>
      </w:r>
    </w:p>
    <w:p w14:paraId="57818E21" w14:textId="24948FF3" w:rsidR="004B7055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2</w:t>
      </w:r>
      <w:r w:rsidRPr="00C347EB">
        <w:rPr>
          <w:b/>
          <w:sz w:val="22"/>
          <w:szCs w:val="22"/>
        </w:rPr>
        <w:t>. </w:t>
      </w:r>
      <w:r w:rsidR="004B7055" w:rsidRPr="002B1734">
        <w:rPr>
          <w:sz w:val="22"/>
          <w:szCs w:val="22"/>
        </w:rPr>
        <w:t>Заявка и документы, прилагаемые к ней, должны быть:</w:t>
      </w:r>
    </w:p>
    <w:p w14:paraId="20366A85" w14:textId="4D288F06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сшиты в единую книгу, которая должна содержать сквозную нумерацию листов;</w:t>
      </w:r>
    </w:p>
    <w:p w14:paraId="62A144AF" w14:textId="2F652A98" w:rsidR="004B7055" w:rsidRPr="002B1734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B7055" w:rsidRPr="002B1734">
        <w:rPr>
          <w:sz w:val="22"/>
          <w:szCs w:val="22"/>
        </w:rPr>
        <w:t>заполнены разборчиво на русском языке</w:t>
      </w:r>
      <w:r w:rsidR="00205D85" w:rsidRPr="002B1734">
        <w:rPr>
          <w:sz w:val="22"/>
          <w:szCs w:val="22"/>
        </w:rPr>
        <w:t xml:space="preserve"> и по всем пунктам</w:t>
      </w:r>
      <w:r w:rsidR="004B7055" w:rsidRPr="002B1734">
        <w:rPr>
          <w:sz w:val="22"/>
          <w:szCs w:val="22"/>
        </w:rPr>
        <w:t>;</w:t>
      </w:r>
    </w:p>
    <w:p w14:paraId="26E7F8B8" w14:textId="571FE41B" w:rsidR="009E61A8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E3F22" w:rsidRPr="00350A3E">
        <w:rPr>
          <w:sz w:val="22"/>
          <w:szCs w:val="22"/>
        </w:rPr>
        <w:t xml:space="preserve">копии </w:t>
      </w:r>
      <w:r w:rsidR="00B74861" w:rsidRPr="00350A3E">
        <w:rPr>
          <w:sz w:val="22"/>
          <w:szCs w:val="22"/>
        </w:rPr>
        <w:t>документов, входящие в состав З</w:t>
      </w:r>
      <w:r w:rsidR="00DE3F22" w:rsidRPr="00350A3E">
        <w:rPr>
          <w:sz w:val="22"/>
          <w:szCs w:val="22"/>
        </w:rPr>
        <w:t>аявки, до</w:t>
      </w:r>
      <w:r w:rsidR="00FB6F79" w:rsidRPr="00350A3E">
        <w:rPr>
          <w:sz w:val="22"/>
          <w:szCs w:val="22"/>
        </w:rPr>
        <w:t>лжны иметь четко читаемый текст</w:t>
      </w:r>
      <w:r w:rsidR="009E61A8" w:rsidRPr="00350A3E">
        <w:rPr>
          <w:sz w:val="22"/>
          <w:szCs w:val="22"/>
        </w:rPr>
        <w:t>;</w:t>
      </w:r>
    </w:p>
    <w:p w14:paraId="5FD4DBA4" w14:textId="7D7EC64F" w:rsidR="00DE3F22" w:rsidRPr="00350A3E" w:rsidRDefault="00470131" w:rsidP="0047013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9E61A8" w:rsidRPr="00350A3E">
        <w:rPr>
          <w:sz w:val="22"/>
          <w:szCs w:val="22"/>
        </w:rPr>
        <w:t>на прошивке заверены оригиналом подписи уполномоченного представителя Заявителя с указанием должности и расшифровкой Ф.И.О. (для юридических лиц) или оригиналом подписи Заявителя с указанием Ф.И.О. (для физических лиц) и печатью Заявителя (для юридических лиц (при наличии), с указанием количества листов.</w:t>
      </w:r>
    </w:p>
    <w:p w14:paraId="03FB1C44" w14:textId="259BD188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3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rStyle w:val="Tahoma14"/>
          <w:b w:val="0"/>
          <w:sz w:val="22"/>
          <w:szCs w:val="22"/>
        </w:rPr>
        <w:t xml:space="preserve">При заполнении </w:t>
      </w:r>
      <w:r w:rsidR="009F14AA" w:rsidRPr="002B1734">
        <w:rPr>
          <w:rStyle w:val="Tahoma14"/>
          <w:b w:val="0"/>
          <w:sz w:val="22"/>
          <w:szCs w:val="22"/>
        </w:rPr>
        <w:t>З</w:t>
      </w:r>
      <w:r w:rsidR="005E43FE" w:rsidRPr="002B1734">
        <w:rPr>
          <w:rStyle w:val="Tahoma14"/>
          <w:b w:val="0"/>
          <w:sz w:val="22"/>
          <w:szCs w:val="22"/>
        </w:rPr>
        <w:t xml:space="preserve">аявки и оформлении документов </w:t>
      </w:r>
      <w:r w:rsidR="003509B1" w:rsidRPr="002B1734">
        <w:rPr>
          <w:rStyle w:val="Tahoma14"/>
          <w:b w:val="0"/>
          <w:sz w:val="22"/>
          <w:szCs w:val="22"/>
        </w:rPr>
        <w:t>не допускается применение факсимильных подписей</w:t>
      </w:r>
      <w:r w:rsidR="003509B1" w:rsidRPr="002B1734">
        <w:rPr>
          <w:sz w:val="22"/>
          <w:szCs w:val="22"/>
        </w:rPr>
        <w:t>.</w:t>
      </w:r>
      <w:bookmarkStart w:id="68" w:name="__RefHeading__57_520497706"/>
      <w:bookmarkStart w:id="69" w:name="__RefHeading__72_1698952488"/>
      <w:bookmarkEnd w:id="68"/>
      <w:bookmarkEnd w:id="69"/>
    </w:p>
    <w:p w14:paraId="53780F94" w14:textId="6578C6F3" w:rsidR="004D1293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4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Ответственность за достоверность представленной информации и документов несет </w:t>
      </w:r>
      <w:r w:rsidR="009F14AA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аявитель</w:t>
      </w:r>
      <w:r w:rsidR="003509B1" w:rsidRPr="002B1734">
        <w:rPr>
          <w:sz w:val="22"/>
          <w:szCs w:val="22"/>
        </w:rPr>
        <w:t xml:space="preserve">. </w:t>
      </w:r>
    </w:p>
    <w:p w14:paraId="27B0FAE1" w14:textId="7F09CB92" w:rsidR="0009589D" w:rsidRPr="002B1734" w:rsidRDefault="00C347EB" w:rsidP="00C347E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C347EB">
        <w:rPr>
          <w:b/>
          <w:sz w:val="22"/>
          <w:szCs w:val="22"/>
        </w:rPr>
        <w:t>5.1</w:t>
      </w:r>
      <w:r>
        <w:rPr>
          <w:b/>
          <w:sz w:val="22"/>
          <w:szCs w:val="22"/>
        </w:rPr>
        <w:t>5</w:t>
      </w:r>
      <w:r w:rsidRPr="00C347EB">
        <w:rPr>
          <w:b/>
          <w:sz w:val="22"/>
          <w:szCs w:val="22"/>
        </w:rPr>
        <w:t>. </w:t>
      </w:r>
      <w:r w:rsidR="003509B1" w:rsidRPr="002B1734">
        <w:rPr>
          <w:sz w:val="22"/>
          <w:szCs w:val="22"/>
        </w:rPr>
        <w:t xml:space="preserve">Поданные документы на участие в аукционе не возвращаются, за исключением случаев, указанных в </w:t>
      </w:r>
      <w:r w:rsidR="009F14AA" w:rsidRPr="002B1734">
        <w:rPr>
          <w:sz w:val="22"/>
          <w:szCs w:val="22"/>
        </w:rPr>
        <w:t>пунктах</w:t>
      </w:r>
      <w:r w:rsidR="009E5329" w:rsidRPr="002B1734">
        <w:rPr>
          <w:sz w:val="22"/>
          <w:szCs w:val="22"/>
        </w:rPr>
        <w:t xml:space="preserve"> </w:t>
      </w:r>
      <w:r w:rsidR="009F14AA" w:rsidRPr="002B1734">
        <w:rPr>
          <w:sz w:val="22"/>
          <w:szCs w:val="22"/>
        </w:rPr>
        <w:t>5.</w:t>
      </w:r>
      <w:r w:rsidR="00C92E62" w:rsidRPr="00C92E62">
        <w:rPr>
          <w:sz w:val="22"/>
          <w:szCs w:val="22"/>
        </w:rPr>
        <w:t>6</w:t>
      </w:r>
      <w:r w:rsidR="009F14AA" w:rsidRPr="002B1734">
        <w:rPr>
          <w:sz w:val="22"/>
          <w:szCs w:val="22"/>
        </w:rPr>
        <w:t xml:space="preserve">, </w:t>
      </w:r>
      <w:r w:rsidR="0009589D" w:rsidRPr="002B1734">
        <w:rPr>
          <w:sz w:val="22"/>
          <w:szCs w:val="22"/>
        </w:rPr>
        <w:t>5.</w:t>
      </w:r>
      <w:bookmarkStart w:id="70" w:name="_Toc423619380"/>
      <w:bookmarkStart w:id="71" w:name="_Toc426462877"/>
      <w:bookmarkStart w:id="72" w:name="_Toc428969612"/>
      <w:r w:rsidR="00545625" w:rsidRPr="002B1734">
        <w:rPr>
          <w:sz w:val="22"/>
          <w:szCs w:val="22"/>
        </w:rPr>
        <w:t>8</w:t>
      </w:r>
      <w:r w:rsidR="00691A11">
        <w:rPr>
          <w:sz w:val="22"/>
          <w:szCs w:val="22"/>
        </w:rPr>
        <w:t>, 5.9</w:t>
      </w:r>
      <w:r w:rsidR="003012AC" w:rsidRPr="002B1734">
        <w:rPr>
          <w:sz w:val="22"/>
          <w:szCs w:val="22"/>
        </w:rPr>
        <w:t xml:space="preserve"> Извещения о проведении аукциона.</w:t>
      </w:r>
    </w:p>
    <w:p w14:paraId="66C598A3" w14:textId="77777777" w:rsidR="0071037B" w:rsidRPr="002B1734" w:rsidRDefault="0071037B" w:rsidP="00F462E6">
      <w:pPr>
        <w:tabs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</w:p>
    <w:p w14:paraId="3976A057" w14:textId="29253D40" w:rsidR="00F5714C" w:rsidRPr="0066427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3" w:name="_Toc479691588"/>
      <w:r>
        <w:rPr>
          <w:rFonts w:ascii="Times New Roman" w:hAnsi="Times New Roman"/>
          <w:i w:val="0"/>
          <w:sz w:val="26"/>
          <w:szCs w:val="26"/>
          <w:lang w:val="ru-RU"/>
        </w:rPr>
        <w:t>6. </w:t>
      </w:r>
      <w:r w:rsidR="00F5714C" w:rsidRPr="0066427B">
        <w:rPr>
          <w:rFonts w:ascii="Times New Roman" w:hAnsi="Times New Roman"/>
          <w:i w:val="0"/>
          <w:sz w:val="26"/>
          <w:szCs w:val="26"/>
          <w:lang w:val="ru-RU"/>
        </w:rPr>
        <w:t>Условия допуска к участию в аукционе</w:t>
      </w:r>
      <w:bookmarkEnd w:id="70"/>
      <w:bookmarkEnd w:id="71"/>
      <w:bookmarkEnd w:id="72"/>
      <w:bookmarkEnd w:id="73"/>
    </w:p>
    <w:p w14:paraId="16F1FB81" w14:textId="77777777" w:rsidR="00F65118" w:rsidRPr="002B1734" w:rsidRDefault="000E1881" w:rsidP="00F462E6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bookmarkStart w:id="74" w:name="__RefHeading__51_520497706"/>
      <w:bookmarkStart w:id="75" w:name="__RefHeading__66_1698952488"/>
      <w:bookmarkEnd w:id="74"/>
      <w:bookmarkEnd w:id="75"/>
      <w:r w:rsidRPr="002B1734">
        <w:rPr>
          <w:sz w:val="22"/>
          <w:szCs w:val="22"/>
          <w:lang w:eastAsia="ru-RU"/>
        </w:rPr>
        <w:t>Заявитель не допускается к участию в аукционе в следующих случаях</w:t>
      </w:r>
      <w:r w:rsidR="00F5714C" w:rsidRPr="002B1734">
        <w:rPr>
          <w:sz w:val="22"/>
          <w:szCs w:val="22"/>
        </w:rPr>
        <w:t>:</w:t>
      </w:r>
    </w:p>
    <w:p w14:paraId="3736CA23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непредставление необходимых для участия в аукционе документов или представление недостоверных сведений;</w:t>
      </w:r>
    </w:p>
    <w:p w14:paraId="4BF57276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непоступление задатка на дату рассмотрения Заявок на участие в аукционе на счет, указанный в </w:t>
      </w:r>
      <w:r w:rsidRPr="002B1734">
        <w:rPr>
          <w:sz w:val="22"/>
          <w:szCs w:val="22"/>
        </w:rPr>
        <w:br/>
        <w:t>п</w:t>
      </w:r>
      <w:r>
        <w:rPr>
          <w:sz w:val="22"/>
          <w:szCs w:val="22"/>
        </w:rPr>
        <w:t xml:space="preserve">ункте </w:t>
      </w:r>
      <w:r w:rsidRPr="002B1734">
        <w:rPr>
          <w:sz w:val="22"/>
          <w:szCs w:val="22"/>
        </w:rPr>
        <w:t xml:space="preserve"> 7.</w:t>
      </w:r>
      <w:r>
        <w:rPr>
          <w:sz w:val="22"/>
          <w:szCs w:val="22"/>
        </w:rPr>
        <w:t>5</w:t>
      </w:r>
      <w:r w:rsidRPr="002B1734">
        <w:rPr>
          <w:sz w:val="22"/>
          <w:szCs w:val="22"/>
        </w:rPr>
        <w:t>. настоящего Извещения о проведении аукциона;</w:t>
      </w:r>
    </w:p>
    <w:p w14:paraId="2234F93A" w14:textId="01ECDCB2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подача Заявки на участие в аукционе лицом, которое в соответствии с Земельным кодексом Российской Федерации и другими федеральными законами не имеет права быть Участником аукциона и </w:t>
      </w:r>
      <w:r w:rsidR="0072611C" w:rsidRPr="00CC60B3">
        <w:rPr>
          <w:sz w:val="22"/>
          <w:szCs w:val="22"/>
        </w:rPr>
        <w:t>покупателем земельного участка;</w:t>
      </w:r>
    </w:p>
    <w:p w14:paraId="6549F02C" w14:textId="77777777" w:rsidR="00614A8F" w:rsidRPr="002B1734" w:rsidRDefault="00614A8F" w:rsidP="00614A8F">
      <w:pPr>
        <w:suppressAutoHyphens w:val="0"/>
        <w:autoSpaceDE w:val="0"/>
        <w:autoSpaceDN w:val="0"/>
        <w:adjustRightInd w:val="0"/>
        <w:spacing w:line="276" w:lineRule="auto"/>
        <w:ind w:firstLine="426"/>
        <w:jc w:val="both"/>
        <w:rPr>
          <w:sz w:val="22"/>
          <w:szCs w:val="22"/>
          <w:lang w:eastAsia="ru-RU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>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реестре недобросовестных участников аукциона.</w:t>
      </w:r>
    </w:p>
    <w:p w14:paraId="2C230A54" w14:textId="77777777" w:rsidR="0071037B" w:rsidRPr="002B1734" w:rsidRDefault="0071037B" w:rsidP="00F462E6">
      <w:pPr>
        <w:suppressAutoHyphens w:val="0"/>
        <w:autoSpaceDE w:val="0"/>
        <w:autoSpaceDN w:val="0"/>
        <w:adjustRightInd w:val="0"/>
        <w:spacing w:line="276" w:lineRule="auto"/>
        <w:ind w:left="426"/>
        <w:jc w:val="both"/>
        <w:rPr>
          <w:sz w:val="22"/>
          <w:szCs w:val="22"/>
          <w:lang w:eastAsia="ru-RU"/>
        </w:rPr>
      </w:pPr>
    </w:p>
    <w:p w14:paraId="515D09E8" w14:textId="1C5C5577" w:rsidR="005A54AA" w:rsidRPr="00C347EB" w:rsidRDefault="00C347EB" w:rsidP="00C347E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76" w:name="__RefHeading__59_520497706"/>
      <w:bookmarkStart w:id="77" w:name="__RefHeading__74_1698952488"/>
      <w:bookmarkStart w:id="78" w:name="_Toc423619384"/>
      <w:bookmarkStart w:id="79" w:name="_Toc426462878"/>
      <w:bookmarkStart w:id="80" w:name="_Toc428969613"/>
      <w:bookmarkStart w:id="81" w:name="_Toc479691589"/>
      <w:bookmarkEnd w:id="76"/>
      <w:bookmarkEnd w:id="77"/>
      <w:r>
        <w:rPr>
          <w:rFonts w:ascii="Times New Roman" w:hAnsi="Times New Roman"/>
          <w:i w:val="0"/>
          <w:sz w:val="26"/>
          <w:szCs w:val="26"/>
          <w:lang w:val="ru-RU"/>
        </w:rPr>
        <w:t>7. 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Порядок </w:t>
      </w:r>
      <w:r w:rsidR="00251D6C" w:rsidRPr="00C347EB">
        <w:rPr>
          <w:rFonts w:ascii="Times New Roman" w:hAnsi="Times New Roman"/>
          <w:i w:val="0"/>
          <w:sz w:val="26"/>
          <w:szCs w:val="26"/>
          <w:lang w:val="ru-RU"/>
        </w:rPr>
        <w:t>внесения</w:t>
      </w:r>
      <w:r w:rsidR="003509B1" w:rsidRPr="00C347EB">
        <w:rPr>
          <w:rFonts w:ascii="Times New Roman" w:hAnsi="Times New Roman"/>
          <w:i w:val="0"/>
          <w:sz w:val="26"/>
          <w:szCs w:val="26"/>
          <w:lang w:val="ru-RU"/>
        </w:rPr>
        <w:t xml:space="preserve"> и возврата задатка</w:t>
      </w:r>
      <w:bookmarkEnd w:id="78"/>
      <w:bookmarkEnd w:id="79"/>
      <w:bookmarkEnd w:id="80"/>
      <w:bookmarkEnd w:id="81"/>
    </w:p>
    <w:p w14:paraId="7951F88C" w14:textId="3C0F13B4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7.1.</w:t>
      </w:r>
      <w:r>
        <w:rPr>
          <w:sz w:val="22"/>
          <w:szCs w:val="22"/>
        </w:rPr>
        <w:t> </w:t>
      </w:r>
      <w:r w:rsidR="003012AC" w:rsidRPr="002B1734">
        <w:rPr>
          <w:sz w:val="22"/>
          <w:szCs w:val="22"/>
        </w:rPr>
        <w:t xml:space="preserve">Для участия в аукционе </w:t>
      </w:r>
      <w:r w:rsidR="003509B1" w:rsidRPr="002B1734">
        <w:rPr>
          <w:sz w:val="22"/>
          <w:szCs w:val="22"/>
        </w:rPr>
        <w:t>устанавливается требование о внесении задатк</w:t>
      </w:r>
      <w:r w:rsidR="000C5314" w:rsidRPr="002B1734">
        <w:rPr>
          <w:sz w:val="22"/>
          <w:szCs w:val="22"/>
        </w:rPr>
        <w:t>а</w:t>
      </w:r>
      <w:r w:rsidR="005E43FE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  <w:r w:rsidR="00E1546C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аявители</w:t>
      </w:r>
      <w:r w:rsidR="003509B1" w:rsidRPr="002B1734">
        <w:rPr>
          <w:sz w:val="22"/>
          <w:szCs w:val="22"/>
        </w:rPr>
        <w:t xml:space="preserve"> о</w:t>
      </w:r>
      <w:r w:rsidR="000C5314" w:rsidRPr="002B1734">
        <w:rPr>
          <w:sz w:val="22"/>
          <w:szCs w:val="22"/>
        </w:rPr>
        <w:t>беспечивают поступление задатков</w:t>
      </w:r>
      <w:r w:rsidR="003509B1" w:rsidRPr="002B1734">
        <w:rPr>
          <w:sz w:val="22"/>
          <w:szCs w:val="22"/>
        </w:rPr>
        <w:t xml:space="preserve"> в порядке и в сроки, указанные в настояще</w:t>
      </w:r>
      <w:r w:rsidR="005427C5" w:rsidRPr="002B1734">
        <w:rPr>
          <w:sz w:val="22"/>
          <w:szCs w:val="22"/>
        </w:rPr>
        <w:t>м Извещени</w:t>
      </w:r>
      <w:r w:rsidR="009E5329" w:rsidRPr="002B1734">
        <w:rPr>
          <w:sz w:val="22"/>
          <w:szCs w:val="22"/>
        </w:rPr>
        <w:t>и</w:t>
      </w:r>
      <w:r w:rsidR="00C3095F" w:rsidRPr="002B1734">
        <w:rPr>
          <w:sz w:val="22"/>
          <w:szCs w:val="22"/>
        </w:rPr>
        <w:t xml:space="preserve"> о проведении </w:t>
      </w:r>
      <w:r w:rsidR="00C207D6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. </w:t>
      </w:r>
    </w:p>
    <w:p w14:paraId="58B908F2" w14:textId="7AA3F3EA" w:rsidR="00AB5D90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Документ</w:t>
      </w:r>
      <w:r w:rsidR="00BF1850" w:rsidRPr="002B1734">
        <w:rPr>
          <w:sz w:val="22"/>
          <w:szCs w:val="22"/>
        </w:rPr>
        <w:t>ом</w:t>
      </w:r>
      <w:r w:rsidR="003509B1" w:rsidRPr="002B1734">
        <w:rPr>
          <w:sz w:val="22"/>
          <w:szCs w:val="22"/>
        </w:rPr>
        <w:t>, подтверждающ</w:t>
      </w:r>
      <w:r w:rsidR="00BF1850" w:rsidRPr="002B1734">
        <w:rPr>
          <w:sz w:val="22"/>
          <w:szCs w:val="22"/>
        </w:rPr>
        <w:t xml:space="preserve">им внесение задатка, является </w:t>
      </w:r>
      <w:r w:rsidR="003509B1" w:rsidRPr="002B1734">
        <w:rPr>
          <w:sz w:val="22"/>
          <w:szCs w:val="22"/>
        </w:rPr>
        <w:t>платежное по</w:t>
      </w:r>
      <w:r w:rsidR="005B3B6C" w:rsidRPr="002B1734">
        <w:rPr>
          <w:sz w:val="22"/>
          <w:szCs w:val="22"/>
        </w:rPr>
        <w:t>ручение</w:t>
      </w:r>
      <w:r w:rsidR="000C5314" w:rsidRPr="002B1734">
        <w:rPr>
          <w:sz w:val="22"/>
          <w:szCs w:val="22"/>
          <w:shd w:val="clear" w:color="auto" w:fill="FFFFFF"/>
        </w:rPr>
        <w:t xml:space="preserve">, </w:t>
      </w:r>
      <w:r w:rsidR="005B3B6C" w:rsidRPr="002B1734">
        <w:rPr>
          <w:sz w:val="22"/>
          <w:szCs w:val="22"/>
        </w:rPr>
        <w:t>квитанция об оплате</w:t>
      </w:r>
      <w:r w:rsidR="000C5314" w:rsidRPr="002B1734">
        <w:rPr>
          <w:sz w:val="22"/>
          <w:szCs w:val="22"/>
        </w:rPr>
        <w:t xml:space="preserve"> или иной документ</w:t>
      </w:r>
      <w:r w:rsidR="00A25083" w:rsidRPr="002B1734">
        <w:rPr>
          <w:sz w:val="22"/>
          <w:szCs w:val="22"/>
        </w:rPr>
        <w:t>,</w:t>
      </w:r>
      <w:r w:rsidR="000C5314" w:rsidRPr="002B1734">
        <w:rPr>
          <w:sz w:val="22"/>
          <w:szCs w:val="22"/>
        </w:rPr>
        <w:t xml:space="preserve"> подтверждающие</w:t>
      </w:r>
      <w:r w:rsidR="003509B1" w:rsidRPr="002B1734">
        <w:rPr>
          <w:sz w:val="22"/>
          <w:szCs w:val="22"/>
        </w:rPr>
        <w:t xml:space="preserve"> перечисление задатка</w:t>
      </w:r>
      <w:r w:rsidR="00E86631" w:rsidRPr="002B1734">
        <w:rPr>
          <w:sz w:val="22"/>
          <w:szCs w:val="22"/>
        </w:rPr>
        <w:t>, с отметкой банка о его</w:t>
      </w:r>
      <w:r w:rsidR="00B53FBB" w:rsidRPr="002B1734">
        <w:rPr>
          <w:sz w:val="22"/>
          <w:szCs w:val="22"/>
        </w:rPr>
        <w:t xml:space="preserve"> исполнении</w:t>
      </w:r>
      <w:r w:rsidR="00BF1850" w:rsidRPr="002B1734">
        <w:rPr>
          <w:sz w:val="22"/>
          <w:szCs w:val="22"/>
        </w:rPr>
        <w:t>.</w:t>
      </w:r>
      <w:r w:rsidR="003509B1" w:rsidRPr="002B1734">
        <w:rPr>
          <w:sz w:val="22"/>
          <w:szCs w:val="22"/>
        </w:rPr>
        <w:t xml:space="preserve"> </w:t>
      </w:r>
    </w:p>
    <w:p w14:paraId="4D990FF1" w14:textId="1D0EAB97" w:rsidR="003509B1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D5D4A" w:rsidRPr="00193453">
        <w:rPr>
          <w:sz w:val="22"/>
          <w:szCs w:val="22"/>
        </w:rPr>
        <w:t>П</w:t>
      </w:r>
      <w:r w:rsidR="00AB5D90" w:rsidRPr="00193453">
        <w:rPr>
          <w:sz w:val="22"/>
          <w:szCs w:val="22"/>
        </w:rPr>
        <w:t>редставление документов, подтверждающих внесение задатка, признается заключением соглашения о задатке</w:t>
      </w:r>
      <w:r w:rsidR="00816248" w:rsidRPr="00193453">
        <w:rPr>
          <w:sz w:val="22"/>
          <w:szCs w:val="22"/>
        </w:rPr>
        <w:t xml:space="preserve"> </w:t>
      </w:r>
      <w:r w:rsidR="000251D8" w:rsidRPr="00193453">
        <w:rPr>
          <w:sz w:val="22"/>
          <w:szCs w:val="22"/>
        </w:rPr>
        <w:t>(Приложение</w:t>
      </w:r>
      <w:r w:rsidR="000C5314" w:rsidRPr="00193453">
        <w:rPr>
          <w:sz w:val="22"/>
          <w:szCs w:val="22"/>
        </w:rPr>
        <w:t xml:space="preserve"> </w:t>
      </w:r>
      <w:r w:rsidR="00266BDF">
        <w:rPr>
          <w:sz w:val="22"/>
          <w:szCs w:val="22"/>
        </w:rPr>
        <w:t>6</w:t>
      </w:r>
      <w:r w:rsidR="000251D8" w:rsidRPr="00193453">
        <w:rPr>
          <w:sz w:val="22"/>
          <w:szCs w:val="22"/>
        </w:rPr>
        <w:t>)</w:t>
      </w:r>
      <w:r w:rsidR="00AB5D90" w:rsidRPr="00193453">
        <w:rPr>
          <w:sz w:val="22"/>
          <w:szCs w:val="22"/>
        </w:rPr>
        <w:t>.</w:t>
      </w:r>
    </w:p>
    <w:p w14:paraId="18FB18A7" w14:textId="2BB915FC" w:rsidR="009E61A8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9E61A8" w:rsidRPr="00193453">
        <w:rPr>
          <w:sz w:val="22"/>
          <w:szCs w:val="22"/>
        </w:rPr>
        <w:t>Плательщиком денежных средств в качестве задатка может быть исключительно Заявитель.</w:t>
      </w:r>
      <w:r w:rsidR="009E61A8" w:rsidRPr="00193453">
        <w:rPr>
          <w:sz w:val="22"/>
          <w:szCs w:val="22"/>
        </w:rPr>
        <w:br/>
        <w:t>Не допускается перечисление денежных средств в качестве задатка иными лицами. Перечисленные денежные средства иными лицами, кроме Заявителя, будут считаться ошибочно перечисленными денежными средствами и возвращены плательщику.</w:t>
      </w:r>
    </w:p>
    <w:p w14:paraId="61A0CF8A" w14:textId="25ED1802" w:rsidR="00737F1D" w:rsidRPr="00193453" w:rsidRDefault="00854121" w:rsidP="00854121">
      <w:pPr>
        <w:autoSpaceDE w:val="0"/>
        <w:spacing w:after="100"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5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D2768B" w:rsidRPr="00193453">
        <w:rPr>
          <w:sz w:val="22"/>
          <w:szCs w:val="22"/>
        </w:rPr>
        <w:t>Денежные средства в качестве задатка</w:t>
      </w:r>
      <w:r w:rsidR="003509B1" w:rsidRPr="00193453">
        <w:rPr>
          <w:sz w:val="22"/>
          <w:szCs w:val="22"/>
        </w:rPr>
        <w:t xml:space="preserve"> для участия в аукционе внос</w:t>
      </w:r>
      <w:r w:rsidR="00D2768B" w:rsidRPr="00193453">
        <w:rPr>
          <w:sz w:val="22"/>
          <w:szCs w:val="22"/>
        </w:rPr>
        <w:t>я</w:t>
      </w:r>
      <w:r w:rsidR="003509B1" w:rsidRPr="00193453">
        <w:rPr>
          <w:sz w:val="22"/>
          <w:szCs w:val="22"/>
        </w:rPr>
        <w:t xml:space="preserve">тся </w:t>
      </w:r>
      <w:r w:rsidR="00CE4BF1" w:rsidRPr="00193453">
        <w:rPr>
          <w:sz w:val="22"/>
          <w:szCs w:val="22"/>
        </w:rPr>
        <w:t>З</w:t>
      </w:r>
      <w:r w:rsidR="0028314B" w:rsidRPr="00193453">
        <w:rPr>
          <w:sz w:val="22"/>
          <w:szCs w:val="22"/>
        </w:rPr>
        <w:t xml:space="preserve">аявителем </w:t>
      </w:r>
      <w:r w:rsidR="003509B1" w:rsidRPr="00193453">
        <w:rPr>
          <w:sz w:val="22"/>
          <w:szCs w:val="22"/>
        </w:rPr>
        <w:t>платежом на расчетный счет по с</w:t>
      </w:r>
      <w:r w:rsidR="008569EA" w:rsidRPr="00193453">
        <w:rPr>
          <w:sz w:val="22"/>
          <w:szCs w:val="22"/>
        </w:rPr>
        <w:t>ледующим банковским реквизитам:</w:t>
      </w:r>
    </w:p>
    <w:p w14:paraId="6099CA11" w14:textId="58DB303D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90226B">
        <w:rPr>
          <w:b/>
          <w:sz w:val="22"/>
          <w:szCs w:val="22"/>
        </w:rPr>
        <w:t>Получатель платежа</w:t>
      </w:r>
      <w:r>
        <w:rPr>
          <w:b/>
          <w:sz w:val="22"/>
          <w:szCs w:val="22"/>
        </w:rPr>
        <w:t>:</w:t>
      </w:r>
      <w:r w:rsidRPr="001D5057">
        <w:rPr>
          <w:rFonts w:ascii="Arial Narrow" w:hAnsi="Arial Narrow"/>
          <w:sz w:val="22"/>
          <w:szCs w:val="22"/>
        </w:rPr>
        <w:t xml:space="preserve"> </w:t>
      </w:r>
      <w:permStart w:id="1369775848" w:edGrp="everyone"/>
      <w:r w:rsidR="00C92E62">
        <w:rPr>
          <w:color w:val="0000FF"/>
          <w:sz w:val="22"/>
          <w:szCs w:val="22"/>
          <w:lang w:eastAsia="ru-RU"/>
        </w:rPr>
        <w:t xml:space="preserve">МЭФ </w:t>
      </w:r>
      <w:r w:rsidRPr="001D5057">
        <w:rPr>
          <w:color w:val="0000FF"/>
          <w:sz w:val="22"/>
          <w:szCs w:val="22"/>
          <w:lang w:eastAsia="ru-RU"/>
        </w:rPr>
        <w:t>Московской области (л/с 05868217110 -</w:t>
      </w:r>
      <w:r w:rsidRPr="00B861BE">
        <w:rPr>
          <w:color w:val="0000FF"/>
          <w:sz w:val="22"/>
          <w:szCs w:val="22"/>
          <w:lang w:eastAsia="ru-RU"/>
        </w:rPr>
        <w:t xml:space="preserve"> Государственное казенное учреждение Московской области «Региональный центр торгов»),</w:t>
      </w:r>
    </w:p>
    <w:p w14:paraId="06E9DA87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5471132E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10F9B703" w14:textId="77777777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5A021C" w14:textId="57477014" w:rsidR="0090226B" w:rsidRPr="00B861BE" w:rsidRDefault="0090226B" w:rsidP="0090226B">
      <w:pPr>
        <w:widowControl w:val="0"/>
        <w:autoSpaceDE w:val="0"/>
        <w:spacing w:line="276" w:lineRule="auto"/>
        <w:jc w:val="both"/>
        <w:rPr>
          <w:color w:val="0000FF"/>
          <w:sz w:val="22"/>
          <w:szCs w:val="22"/>
          <w:lang w:eastAsia="ru-RU"/>
        </w:rPr>
      </w:pPr>
      <w:r w:rsidRPr="00B861BE">
        <w:rPr>
          <w:color w:val="0000FF"/>
          <w:sz w:val="22"/>
          <w:szCs w:val="22"/>
          <w:lang w:eastAsia="ru-RU"/>
        </w:rPr>
        <w:t xml:space="preserve">В связи с отсутствием КБК при заполнении полей (104, 105) платежного поручения (квитанции об оплате) для </w:t>
      </w:r>
      <w:r w:rsidRPr="00B861BE">
        <w:rPr>
          <w:color w:val="0000FF"/>
          <w:sz w:val="22"/>
          <w:szCs w:val="22"/>
          <w:lang w:eastAsia="ru-RU"/>
        </w:rPr>
        <w:lastRenderedPageBreak/>
        <w:t>перечисления задатка рекомендуется указывать в соответствующих полях КБК - «0»,</w:t>
      </w:r>
      <w:r>
        <w:rPr>
          <w:color w:val="0000FF"/>
          <w:sz w:val="22"/>
          <w:szCs w:val="22"/>
          <w:lang w:eastAsia="ru-RU"/>
        </w:rPr>
        <w:t xml:space="preserve"> </w:t>
      </w:r>
      <w:r w:rsidRPr="00B861BE">
        <w:rPr>
          <w:color w:val="0000FF"/>
          <w:sz w:val="22"/>
          <w:szCs w:val="22"/>
          <w:lang w:eastAsia="ru-RU"/>
        </w:rPr>
        <w:t>ОКТМО - «0».</w:t>
      </w:r>
    </w:p>
    <w:p w14:paraId="440F9E99" w14:textId="77777777" w:rsidR="0090226B" w:rsidRPr="00193453" w:rsidRDefault="0090226B" w:rsidP="0090226B">
      <w:pPr>
        <w:widowControl w:val="0"/>
        <w:autoSpaceDE w:val="0"/>
        <w:spacing w:line="276" w:lineRule="auto"/>
        <w:jc w:val="both"/>
        <w:rPr>
          <w:b/>
          <w:noProof/>
          <w:lang w:eastAsia="en-US"/>
        </w:rPr>
      </w:pPr>
      <w:r w:rsidRPr="00B861BE">
        <w:rPr>
          <w:color w:val="0000FF"/>
          <w:sz w:val="22"/>
          <w:szCs w:val="22"/>
          <w:lang w:eastAsia="ru-RU"/>
        </w:rPr>
        <w:t xml:space="preserve">Назначение платежа: </w:t>
      </w:r>
      <w:r w:rsidRPr="00193453">
        <w:rPr>
          <w:color w:val="0000FF"/>
          <w:sz w:val="22"/>
          <w:szCs w:val="22"/>
          <w:lang w:eastAsia="ru-RU"/>
        </w:rPr>
        <w:t xml:space="preserve">«Задаток для участия в аукционе «__»________ 20__ (дата аукциона), № лота __ по Договору о задатке от «____»______ 20__ №___» (при наличии реквизитов Договора), </w:t>
      </w:r>
      <w:r w:rsidRPr="00193453">
        <w:rPr>
          <w:color w:val="0000FF"/>
          <w:sz w:val="22"/>
          <w:szCs w:val="22"/>
        </w:rPr>
        <w:t>НДС не облагается</w:t>
      </w:r>
      <w:r w:rsidRPr="00193453">
        <w:rPr>
          <w:color w:val="0000FF"/>
          <w:sz w:val="22"/>
          <w:szCs w:val="22"/>
          <w:lang w:eastAsia="ru-RU"/>
        </w:rPr>
        <w:t>».</w:t>
      </w:r>
      <w:permEnd w:id="1369775848"/>
    </w:p>
    <w:p w14:paraId="4F80CF8F" w14:textId="0B59C09E" w:rsidR="00E34DEC" w:rsidRP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6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34DEC" w:rsidRPr="00193453">
        <w:rPr>
          <w:sz w:val="22"/>
          <w:szCs w:val="22"/>
        </w:rPr>
        <w:t>Информацией о поступлении денежных средств от Заявителя в качестве задатка в установленные сроки на расчетный счет, указанный в п.7.5. настоящего Извещения о проведении аукциона, является справка получателя платежа, предоставляемая на рассмотрение Аукционной комиссии.</w:t>
      </w:r>
    </w:p>
    <w:p w14:paraId="1CAE872A" w14:textId="702BDEF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7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193453">
        <w:rPr>
          <w:sz w:val="22"/>
          <w:szCs w:val="22"/>
        </w:rPr>
        <w:t xml:space="preserve">Задаток </w:t>
      </w:r>
      <w:r w:rsidR="00CE4BF1" w:rsidRPr="00193453">
        <w:rPr>
          <w:sz w:val="22"/>
          <w:szCs w:val="22"/>
        </w:rPr>
        <w:t>З</w:t>
      </w:r>
      <w:r w:rsidR="00AD2D5A" w:rsidRPr="00193453">
        <w:rPr>
          <w:sz w:val="22"/>
          <w:szCs w:val="22"/>
        </w:rPr>
        <w:t>аявителя</w:t>
      </w:r>
      <w:r w:rsidR="003509B1" w:rsidRPr="00193453">
        <w:rPr>
          <w:sz w:val="22"/>
          <w:szCs w:val="22"/>
        </w:rPr>
        <w:t xml:space="preserve">, подавшего </w:t>
      </w:r>
      <w:r w:rsidR="00CE4BF1" w:rsidRPr="00193453">
        <w:rPr>
          <w:sz w:val="22"/>
          <w:szCs w:val="22"/>
        </w:rPr>
        <w:t>З</w:t>
      </w:r>
      <w:r w:rsidR="00D30665" w:rsidRPr="00193453">
        <w:rPr>
          <w:sz w:val="22"/>
          <w:szCs w:val="22"/>
        </w:rPr>
        <w:t>аявку</w:t>
      </w:r>
      <w:r w:rsidR="003509B1" w:rsidRPr="00193453">
        <w:rPr>
          <w:sz w:val="22"/>
          <w:szCs w:val="22"/>
        </w:rPr>
        <w:t xml:space="preserve"> с опозданием (после окончания установленного</w:t>
      </w:r>
      <w:r w:rsidR="003509B1" w:rsidRPr="002B1734">
        <w:rPr>
          <w:sz w:val="22"/>
          <w:szCs w:val="22"/>
        </w:rPr>
        <w:t xml:space="preserve"> срока приема</w:t>
      </w:r>
      <w:r w:rsidR="00407CBA" w:rsidRPr="002B1734">
        <w:rPr>
          <w:sz w:val="22"/>
          <w:szCs w:val="22"/>
        </w:rPr>
        <w:t>/подачи</w:t>
      </w:r>
      <w:r w:rsidR="00CE4BF1" w:rsidRPr="002B1734">
        <w:rPr>
          <w:sz w:val="22"/>
          <w:szCs w:val="22"/>
        </w:rPr>
        <w:t xml:space="preserve"> З</w:t>
      </w:r>
      <w:r w:rsidR="000C5314" w:rsidRPr="002B1734">
        <w:rPr>
          <w:sz w:val="22"/>
          <w:szCs w:val="22"/>
        </w:rPr>
        <w:t>аяв</w:t>
      </w:r>
      <w:r w:rsidR="00504AED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к),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 порядке</w:t>
      </w:r>
      <w:r w:rsidR="00CE4BF1" w:rsidRPr="002B1734">
        <w:rPr>
          <w:sz w:val="22"/>
          <w:szCs w:val="22"/>
        </w:rPr>
        <w:t>, установленном для У</w:t>
      </w:r>
      <w:r w:rsidR="00435C5B" w:rsidRPr="002B1734">
        <w:rPr>
          <w:sz w:val="22"/>
          <w:szCs w:val="22"/>
        </w:rPr>
        <w:t>частников</w:t>
      </w:r>
      <w:r w:rsidR="000C5314" w:rsidRPr="002B1734">
        <w:rPr>
          <w:sz w:val="22"/>
          <w:szCs w:val="22"/>
        </w:rPr>
        <w:t xml:space="preserve"> аукциона</w:t>
      </w:r>
      <w:r w:rsidR="003509B1" w:rsidRPr="002B1734">
        <w:rPr>
          <w:sz w:val="22"/>
          <w:szCs w:val="22"/>
        </w:rPr>
        <w:t xml:space="preserve">. </w:t>
      </w:r>
    </w:p>
    <w:p w14:paraId="6E841D83" w14:textId="465E77B1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>, от</w:t>
      </w:r>
      <w:r w:rsidR="00CE4BF1" w:rsidRPr="002B1734">
        <w:rPr>
          <w:sz w:val="22"/>
          <w:szCs w:val="22"/>
        </w:rPr>
        <w:t>озвавшего З</w:t>
      </w:r>
      <w:r w:rsidR="003509B1" w:rsidRPr="002B1734">
        <w:rPr>
          <w:sz w:val="22"/>
          <w:szCs w:val="22"/>
        </w:rPr>
        <w:t xml:space="preserve">аявку до </w:t>
      </w:r>
      <w:r w:rsidR="00435C5B" w:rsidRPr="002B1734">
        <w:rPr>
          <w:sz w:val="22"/>
          <w:szCs w:val="22"/>
        </w:rPr>
        <w:t>окончания срока приема</w:t>
      </w:r>
      <w:r w:rsidR="00407CBA" w:rsidRPr="002B1734">
        <w:rPr>
          <w:sz w:val="22"/>
          <w:szCs w:val="22"/>
        </w:rPr>
        <w:t>/подачи</w:t>
      </w:r>
      <w:r w:rsidR="00435C5B" w:rsidRPr="002B1734">
        <w:rPr>
          <w:sz w:val="22"/>
          <w:szCs w:val="22"/>
        </w:rPr>
        <w:t xml:space="preserve"> </w:t>
      </w:r>
      <w:r w:rsidR="00CE4BF1" w:rsidRPr="002B1734">
        <w:rPr>
          <w:sz w:val="22"/>
          <w:szCs w:val="22"/>
        </w:rPr>
        <w:t>З</w:t>
      </w:r>
      <w:r w:rsidR="003509B1" w:rsidRPr="002B1734">
        <w:rPr>
          <w:sz w:val="22"/>
          <w:szCs w:val="22"/>
        </w:rPr>
        <w:t>аявок</w:t>
      </w:r>
      <w:r w:rsidR="00E34DEC">
        <w:rPr>
          <w:sz w:val="22"/>
          <w:szCs w:val="22"/>
        </w:rPr>
        <w:t xml:space="preserve"> (</w:t>
      </w:r>
      <w:r w:rsidR="0007714F">
        <w:rPr>
          <w:sz w:val="22"/>
          <w:szCs w:val="22"/>
        </w:rPr>
        <w:t xml:space="preserve">пункт </w:t>
      </w:r>
      <w:r w:rsidR="00E34DEC">
        <w:rPr>
          <w:sz w:val="22"/>
          <w:szCs w:val="22"/>
        </w:rPr>
        <w:t>2.</w:t>
      </w:r>
      <w:r w:rsidR="006830F6">
        <w:rPr>
          <w:sz w:val="22"/>
          <w:szCs w:val="22"/>
        </w:rPr>
        <w:t>9</w:t>
      </w:r>
      <w:r w:rsidR="00E34DEC">
        <w:rPr>
          <w:sz w:val="22"/>
          <w:szCs w:val="22"/>
        </w:rPr>
        <w:t>.)</w:t>
      </w:r>
      <w:r w:rsidR="003509B1" w:rsidRPr="002B1734">
        <w:rPr>
          <w:sz w:val="22"/>
          <w:szCs w:val="22"/>
        </w:rPr>
        <w:t xml:space="preserve">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в</w:t>
      </w:r>
      <w:r w:rsidR="00D95D1D" w:rsidRPr="002B1734">
        <w:rPr>
          <w:sz w:val="22"/>
          <w:szCs w:val="22"/>
        </w:rPr>
        <w:t xml:space="preserve"> </w:t>
      </w:r>
      <w:r w:rsidR="00892E45" w:rsidRPr="002B1734">
        <w:rPr>
          <w:sz w:val="22"/>
          <w:szCs w:val="22"/>
        </w:rPr>
        <w:t>течение 3</w:t>
      </w:r>
      <w:r w:rsidR="00CE4BF1" w:rsidRPr="002B1734">
        <w:rPr>
          <w:sz w:val="22"/>
          <w:szCs w:val="22"/>
        </w:rPr>
        <w:t xml:space="preserve"> (</w:t>
      </w:r>
      <w:r w:rsidR="00892E45" w:rsidRPr="002B1734">
        <w:rPr>
          <w:sz w:val="22"/>
          <w:szCs w:val="22"/>
        </w:rPr>
        <w:t>трех</w:t>
      </w:r>
      <w:r w:rsidR="00435C5B" w:rsidRPr="002B1734">
        <w:rPr>
          <w:sz w:val="22"/>
          <w:szCs w:val="22"/>
        </w:rPr>
        <w:t xml:space="preserve">) </w:t>
      </w:r>
      <w:r w:rsidR="002D4176" w:rsidRPr="002B1734">
        <w:rPr>
          <w:sz w:val="22"/>
          <w:szCs w:val="22"/>
        </w:rPr>
        <w:t xml:space="preserve">рабочих </w:t>
      </w:r>
      <w:r w:rsidR="00435C5B" w:rsidRPr="002B1734">
        <w:rPr>
          <w:sz w:val="22"/>
          <w:szCs w:val="22"/>
        </w:rPr>
        <w:t xml:space="preserve">дней со дня </w:t>
      </w:r>
      <w:r w:rsidR="0036622F" w:rsidRPr="002B1734">
        <w:rPr>
          <w:sz w:val="22"/>
          <w:szCs w:val="22"/>
        </w:rPr>
        <w:t>пос</w:t>
      </w:r>
      <w:r w:rsidR="00CE4BF1" w:rsidRPr="002B1734">
        <w:rPr>
          <w:sz w:val="22"/>
          <w:szCs w:val="22"/>
        </w:rPr>
        <w:t>тупления уведомления об отзыве З</w:t>
      </w:r>
      <w:r w:rsidR="0036622F" w:rsidRPr="002B1734">
        <w:rPr>
          <w:sz w:val="22"/>
          <w:szCs w:val="22"/>
        </w:rPr>
        <w:t>аявки</w:t>
      </w:r>
      <w:r w:rsidR="009E5329" w:rsidRPr="002B1734">
        <w:rPr>
          <w:sz w:val="22"/>
          <w:szCs w:val="22"/>
        </w:rPr>
        <w:t xml:space="preserve"> на участие в аукционе</w:t>
      </w:r>
      <w:r w:rsidR="003509B1" w:rsidRPr="002B1734">
        <w:rPr>
          <w:sz w:val="22"/>
          <w:szCs w:val="22"/>
        </w:rPr>
        <w:t xml:space="preserve">. </w:t>
      </w:r>
      <w:r w:rsidR="00CE4BF1" w:rsidRPr="002B1734">
        <w:rPr>
          <w:sz w:val="22"/>
          <w:szCs w:val="22"/>
        </w:rPr>
        <w:t>В случае отзыва Заявки З</w:t>
      </w:r>
      <w:r w:rsidR="00AC69B9" w:rsidRPr="002B1734">
        <w:rPr>
          <w:sz w:val="22"/>
          <w:szCs w:val="22"/>
        </w:rPr>
        <w:t>аявителем позднее дня окончания срока приема</w:t>
      </w:r>
      <w:r w:rsidR="00CE4BF1" w:rsidRPr="002B1734">
        <w:rPr>
          <w:sz w:val="22"/>
          <w:szCs w:val="22"/>
        </w:rPr>
        <w:t>/подачи З</w:t>
      </w:r>
      <w:r w:rsidR="00AC69B9" w:rsidRPr="002B1734">
        <w:rPr>
          <w:sz w:val="22"/>
          <w:szCs w:val="22"/>
        </w:rPr>
        <w:t>аявок задаток возвращаетс</w:t>
      </w:r>
      <w:r w:rsidR="00CE4BF1" w:rsidRPr="002B1734">
        <w:rPr>
          <w:sz w:val="22"/>
          <w:szCs w:val="22"/>
        </w:rPr>
        <w:t>я в порядке, установленном для У</w:t>
      </w:r>
      <w:r w:rsidR="000251D8" w:rsidRPr="002B1734">
        <w:rPr>
          <w:sz w:val="22"/>
          <w:szCs w:val="22"/>
        </w:rPr>
        <w:t>частников</w:t>
      </w:r>
      <w:r w:rsidR="00504AED" w:rsidRPr="002B1734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(п</w:t>
      </w:r>
      <w:r w:rsidR="0007714F">
        <w:rPr>
          <w:sz w:val="22"/>
          <w:szCs w:val="22"/>
        </w:rPr>
        <w:t xml:space="preserve">ункт </w:t>
      </w:r>
      <w:r w:rsidR="00452CF2">
        <w:rPr>
          <w:sz w:val="22"/>
          <w:szCs w:val="22"/>
        </w:rPr>
        <w:t>7.10</w:t>
      </w:r>
      <w:r w:rsidR="00AC69B9" w:rsidRPr="002B1734">
        <w:rPr>
          <w:sz w:val="22"/>
          <w:szCs w:val="22"/>
        </w:rPr>
        <w:t>.</w:t>
      </w:r>
      <w:r w:rsidR="00872526">
        <w:rPr>
          <w:sz w:val="22"/>
          <w:szCs w:val="22"/>
        </w:rPr>
        <w:t>).</w:t>
      </w:r>
    </w:p>
    <w:p w14:paraId="5D6D20D3" w14:textId="77C087DF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</w:t>
      </w:r>
      <w:r>
        <w:rPr>
          <w:b/>
          <w:sz w:val="22"/>
          <w:szCs w:val="22"/>
        </w:rPr>
        <w:t>9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 xml:space="preserve">Задаток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, не допущенного к участию в аукционе, возвращается такому </w:t>
      </w:r>
      <w:r w:rsidR="00CE4BF1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аявителю</w:t>
      </w:r>
      <w:r w:rsidR="00435C5B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 xml:space="preserve">в течение </w:t>
      </w:r>
      <w:r w:rsidR="004C3C82" w:rsidRPr="002B1734">
        <w:rPr>
          <w:sz w:val="22"/>
          <w:szCs w:val="22"/>
        </w:rPr>
        <w:t>3</w:t>
      </w:r>
      <w:r w:rsidR="003509B1" w:rsidRPr="002B1734">
        <w:rPr>
          <w:sz w:val="22"/>
          <w:szCs w:val="22"/>
        </w:rPr>
        <w:t xml:space="preserve"> (</w:t>
      </w:r>
      <w:r w:rsidR="00CE4BF1" w:rsidRPr="002B1734">
        <w:rPr>
          <w:sz w:val="22"/>
          <w:szCs w:val="22"/>
        </w:rPr>
        <w:t>тре</w:t>
      </w:r>
      <w:r w:rsidR="004C3C82" w:rsidRPr="002B1734">
        <w:rPr>
          <w:sz w:val="22"/>
          <w:szCs w:val="22"/>
        </w:rPr>
        <w:t>х</w:t>
      </w:r>
      <w:r w:rsidR="003509B1" w:rsidRPr="002B1734">
        <w:rPr>
          <w:sz w:val="22"/>
          <w:szCs w:val="22"/>
        </w:rPr>
        <w:t xml:space="preserve">) </w:t>
      </w:r>
      <w:r w:rsidR="00876288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дней с</w:t>
      </w:r>
      <w:r w:rsidR="004C3C82" w:rsidRPr="002B1734">
        <w:rPr>
          <w:sz w:val="22"/>
          <w:szCs w:val="22"/>
        </w:rPr>
        <w:t>о</w:t>
      </w:r>
      <w:r w:rsidR="003509B1" w:rsidRPr="002B1734">
        <w:rPr>
          <w:sz w:val="22"/>
          <w:szCs w:val="22"/>
        </w:rPr>
        <w:t xml:space="preserve"> </w:t>
      </w:r>
      <w:r w:rsidR="004C3C82" w:rsidRPr="002B1734">
        <w:rPr>
          <w:sz w:val="22"/>
          <w:szCs w:val="22"/>
        </w:rPr>
        <w:t xml:space="preserve">дня </w:t>
      </w:r>
      <w:r w:rsidR="00E85501" w:rsidRPr="002B1734">
        <w:rPr>
          <w:sz w:val="22"/>
          <w:szCs w:val="22"/>
        </w:rPr>
        <w:t>оформления (</w:t>
      </w:r>
      <w:r w:rsidR="009E5329" w:rsidRPr="002B1734">
        <w:rPr>
          <w:sz w:val="22"/>
          <w:szCs w:val="22"/>
        </w:rPr>
        <w:t>подписания</w:t>
      </w:r>
      <w:r w:rsidR="00E85501" w:rsidRPr="002B1734">
        <w:rPr>
          <w:sz w:val="22"/>
          <w:szCs w:val="22"/>
        </w:rPr>
        <w:t>)</w:t>
      </w:r>
      <w:r w:rsidR="00504AED" w:rsidRPr="002B1734">
        <w:rPr>
          <w:sz w:val="22"/>
          <w:szCs w:val="22"/>
        </w:rPr>
        <w:t xml:space="preserve"> п</w:t>
      </w:r>
      <w:r w:rsidR="003509B1" w:rsidRPr="002B1734">
        <w:rPr>
          <w:sz w:val="22"/>
          <w:szCs w:val="22"/>
        </w:rPr>
        <w:t xml:space="preserve">ротокола </w:t>
      </w:r>
      <w:r w:rsidR="0007061F" w:rsidRPr="002B1734">
        <w:rPr>
          <w:sz w:val="22"/>
          <w:szCs w:val="22"/>
        </w:rPr>
        <w:t>рассмотрения</w:t>
      </w:r>
      <w:r w:rsidR="00D8026A" w:rsidRPr="002B1734">
        <w:rPr>
          <w:sz w:val="22"/>
          <w:szCs w:val="22"/>
        </w:rPr>
        <w:t xml:space="preserve"> з</w:t>
      </w:r>
      <w:r w:rsidR="003012AC" w:rsidRPr="002B1734">
        <w:rPr>
          <w:sz w:val="22"/>
          <w:szCs w:val="22"/>
        </w:rPr>
        <w:t>аявок на участие в аукционе</w:t>
      </w:r>
      <w:r w:rsidR="003509B1" w:rsidRPr="002B1734">
        <w:rPr>
          <w:sz w:val="22"/>
          <w:szCs w:val="22"/>
        </w:rPr>
        <w:t xml:space="preserve">. </w:t>
      </w:r>
    </w:p>
    <w:p w14:paraId="3E9130C5" w14:textId="0F44310B" w:rsidR="003509B1" w:rsidRPr="002B1734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0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sz w:val="22"/>
          <w:szCs w:val="22"/>
        </w:rPr>
        <w:t>Задат</w:t>
      </w:r>
      <w:r w:rsidR="00F640B7" w:rsidRPr="002B1734">
        <w:rPr>
          <w:sz w:val="22"/>
          <w:szCs w:val="22"/>
        </w:rPr>
        <w:t>ок</w:t>
      </w:r>
      <w:r w:rsidR="003509B1" w:rsidRPr="002B1734">
        <w:rPr>
          <w:sz w:val="22"/>
          <w:szCs w:val="22"/>
        </w:rPr>
        <w:t xml:space="preserve"> </w:t>
      </w:r>
      <w:r w:rsidR="00740811" w:rsidRPr="002B1734">
        <w:rPr>
          <w:sz w:val="22"/>
          <w:szCs w:val="22"/>
        </w:rPr>
        <w:t>лицам</w:t>
      </w:r>
      <w:r w:rsidR="00B0064A" w:rsidRPr="002B1734">
        <w:rPr>
          <w:sz w:val="22"/>
          <w:szCs w:val="22"/>
        </w:rPr>
        <w:t>,</w:t>
      </w:r>
      <w:r w:rsidR="00740811" w:rsidRPr="002B1734">
        <w:rPr>
          <w:sz w:val="22"/>
          <w:szCs w:val="22"/>
        </w:rPr>
        <w:t xml:space="preserve"> участвовав</w:t>
      </w:r>
      <w:r w:rsidR="00B0064A" w:rsidRPr="002B1734">
        <w:rPr>
          <w:sz w:val="22"/>
          <w:szCs w:val="22"/>
        </w:rPr>
        <w:t>шим в аукционе, но не победившим</w:t>
      </w:r>
      <w:r w:rsidR="00740811" w:rsidRPr="002B1734">
        <w:rPr>
          <w:sz w:val="22"/>
          <w:szCs w:val="22"/>
        </w:rPr>
        <w:t xml:space="preserve"> в нем, </w:t>
      </w:r>
      <w:r w:rsidR="003509B1" w:rsidRPr="002B1734">
        <w:rPr>
          <w:sz w:val="22"/>
          <w:szCs w:val="22"/>
        </w:rPr>
        <w:t>возвраща</w:t>
      </w:r>
      <w:r w:rsidR="00F640B7" w:rsidRPr="002B1734">
        <w:rPr>
          <w:sz w:val="22"/>
          <w:szCs w:val="22"/>
        </w:rPr>
        <w:t>е</w:t>
      </w:r>
      <w:r w:rsidR="003509B1" w:rsidRPr="002B1734">
        <w:rPr>
          <w:sz w:val="22"/>
          <w:szCs w:val="22"/>
        </w:rPr>
        <w:t xml:space="preserve">тся в течение </w:t>
      </w:r>
      <w:r w:rsidR="008D57CD" w:rsidRPr="002B1734">
        <w:rPr>
          <w:sz w:val="22"/>
          <w:szCs w:val="22"/>
        </w:rPr>
        <w:br/>
      </w:r>
      <w:r w:rsidR="00CE4BF1" w:rsidRPr="002B1734">
        <w:rPr>
          <w:sz w:val="22"/>
          <w:szCs w:val="22"/>
        </w:rPr>
        <w:t>3 (тре</w:t>
      </w:r>
      <w:r w:rsidR="004C3C82" w:rsidRPr="002B1734">
        <w:rPr>
          <w:sz w:val="22"/>
          <w:szCs w:val="22"/>
        </w:rPr>
        <w:t xml:space="preserve">х) </w:t>
      </w:r>
      <w:r w:rsidR="00010DA3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 со дня</w:t>
      </w:r>
      <w:r w:rsidR="00504AED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 xml:space="preserve">ротокола </w:t>
      </w:r>
      <w:r w:rsidR="004C3C82" w:rsidRPr="002B1734">
        <w:rPr>
          <w:sz w:val="22"/>
          <w:szCs w:val="22"/>
        </w:rPr>
        <w:t>о результатах аукциона</w:t>
      </w:r>
      <w:r w:rsidR="003509B1" w:rsidRPr="002B1734">
        <w:rPr>
          <w:sz w:val="22"/>
          <w:szCs w:val="22"/>
        </w:rPr>
        <w:t>.</w:t>
      </w:r>
    </w:p>
    <w:p w14:paraId="41A5A2E9" w14:textId="14B774A5" w:rsidR="00193453" w:rsidRDefault="00854121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CE4BF1" w:rsidRPr="002B1734">
        <w:rPr>
          <w:sz w:val="22"/>
          <w:szCs w:val="22"/>
        </w:rPr>
        <w:t>Задаток У</w:t>
      </w:r>
      <w:r w:rsidR="007935B7" w:rsidRPr="002B1734">
        <w:rPr>
          <w:sz w:val="22"/>
          <w:szCs w:val="22"/>
        </w:rPr>
        <w:t>частникам, не участвовавшим в</w:t>
      </w:r>
      <w:r w:rsidR="00FA160C" w:rsidRPr="002B1734">
        <w:rPr>
          <w:sz w:val="22"/>
          <w:szCs w:val="22"/>
        </w:rPr>
        <w:t xml:space="preserve"> аукцион</w:t>
      </w:r>
      <w:r w:rsidR="007935B7" w:rsidRPr="002B1734">
        <w:rPr>
          <w:sz w:val="22"/>
          <w:szCs w:val="22"/>
        </w:rPr>
        <w:t>е</w:t>
      </w:r>
      <w:r w:rsidR="00C025CA" w:rsidRPr="002B1734">
        <w:rPr>
          <w:sz w:val="22"/>
          <w:szCs w:val="22"/>
        </w:rPr>
        <w:t xml:space="preserve">, </w:t>
      </w:r>
      <w:r w:rsidR="00F640B7" w:rsidRPr="002B1734">
        <w:rPr>
          <w:sz w:val="22"/>
          <w:szCs w:val="22"/>
        </w:rPr>
        <w:t>возвращае</w:t>
      </w:r>
      <w:r w:rsidR="003012AC" w:rsidRPr="002B1734">
        <w:rPr>
          <w:sz w:val="22"/>
          <w:szCs w:val="22"/>
        </w:rPr>
        <w:t>тся в срок</w:t>
      </w:r>
      <w:r w:rsidR="00C025CA" w:rsidRPr="002B1734">
        <w:rPr>
          <w:sz w:val="22"/>
          <w:szCs w:val="22"/>
        </w:rPr>
        <w:t xml:space="preserve">, предусмотренном </w:t>
      </w:r>
      <w:r w:rsidR="007935B7" w:rsidRPr="002B1734">
        <w:rPr>
          <w:sz w:val="22"/>
          <w:szCs w:val="22"/>
        </w:rPr>
        <w:br/>
      </w:r>
      <w:r w:rsidR="00C025CA" w:rsidRPr="002B1734">
        <w:rPr>
          <w:sz w:val="22"/>
          <w:szCs w:val="22"/>
        </w:rPr>
        <w:t xml:space="preserve">п. </w:t>
      </w:r>
      <w:r w:rsidR="00504AED" w:rsidRPr="002B1734">
        <w:rPr>
          <w:sz w:val="22"/>
          <w:szCs w:val="22"/>
        </w:rPr>
        <w:t>7.</w:t>
      </w:r>
      <w:r w:rsidR="00691A11">
        <w:rPr>
          <w:sz w:val="22"/>
          <w:szCs w:val="22"/>
        </w:rPr>
        <w:t>10</w:t>
      </w:r>
      <w:r w:rsidR="00504AED" w:rsidRPr="002B1734">
        <w:rPr>
          <w:sz w:val="22"/>
          <w:szCs w:val="22"/>
        </w:rPr>
        <w:t>.</w:t>
      </w:r>
      <w:r w:rsidR="003358C0" w:rsidRPr="002B1734">
        <w:rPr>
          <w:sz w:val="22"/>
          <w:szCs w:val="22"/>
        </w:rPr>
        <w:t xml:space="preserve"> Извещения</w:t>
      </w:r>
      <w:r w:rsidR="00504AED" w:rsidRPr="002B1734">
        <w:rPr>
          <w:sz w:val="22"/>
          <w:szCs w:val="22"/>
        </w:rPr>
        <w:t xml:space="preserve"> о проведении аукциона</w:t>
      </w:r>
      <w:r w:rsidR="00C025CA" w:rsidRPr="002B1734">
        <w:rPr>
          <w:sz w:val="22"/>
          <w:szCs w:val="22"/>
        </w:rPr>
        <w:t>.</w:t>
      </w:r>
    </w:p>
    <w:p w14:paraId="7B7544D2" w14:textId="7B972DB8" w:rsidR="00193453" w:rsidRPr="00193453" w:rsidRDefault="00854121" w:rsidP="00A439CB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07061F" w:rsidRPr="00193453">
        <w:rPr>
          <w:sz w:val="22"/>
          <w:szCs w:val="22"/>
        </w:rPr>
        <w:t>Задато</w:t>
      </w:r>
      <w:r w:rsidR="00CE4BF1" w:rsidRPr="00193453">
        <w:rPr>
          <w:sz w:val="22"/>
          <w:szCs w:val="22"/>
        </w:rPr>
        <w:t>к, внесенный лицом, признанным П</w:t>
      </w:r>
      <w:r w:rsidR="0007061F" w:rsidRPr="00193453">
        <w:rPr>
          <w:sz w:val="22"/>
          <w:szCs w:val="22"/>
        </w:rPr>
        <w:t xml:space="preserve">обедителем аукциона, задаток, внесенный иным лицом, </w:t>
      </w:r>
      <w:r w:rsidR="00D301C9">
        <w:rPr>
          <w:sz w:val="22"/>
          <w:szCs w:val="22"/>
        </w:rPr>
        <w:br/>
      </w:r>
      <w:r w:rsidR="00A439CB" w:rsidRPr="002B1734">
        <w:rPr>
          <w:sz w:val="22"/>
          <w:szCs w:val="22"/>
        </w:rPr>
        <w:t xml:space="preserve">с которым договор </w:t>
      </w:r>
      <w:r w:rsidR="00A439CB">
        <w:rPr>
          <w:sz w:val="22"/>
          <w:szCs w:val="22"/>
        </w:rPr>
        <w:t>купли-продажи</w:t>
      </w:r>
      <w:r w:rsidR="00A439CB" w:rsidRPr="002B1734">
        <w:rPr>
          <w:sz w:val="22"/>
          <w:szCs w:val="22"/>
        </w:rPr>
        <w:t xml:space="preserve"> земельного участка</w:t>
      </w:r>
      <w:r w:rsidR="00A439CB" w:rsidRPr="00193453">
        <w:rPr>
          <w:sz w:val="22"/>
          <w:szCs w:val="22"/>
        </w:rPr>
        <w:t xml:space="preserve"> </w:t>
      </w:r>
      <w:r w:rsidR="0007061F" w:rsidRPr="00193453">
        <w:rPr>
          <w:sz w:val="22"/>
          <w:szCs w:val="22"/>
        </w:rPr>
        <w:t xml:space="preserve">заключается в соответствии с пунктом 13, 14 или 20 статьи 39.12 Земельного кодекса Российской Федерации, засчитываются в </w:t>
      </w:r>
      <w:r w:rsidR="00A439CB">
        <w:rPr>
          <w:sz w:val="22"/>
          <w:szCs w:val="22"/>
        </w:rPr>
        <w:t xml:space="preserve">оплату </w:t>
      </w:r>
      <w:r w:rsidR="00A439CB" w:rsidRPr="0080751D">
        <w:rPr>
          <w:sz w:val="22"/>
          <w:szCs w:val="22"/>
        </w:rPr>
        <w:t>приобретаемого земельного участка.</w:t>
      </w:r>
    </w:p>
    <w:p w14:paraId="7E5ACB2A" w14:textId="49F4EC2C" w:rsidR="00193453" w:rsidRPr="00193453" w:rsidRDefault="00193453" w:rsidP="00854121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Задатк</w:t>
      </w:r>
      <w:r w:rsidR="00C92E62">
        <w:rPr>
          <w:sz w:val="22"/>
          <w:szCs w:val="22"/>
        </w:rPr>
        <w:t>и</w:t>
      </w:r>
      <w:r w:rsidRPr="00193453">
        <w:rPr>
          <w:sz w:val="22"/>
          <w:szCs w:val="22"/>
        </w:rPr>
        <w:t>, внесенны</w:t>
      </w:r>
      <w:r w:rsidR="00C92E62">
        <w:rPr>
          <w:sz w:val="22"/>
          <w:szCs w:val="22"/>
        </w:rPr>
        <w:t>е</w:t>
      </w:r>
      <w:r w:rsidRPr="00193453">
        <w:rPr>
          <w:sz w:val="22"/>
          <w:szCs w:val="22"/>
        </w:rPr>
        <w:t xml:space="preserve"> </w:t>
      </w:r>
      <w:r w:rsidR="00C92E62">
        <w:rPr>
          <w:sz w:val="22"/>
          <w:szCs w:val="22"/>
        </w:rPr>
        <w:t xml:space="preserve">этими </w:t>
      </w:r>
      <w:r w:rsidR="002F50AC">
        <w:rPr>
          <w:sz w:val="22"/>
          <w:szCs w:val="22"/>
        </w:rPr>
        <w:t xml:space="preserve">лицами, уклонившимися от заключения договора </w:t>
      </w:r>
      <w:r w:rsidR="00D301C9">
        <w:rPr>
          <w:sz w:val="22"/>
          <w:szCs w:val="22"/>
        </w:rPr>
        <w:t>купли-продажи</w:t>
      </w:r>
      <w:r w:rsidR="00D301C9" w:rsidRPr="0029388C">
        <w:rPr>
          <w:sz w:val="22"/>
          <w:szCs w:val="22"/>
        </w:rPr>
        <w:t xml:space="preserve"> земельного участка</w:t>
      </w:r>
      <w:r w:rsidR="00872526">
        <w:rPr>
          <w:sz w:val="22"/>
          <w:szCs w:val="22"/>
        </w:rPr>
        <w:t xml:space="preserve">, </w:t>
      </w:r>
      <w:r w:rsidRPr="00193453">
        <w:rPr>
          <w:sz w:val="22"/>
          <w:szCs w:val="22"/>
        </w:rPr>
        <w:t>не возвраща</w:t>
      </w:r>
      <w:r w:rsidR="008104E1">
        <w:rPr>
          <w:sz w:val="22"/>
          <w:szCs w:val="22"/>
        </w:rPr>
        <w:t>ю</w:t>
      </w:r>
      <w:r w:rsidRPr="00193453">
        <w:rPr>
          <w:sz w:val="22"/>
          <w:szCs w:val="22"/>
        </w:rPr>
        <w:t>тся.</w:t>
      </w:r>
    </w:p>
    <w:p w14:paraId="17F4931F" w14:textId="7BAB2E5E" w:rsidR="007E4D6E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3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3509B1" w:rsidRPr="002B1734">
        <w:rPr>
          <w:bCs/>
          <w:sz w:val="22"/>
          <w:szCs w:val="22"/>
        </w:rPr>
        <w:t>В случае</w:t>
      </w:r>
      <w:r w:rsidR="00D92A1C" w:rsidRPr="002B1734">
        <w:rPr>
          <w:bCs/>
          <w:sz w:val="22"/>
          <w:szCs w:val="22"/>
        </w:rPr>
        <w:t xml:space="preserve"> принятия Уполномоченным органом решения об отказе в</w:t>
      </w:r>
      <w:r w:rsidR="003509B1" w:rsidRPr="002B1734">
        <w:rPr>
          <w:bCs/>
          <w:sz w:val="22"/>
          <w:szCs w:val="22"/>
        </w:rPr>
        <w:t xml:space="preserve"> </w:t>
      </w:r>
      <w:r w:rsidR="00D92A1C" w:rsidRPr="002B1734">
        <w:rPr>
          <w:bCs/>
          <w:sz w:val="22"/>
          <w:szCs w:val="22"/>
        </w:rPr>
        <w:t>проведении</w:t>
      </w:r>
      <w:r w:rsidR="003509B1" w:rsidRPr="002B1734">
        <w:rPr>
          <w:bCs/>
          <w:sz w:val="22"/>
          <w:szCs w:val="22"/>
        </w:rPr>
        <w:t xml:space="preserve"> аукциона, поступившие задатки возвращаются </w:t>
      </w:r>
      <w:r w:rsidR="00CE4BF1" w:rsidRPr="002B1734">
        <w:rPr>
          <w:bCs/>
          <w:sz w:val="22"/>
          <w:szCs w:val="22"/>
        </w:rPr>
        <w:t>З</w:t>
      </w:r>
      <w:r w:rsidR="00AD2D5A" w:rsidRPr="002B1734">
        <w:rPr>
          <w:bCs/>
          <w:sz w:val="22"/>
          <w:szCs w:val="22"/>
        </w:rPr>
        <w:t>аявителям</w:t>
      </w:r>
      <w:r w:rsidR="003509B1" w:rsidRPr="002B1734">
        <w:rPr>
          <w:bCs/>
          <w:sz w:val="22"/>
          <w:szCs w:val="22"/>
        </w:rPr>
        <w:t xml:space="preserve"> в течение </w:t>
      </w:r>
      <w:r w:rsidR="004C3C82" w:rsidRPr="002B1734">
        <w:rPr>
          <w:sz w:val="22"/>
          <w:szCs w:val="22"/>
        </w:rPr>
        <w:t>3 (тр</w:t>
      </w:r>
      <w:r w:rsidR="005653C1" w:rsidRPr="002B1734">
        <w:rPr>
          <w:sz w:val="22"/>
          <w:szCs w:val="22"/>
        </w:rPr>
        <w:t>е</w:t>
      </w:r>
      <w:r w:rsidR="004C3C82" w:rsidRPr="002B1734">
        <w:rPr>
          <w:sz w:val="22"/>
          <w:szCs w:val="22"/>
        </w:rPr>
        <w:t xml:space="preserve">х) </w:t>
      </w:r>
      <w:r w:rsidR="00A03CD4" w:rsidRPr="002B1734">
        <w:rPr>
          <w:sz w:val="22"/>
          <w:szCs w:val="22"/>
        </w:rPr>
        <w:t>рабочих</w:t>
      </w:r>
      <w:r w:rsidR="004C3C82" w:rsidRPr="002B1734">
        <w:rPr>
          <w:sz w:val="22"/>
          <w:szCs w:val="22"/>
        </w:rPr>
        <w:t xml:space="preserve"> дней</w:t>
      </w:r>
      <w:r w:rsidR="003509B1" w:rsidRPr="002B1734">
        <w:rPr>
          <w:bCs/>
          <w:sz w:val="22"/>
          <w:szCs w:val="22"/>
        </w:rPr>
        <w:t xml:space="preserve"> с даты принятия </w:t>
      </w:r>
      <w:r w:rsidR="00D92A1C" w:rsidRPr="002B1734">
        <w:rPr>
          <w:bCs/>
          <w:sz w:val="22"/>
          <w:szCs w:val="22"/>
        </w:rPr>
        <w:t>такого решения</w:t>
      </w:r>
      <w:r w:rsidR="003509B1" w:rsidRPr="002B1734">
        <w:rPr>
          <w:bCs/>
          <w:sz w:val="22"/>
          <w:szCs w:val="22"/>
        </w:rPr>
        <w:t>.</w:t>
      </w:r>
    </w:p>
    <w:p w14:paraId="2F3CECD4" w14:textId="1C8541BC" w:rsidR="00D92A1C" w:rsidRPr="002B1734" w:rsidRDefault="00854121" w:rsidP="00854121">
      <w:pPr>
        <w:autoSpaceDE w:val="0"/>
        <w:spacing w:line="276" w:lineRule="auto"/>
        <w:ind w:firstLine="426"/>
        <w:jc w:val="both"/>
        <w:rPr>
          <w:sz w:val="26"/>
          <w:szCs w:val="26"/>
        </w:rPr>
      </w:pPr>
      <w:r w:rsidRPr="00854121">
        <w:rPr>
          <w:b/>
          <w:sz w:val="22"/>
          <w:szCs w:val="22"/>
        </w:rPr>
        <w:t>7.1</w:t>
      </w:r>
      <w:r>
        <w:rPr>
          <w:b/>
          <w:sz w:val="22"/>
          <w:szCs w:val="22"/>
        </w:rPr>
        <w:t>4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552EC5" w:rsidRPr="002B1734">
        <w:rPr>
          <w:sz w:val="22"/>
          <w:szCs w:val="22"/>
        </w:rPr>
        <w:t>В случае изменения реквизитов</w:t>
      </w:r>
      <w:r w:rsidR="00CE4BF1" w:rsidRPr="002B1734">
        <w:rPr>
          <w:sz w:val="22"/>
          <w:szCs w:val="22"/>
        </w:rPr>
        <w:t xml:space="preserve"> З</w:t>
      </w:r>
      <w:r w:rsidR="00740811" w:rsidRPr="002B1734">
        <w:rPr>
          <w:sz w:val="22"/>
          <w:szCs w:val="22"/>
        </w:rPr>
        <w:t>аявителя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частника</w:t>
      </w:r>
      <w:r w:rsidR="00D92A1C" w:rsidRPr="002B1734">
        <w:rPr>
          <w:sz w:val="22"/>
          <w:szCs w:val="22"/>
        </w:rPr>
        <w:t xml:space="preserve"> аукциона</w:t>
      </w:r>
      <w:r w:rsidR="00740811" w:rsidRPr="002B1734">
        <w:rPr>
          <w:sz w:val="22"/>
          <w:szCs w:val="22"/>
        </w:rPr>
        <w:t xml:space="preserve"> для возврата задатка</w:t>
      </w:r>
      <w:r w:rsidR="00CE4BF1" w:rsidRPr="002B1734">
        <w:rPr>
          <w:sz w:val="22"/>
          <w:szCs w:val="22"/>
        </w:rPr>
        <w:t>, указанных в Заявке, З</w:t>
      </w:r>
      <w:r w:rsidR="00552EC5" w:rsidRPr="002B1734">
        <w:rPr>
          <w:sz w:val="22"/>
          <w:szCs w:val="22"/>
        </w:rPr>
        <w:t>аявитель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</w:t>
      </w:r>
      <w:r w:rsidR="00B21005" w:rsidRPr="002B1734">
        <w:rPr>
          <w:sz w:val="22"/>
          <w:szCs w:val="22"/>
        </w:rPr>
        <w:t xml:space="preserve"> направляет</w:t>
      </w:r>
      <w:r w:rsidR="00552EC5" w:rsidRPr="002B1734">
        <w:rPr>
          <w:sz w:val="22"/>
          <w:szCs w:val="22"/>
        </w:rPr>
        <w:t xml:space="preserve"> в адрес Организатора аукциона</w:t>
      </w:r>
      <w:r w:rsidR="003012AC" w:rsidRPr="002B1734">
        <w:rPr>
          <w:sz w:val="26"/>
          <w:szCs w:val="26"/>
        </w:rPr>
        <w:t xml:space="preserve"> </w:t>
      </w:r>
      <w:r w:rsidR="00552EC5" w:rsidRPr="002B1734">
        <w:rPr>
          <w:sz w:val="22"/>
          <w:szCs w:val="22"/>
        </w:rPr>
        <w:t xml:space="preserve">уведомление об </w:t>
      </w:r>
      <w:r w:rsidR="00B0064A" w:rsidRPr="002B1734">
        <w:rPr>
          <w:sz w:val="22"/>
          <w:szCs w:val="22"/>
        </w:rPr>
        <w:t xml:space="preserve">их </w:t>
      </w:r>
      <w:r w:rsidR="00552EC5" w:rsidRPr="002B1734">
        <w:rPr>
          <w:sz w:val="22"/>
          <w:szCs w:val="22"/>
        </w:rPr>
        <w:t>изменении,</w:t>
      </w:r>
      <w:r w:rsidR="00CE4BF1" w:rsidRPr="002B1734">
        <w:rPr>
          <w:sz w:val="22"/>
          <w:szCs w:val="22"/>
        </w:rPr>
        <w:t xml:space="preserve"> при этом задаток возвращается З</w:t>
      </w:r>
      <w:r w:rsidR="00552EC5" w:rsidRPr="002B1734">
        <w:rPr>
          <w:sz w:val="22"/>
          <w:szCs w:val="22"/>
        </w:rPr>
        <w:t>аявителю</w:t>
      </w:r>
      <w:r w:rsidR="002D096C" w:rsidRPr="002B1734">
        <w:rPr>
          <w:sz w:val="22"/>
          <w:szCs w:val="22"/>
        </w:rPr>
        <w:t>/</w:t>
      </w:r>
      <w:r w:rsidR="00CE4BF1" w:rsidRPr="002B1734">
        <w:rPr>
          <w:sz w:val="22"/>
          <w:szCs w:val="22"/>
        </w:rPr>
        <w:t>У</w:t>
      </w:r>
      <w:r w:rsidR="002D096C" w:rsidRPr="002B1734">
        <w:rPr>
          <w:sz w:val="22"/>
          <w:szCs w:val="22"/>
        </w:rPr>
        <w:t>частнику</w:t>
      </w:r>
      <w:r w:rsidR="00552EC5" w:rsidRPr="002B1734">
        <w:rPr>
          <w:sz w:val="22"/>
          <w:szCs w:val="22"/>
        </w:rPr>
        <w:t xml:space="preserve"> </w:t>
      </w:r>
      <w:r w:rsidR="0057058F" w:rsidRPr="002B1734">
        <w:rPr>
          <w:sz w:val="22"/>
          <w:szCs w:val="22"/>
        </w:rPr>
        <w:t>в порядке, установленном</w:t>
      </w:r>
      <w:r w:rsidR="00FE6617" w:rsidRPr="002B1734">
        <w:rPr>
          <w:sz w:val="22"/>
          <w:szCs w:val="22"/>
        </w:rPr>
        <w:t xml:space="preserve"> настоящим разделом</w:t>
      </w:r>
      <w:r w:rsidR="0057058F" w:rsidRPr="002B1734">
        <w:rPr>
          <w:sz w:val="22"/>
          <w:szCs w:val="22"/>
        </w:rPr>
        <w:t>.</w:t>
      </w:r>
      <w:bookmarkStart w:id="82" w:name="__RefHeading__61_520497706"/>
      <w:bookmarkStart w:id="83" w:name="__RefHeading__76_1698952488"/>
      <w:bookmarkStart w:id="84" w:name="_Toc423619385"/>
      <w:bookmarkStart w:id="85" w:name="_Toc426462879"/>
      <w:bookmarkStart w:id="86" w:name="_Toc428969614"/>
      <w:bookmarkEnd w:id="82"/>
      <w:bookmarkEnd w:id="83"/>
    </w:p>
    <w:p w14:paraId="6B9B497F" w14:textId="77777777" w:rsidR="0071037B" w:rsidRPr="002B1734" w:rsidRDefault="0071037B" w:rsidP="00F462E6">
      <w:pPr>
        <w:tabs>
          <w:tab w:val="left" w:pos="709"/>
          <w:tab w:val="left" w:pos="851"/>
          <w:tab w:val="left" w:pos="900"/>
          <w:tab w:val="left" w:pos="993"/>
        </w:tabs>
        <w:autoSpaceDE w:val="0"/>
        <w:spacing w:line="276" w:lineRule="auto"/>
        <w:ind w:left="426"/>
        <w:jc w:val="both"/>
        <w:rPr>
          <w:sz w:val="26"/>
          <w:szCs w:val="26"/>
        </w:rPr>
      </w:pPr>
    </w:p>
    <w:p w14:paraId="3D9AE43C" w14:textId="345167F4" w:rsidR="00E34CEB" w:rsidRPr="00854121" w:rsidRDefault="00854121" w:rsidP="00854121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87" w:name="_Toc479691590"/>
      <w:r>
        <w:rPr>
          <w:rFonts w:ascii="Times New Roman" w:hAnsi="Times New Roman"/>
          <w:i w:val="0"/>
          <w:sz w:val="26"/>
          <w:szCs w:val="26"/>
          <w:lang w:val="ru-RU"/>
        </w:rPr>
        <w:t>8. 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>Аукционн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ая</w:t>
      </w:r>
      <w:r w:rsidR="001F3C6F" w:rsidRPr="00854121">
        <w:rPr>
          <w:rFonts w:ascii="Times New Roman" w:hAnsi="Times New Roman"/>
          <w:i w:val="0"/>
          <w:sz w:val="26"/>
          <w:szCs w:val="26"/>
          <w:lang w:val="ru-RU"/>
        </w:rPr>
        <w:t xml:space="preserve"> комисси</w:t>
      </w:r>
      <w:r w:rsidR="00740811" w:rsidRPr="00854121">
        <w:rPr>
          <w:rFonts w:ascii="Times New Roman" w:hAnsi="Times New Roman"/>
          <w:i w:val="0"/>
          <w:sz w:val="26"/>
          <w:szCs w:val="26"/>
          <w:lang w:val="ru-RU"/>
        </w:rPr>
        <w:t>я</w:t>
      </w:r>
      <w:bookmarkEnd w:id="84"/>
      <w:bookmarkEnd w:id="85"/>
      <w:bookmarkEnd w:id="86"/>
      <w:bookmarkEnd w:id="87"/>
    </w:p>
    <w:p w14:paraId="7A329681" w14:textId="6B4DFEB2" w:rsidR="006A6D70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</w:t>
      </w:r>
      <w:r w:rsidRPr="00854121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>1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EE1868" w:rsidRPr="002B1734">
        <w:rPr>
          <w:bCs/>
          <w:sz w:val="22"/>
          <w:szCs w:val="22"/>
        </w:rPr>
        <w:t>Аукционная к</w:t>
      </w:r>
      <w:r w:rsidR="003509B1" w:rsidRPr="002B1734">
        <w:rPr>
          <w:bCs/>
          <w:sz w:val="22"/>
          <w:szCs w:val="22"/>
        </w:rPr>
        <w:t xml:space="preserve">омиссия </w:t>
      </w:r>
      <w:r w:rsidR="00740811" w:rsidRPr="002B1734">
        <w:rPr>
          <w:bCs/>
          <w:sz w:val="22"/>
          <w:szCs w:val="22"/>
        </w:rPr>
        <w:t>формируется Организатором аукциона</w:t>
      </w:r>
      <w:r w:rsidR="003012AC" w:rsidRPr="002B1734">
        <w:rPr>
          <w:bCs/>
          <w:sz w:val="22"/>
          <w:szCs w:val="22"/>
        </w:rPr>
        <w:t xml:space="preserve"> </w:t>
      </w:r>
      <w:r w:rsidR="00C44AD8" w:rsidRPr="002B1734">
        <w:rPr>
          <w:bCs/>
          <w:sz w:val="22"/>
          <w:szCs w:val="22"/>
        </w:rPr>
        <w:t xml:space="preserve">и </w:t>
      </w:r>
      <w:r w:rsidR="00C44AD8" w:rsidRPr="002B1734">
        <w:rPr>
          <w:sz w:val="22"/>
          <w:szCs w:val="22"/>
        </w:rPr>
        <w:t>осуществляет следующие полномочия:</w:t>
      </w:r>
    </w:p>
    <w:p w14:paraId="01C4C25C" w14:textId="608FBA79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707CC" w:rsidRPr="002B1734">
        <w:rPr>
          <w:sz w:val="22"/>
          <w:szCs w:val="22"/>
        </w:rPr>
        <w:t>обеспечивает в установлен</w:t>
      </w:r>
      <w:r w:rsidR="009B456F" w:rsidRPr="002B1734">
        <w:rPr>
          <w:sz w:val="22"/>
          <w:szCs w:val="22"/>
        </w:rPr>
        <w:t>ном порядке проведение аукциона;</w:t>
      </w:r>
    </w:p>
    <w:p w14:paraId="746101AF" w14:textId="04F1A2C8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рассматривает З</w:t>
      </w:r>
      <w:r w:rsidR="003509B1" w:rsidRPr="002B1734">
        <w:rPr>
          <w:sz w:val="22"/>
          <w:szCs w:val="22"/>
        </w:rPr>
        <w:t xml:space="preserve">аявки на предмет соответствия требованиям, установленным </w:t>
      </w:r>
      <w:r w:rsidR="005427C5" w:rsidRPr="002B1734">
        <w:rPr>
          <w:sz w:val="22"/>
          <w:szCs w:val="22"/>
        </w:rPr>
        <w:t>Извещением</w:t>
      </w:r>
      <w:r w:rsidR="003509B1" w:rsidRPr="002B1734">
        <w:rPr>
          <w:sz w:val="22"/>
          <w:szCs w:val="22"/>
        </w:rPr>
        <w:t xml:space="preserve"> о</w:t>
      </w:r>
      <w:r w:rsidR="00C3095F" w:rsidRPr="002B1734">
        <w:rPr>
          <w:sz w:val="22"/>
          <w:szCs w:val="22"/>
        </w:rPr>
        <w:t xml:space="preserve"> проведении </w:t>
      </w:r>
      <w:r w:rsidR="003509B1" w:rsidRPr="002B1734">
        <w:rPr>
          <w:sz w:val="22"/>
          <w:szCs w:val="22"/>
        </w:rPr>
        <w:t>аукцион</w:t>
      </w:r>
      <w:r w:rsidR="00C3095F" w:rsidRPr="002B1734">
        <w:rPr>
          <w:sz w:val="22"/>
          <w:szCs w:val="22"/>
        </w:rPr>
        <w:t>а</w:t>
      </w:r>
      <w:r w:rsidR="003509B1" w:rsidRPr="002B1734">
        <w:rPr>
          <w:sz w:val="22"/>
          <w:szCs w:val="22"/>
        </w:rPr>
        <w:t xml:space="preserve">, и соответствия </w:t>
      </w:r>
      <w:r w:rsidR="00A03CD4" w:rsidRPr="002B1734">
        <w:rPr>
          <w:sz w:val="22"/>
          <w:szCs w:val="22"/>
        </w:rPr>
        <w:t>З</w:t>
      </w:r>
      <w:r w:rsidR="00AD2D5A" w:rsidRPr="002B1734">
        <w:rPr>
          <w:sz w:val="22"/>
          <w:szCs w:val="22"/>
        </w:rPr>
        <w:t>аявителя</w:t>
      </w:r>
      <w:r w:rsidR="003509B1" w:rsidRPr="002B1734">
        <w:rPr>
          <w:sz w:val="22"/>
          <w:szCs w:val="22"/>
        </w:rPr>
        <w:t xml:space="preserve"> требованиям, предъявляемым к </w:t>
      </w:r>
      <w:r w:rsidR="008729F6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 xml:space="preserve">частникам, устанавливает факты соответствия полноте и срокам поступления на счет </w:t>
      </w:r>
      <w:r w:rsidR="00EE1868" w:rsidRPr="002B1734">
        <w:rPr>
          <w:sz w:val="22"/>
          <w:szCs w:val="22"/>
        </w:rPr>
        <w:t xml:space="preserve">получателя платежей </w:t>
      </w:r>
      <w:r w:rsidR="003509B1" w:rsidRPr="002B1734">
        <w:rPr>
          <w:sz w:val="22"/>
          <w:szCs w:val="22"/>
        </w:rPr>
        <w:t xml:space="preserve">денежных средств от </w:t>
      </w:r>
      <w:r w:rsidR="004867E0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3509B1" w:rsidRPr="002B1734">
        <w:rPr>
          <w:sz w:val="22"/>
          <w:szCs w:val="22"/>
        </w:rPr>
        <w:t>для оплаты задатков</w:t>
      </w:r>
      <w:r w:rsidR="009B456F" w:rsidRPr="002B1734">
        <w:rPr>
          <w:sz w:val="22"/>
          <w:szCs w:val="22"/>
        </w:rPr>
        <w:t>;</w:t>
      </w:r>
    </w:p>
    <w:p w14:paraId="488A949B" w14:textId="44FE7892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44AD8" w:rsidRPr="002B1734">
        <w:rPr>
          <w:sz w:val="22"/>
          <w:szCs w:val="22"/>
        </w:rPr>
        <w:t>принимает</w:t>
      </w:r>
      <w:r w:rsidR="003509B1" w:rsidRPr="002B1734">
        <w:rPr>
          <w:sz w:val="22"/>
          <w:szCs w:val="22"/>
        </w:rPr>
        <w:t xml:space="preserve"> решение о признании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4F1481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У</w:t>
      </w:r>
      <w:r w:rsidR="003509B1" w:rsidRPr="002B1734">
        <w:rPr>
          <w:sz w:val="22"/>
          <w:szCs w:val="22"/>
        </w:rPr>
        <w:t>частниками</w:t>
      </w:r>
      <w:r w:rsidR="009B456F" w:rsidRPr="002B1734">
        <w:rPr>
          <w:sz w:val="22"/>
          <w:szCs w:val="22"/>
        </w:rPr>
        <w:t xml:space="preserve"> аукциона</w:t>
      </w:r>
      <w:r w:rsidR="001B51FC" w:rsidRPr="002B1734">
        <w:rPr>
          <w:sz w:val="22"/>
          <w:szCs w:val="22"/>
        </w:rPr>
        <w:t xml:space="preserve"> или об отказе в допуске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аявителей</w:t>
      </w:r>
      <w:r w:rsidR="001B51FC" w:rsidRPr="002B1734">
        <w:rPr>
          <w:sz w:val="22"/>
          <w:szCs w:val="22"/>
        </w:rPr>
        <w:t xml:space="preserve"> к участию в аукционе, которое оформляется </w:t>
      </w:r>
      <w:r w:rsidR="009B456F" w:rsidRPr="002B1734">
        <w:rPr>
          <w:sz w:val="22"/>
          <w:szCs w:val="22"/>
        </w:rPr>
        <w:t>п</w:t>
      </w:r>
      <w:r w:rsidR="003509B1" w:rsidRPr="002B1734">
        <w:rPr>
          <w:sz w:val="22"/>
          <w:szCs w:val="22"/>
        </w:rPr>
        <w:t>ротоколом</w:t>
      </w:r>
      <w:r w:rsidR="00F24F5C" w:rsidRPr="002B1734">
        <w:rPr>
          <w:sz w:val="22"/>
          <w:szCs w:val="22"/>
        </w:rPr>
        <w:t xml:space="preserve"> рассмотрения </w:t>
      </w:r>
      <w:r w:rsidR="009B456F" w:rsidRPr="002B1734">
        <w:rPr>
          <w:sz w:val="22"/>
          <w:szCs w:val="22"/>
        </w:rPr>
        <w:t>з</w:t>
      </w:r>
      <w:r w:rsidR="00F24F5C" w:rsidRPr="002B1734">
        <w:rPr>
          <w:sz w:val="22"/>
          <w:szCs w:val="22"/>
        </w:rPr>
        <w:t>аявок</w:t>
      </w:r>
      <w:r w:rsidR="009B456F" w:rsidRPr="002B1734">
        <w:rPr>
          <w:sz w:val="22"/>
          <w:szCs w:val="22"/>
        </w:rPr>
        <w:t xml:space="preserve">, </w:t>
      </w:r>
      <w:r w:rsidR="00E616A6" w:rsidRPr="002B1734">
        <w:rPr>
          <w:sz w:val="22"/>
          <w:szCs w:val="22"/>
        </w:rPr>
        <w:t>подписываемое</w:t>
      </w:r>
      <w:r w:rsidR="00D8026A" w:rsidRPr="002B1734">
        <w:rPr>
          <w:sz w:val="22"/>
          <w:szCs w:val="22"/>
        </w:rPr>
        <w:t xml:space="preserve"> А</w:t>
      </w:r>
      <w:r w:rsidR="00B719CE" w:rsidRPr="002B1734">
        <w:rPr>
          <w:sz w:val="22"/>
          <w:szCs w:val="22"/>
        </w:rPr>
        <w:t>укционной ко</w:t>
      </w:r>
      <w:r w:rsidR="00E616A6" w:rsidRPr="002B1734">
        <w:rPr>
          <w:sz w:val="22"/>
          <w:szCs w:val="22"/>
        </w:rPr>
        <w:t xml:space="preserve">миссией не позднее </w:t>
      </w:r>
      <w:r w:rsidR="00D8026A" w:rsidRPr="002B1734">
        <w:rPr>
          <w:sz w:val="22"/>
          <w:szCs w:val="22"/>
        </w:rPr>
        <w:t>одного дня со дня рассмотрения З</w:t>
      </w:r>
      <w:r w:rsidR="00B719CE" w:rsidRPr="002B1734">
        <w:rPr>
          <w:sz w:val="22"/>
          <w:szCs w:val="22"/>
        </w:rPr>
        <w:t xml:space="preserve">аявок </w:t>
      </w:r>
      <w:r w:rsidR="00974D86" w:rsidRPr="002B1734">
        <w:rPr>
          <w:sz w:val="22"/>
          <w:szCs w:val="22"/>
        </w:rPr>
        <w:t>и размещается на О</w:t>
      </w:r>
      <w:r w:rsidR="00B719CE" w:rsidRPr="002B1734">
        <w:rPr>
          <w:sz w:val="22"/>
          <w:szCs w:val="22"/>
        </w:rPr>
        <w:t xml:space="preserve">фициальном сайте </w:t>
      </w:r>
      <w:r w:rsidR="003C5FF2" w:rsidRPr="002B1734">
        <w:rPr>
          <w:sz w:val="22"/>
          <w:szCs w:val="22"/>
        </w:rPr>
        <w:t>торгов</w:t>
      </w:r>
      <w:r w:rsidR="00E616A6" w:rsidRPr="002B1734">
        <w:rPr>
          <w:sz w:val="22"/>
          <w:szCs w:val="22"/>
        </w:rPr>
        <w:t>, на ЕПТ МО</w:t>
      </w:r>
      <w:r w:rsidR="003C5FF2" w:rsidRPr="002B1734">
        <w:rPr>
          <w:sz w:val="22"/>
          <w:szCs w:val="22"/>
        </w:rPr>
        <w:t xml:space="preserve"> </w:t>
      </w:r>
      <w:r w:rsidR="00B719CE" w:rsidRPr="002B1734">
        <w:rPr>
          <w:sz w:val="22"/>
          <w:szCs w:val="22"/>
        </w:rPr>
        <w:t xml:space="preserve">не позднее, чем на следующий день после </w:t>
      </w:r>
      <w:r w:rsidR="008128A4" w:rsidRPr="002B1734">
        <w:rPr>
          <w:sz w:val="22"/>
          <w:szCs w:val="22"/>
        </w:rPr>
        <w:t xml:space="preserve">дня подписания </w:t>
      </w:r>
      <w:r w:rsidR="003012AC" w:rsidRPr="002B1734">
        <w:rPr>
          <w:sz w:val="22"/>
          <w:szCs w:val="22"/>
        </w:rPr>
        <w:t xml:space="preserve">указанного </w:t>
      </w:r>
      <w:r w:rsidR="008128A4" w:rsidRPr="002B1734">
        <w:rPr>
          <w:sz w:val="22"/>
          <w:szCs w:val="22"/>
        </w:rPr>
        <w:t>протокола</w:t>
      </w:r>
      <w:r w:rsidR="00974D86" w:rsidRPr="002B1734">
        <w:rPr>
          <w:sz w:val="22"/>
          <w:szCs w:val="22"/>
        </w:rPr>
        <w:t>;</w:t>
      </w:r>
    </w:p>
    <w:p w14:paraId="0773DCCC" w14:textId="71644F6E" w:rsidR="006A6D70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B21005" w:rsidRPr="002B1734">
        <w:rPr>
          <w:sz w:val="22"/>
          <w:szCs w:val="22"/>
        </w:rPr>
        <w:t>направляет (</w:t>
      </w:r>
      <w:r w:rsidR="00366E10" w:rsidRPr="002B1734">
        <w:rPr>
          <w:sz w:val="22"/>
          <w:szCs w:val="22"/>
        </w:rPr>
        <w:t>выдает</w:t>
      </w:r>
      <w:r w:rsidR="00B21005" w:rsidRPr="002B1734">
        <w:rPr>
          <w:sz w:val="22"/>
          <w:szCs w:val="22"/>
        </w:rPr>
        <w:t>)</w:t>
      </w:r>
      <w:r w:rsidR="00366E10" w:rsidRPr="002B1734">
        <w:rPr>
          <w:sz w:val="22"/>
          <w:szCs w:val="22"/>
        </w:rPr>
        <w:t xml:space="preserve"> </w:t>
      </w:r>
      <w:r w:rsidR="00D8026A" w:rsidRPr="002B1734">
        <w:rPr>
          <w:sz w:val="22"/>
          <w:szCs w:val="22"/>
        </w:rPr>
        <w:t>З</w:t>
      </w:r>
      <w:r w:rsidR="0007641D" w:rsidRPr="002B1734">
        <w:rPr>
          <w:sz w:val="22"/>
          <w:szCs w:val="22"/>
        </w:rPr>
        <w:t>аявителям</w:t>
      </w:r>
      <w:r w:rsidR="00A03CD4" w:rsidRPr="002B1734">
        <w:rPr>
          <w:sz w:val="22"/>
          <w:szCs w:val="22"/>
        </w:rPr>
        <w:t xml:space="preserve">, признанными </w:t>
      </w:r>
      <w:r w:rsidR="00D8026A" w:rsidRPr="002B1734">
        <w:rPr>
          <w:sz w:val="22"/>
          <w:szCs w:val="22"/>
        </w:rPr>
        <w:t>У</w:t>
      </w:r>
      <w:r w:rsidR="00A03CD4" w:rsidRPr="002B1734">
        <w:rPr>
          <w:sz w:val="22"/>
          <w:szCs w:val="22"/>
        </w:rPr>
        <w:t>частниками</w:t>
      </w:r>
      <w:r w:rsidR="00D8026A" w:rsidRPr="002B1734">
        <w:rPr>
          <w:sz w:val="22"/>
          <w:szCs w:val="22"/>
        </w:rPr>
        <w:t xml:space="preserve"> аукциона и З</w:t>
      </w:r>
      <w:r w:rsidR="00A03CD4" w:rsidRPr="002B1734">
        <w:rPr>
          <w:sz w:val="22"/>
          <w:szCs w:val="22"/>
        </w:rPr>
        <w:t>аявителям, не допущенным к участию в аукционе</w:t>
      </w:r>
      <w:r w:rsidR="00E511EA" w:rsidRPr="002B1734">
        <w:rPr>
          <w:sz w:val="22"/>
          <w:szCs w:val="22"/>
        </w:rPr>
        <w:t>,</w:t>
      </w:r>
      <w:r w:rsidR="003509B1" w:rsidRPr="002B1734">
        <w:rPr>
          <w:sz w:val="22"/>
          <w:szCs w:val="22"/>
        </w:rPr>
        <w:t xml:space="preserve"> уведомления о принятых решениях </w:t>
      </w:r>
      <w:r w:rsidR="00B21005" w:rsidRPr="002B1734">
        <w:rPr>
          <w:sz w:val="22"/>
          <w:szCs w:val="22"/>
        </w:rPr>
        <w:t xml:space="preserve">в отношении их </w:t>
      </w:r>
      <w:r w:rsidR="003509B1" w:rsidRPr="002B1734">
        <w:rPr>
          <w:sz w:val="22"/>
          <w:szCs w:val="22"/>
        </w:rPr>
        <w:t>не позднее дня,</w:t>
      </w:r>
      <w:r w:rsidR="009A5069" w:rsidRPr="002B1734">
        <w:rPr>
          <w:sz w:val="22"/>
          <w:szCs w:val="22"/>
        </w:rPr>
        <w:t xml:space="preserve"> следующего</w:t>
      </w:r>
      <w:r w:rsidR="004D44AB" w:rsidRPr="002B1734">
        <w:rPr>
          <w:sz w:val="22"/>
          <w:szCs w:val="22"/>
        </w:rPr>
        <w:t xml:space="preserve"> за</w:t>
      </w:r>
      <w:r w:rsidR="009A5069" w:rsidRPr="002B1734">
        <w:rPr>
          <w:sz w:val="22"/>
          <w:szCs w:val="22"/>
        </w:rPr>
        <w:t xml:space="preserve"> </w:t>
      </w:r>
      <w:r w:rsidR="004D44AB" w:rsidRPr="002B1734">
        <w:rPr>
          <w:sz w:val="22"/>
          <w:szCs w:val="22"/>
        </w:rPr>
        <w:t>днем</w:t>
      </w:r>
      <w:r w:rsidR="009B456F" w:rsidRPr="002B1734">
        <w:rPr>
          <w:sz w:val="22"/>
          <w:szCs w:val="22"/>
        </w:rPr>
        <w:t xml:space="preserve"> подписания п</w:t>
      </w:r>
      <w:r w:rsidR="003509B1" w:rsidRPr="002B1734">
        <w:rPr>
          <w:sz w:val="22"/>
          <w:szCs w:val="22"/>
        </w:rPr>
        <w:t>ротокола</w:t>
      </w:r>
      <w:r w:rsidR="007556B0" w:rsidRPr="002B1734">
        <w:rPr>
          <w:sz w:val="22"/>
          <w:szCs w:val="22"/>
        </w:rPr>
        <w:t xml:space="preserve"> </w:t>
      </w:r>
      <w:r w:rsidR="006A6D70" w:rsidRPr="002B1734">
        <w:rPr>
          <w:sz w:val="22"/>
          <w:szCs w:val="22"/>
        </w:rPr>
        <w:t>рассмотрения з</w:t>
      </w:r>
      <w:r w:rsidR="009A5069" w:rsidRPr="002B1734">
        <w:rPr>
          <w:sz w:val="22"/>
          <w:szCs w:val="22"/>
        </w:rPr>
        <w:t>аявок</w:t>
      </w:r>
      <w:r w:rsidR="006A6D70" w:rsidRPr="002B1734">
        <w:rPr>
          <w:sz w:val="22"/>
          <w:szCs w:val="22"/>
        </w:rPr>
        <w:t>;</w:t>
      </w:r>
    </w:p>
    <w:p w14:paraId="02EA3376" w14:textId="3048195C" w:rsidR="00674AE9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D8026A" w:rsidRPr="002B1734">
        <w:rPr>
          <w:sz w:val="22"/>
          <w:szCs w:val="22"/>
        </w:rPr>
        <w:t>выбирает А</w:t>
      </w:r>
      <w:r w:rsidR="00674AE9" w:rsidRPr="002B1734">
        <w:rPr>
          <w:sz w:val="22"/>
          <w:szCs w:val="22"/>
        </w:rPr>
        <w:t>укциониста путем открытого голосования;</w:t>
      </w:r>
    </w:p>
    <w:p w14:paraId="6DC4F5EE" w14:textId="444DCC6A" w:rsidR="00461EFF" w:rsidRPr="00614A8F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614A8F">
        <w:rPr>
          <w:sz w:val="22"/>
          <w:szCs w:val="22"/>
        </w:rPr>
        <w:t>- </w:t>
      </w:r>
      <w:r w:rsidR="00461EFF" w:rsidRPr="00614A8F">
        <w:rPr>
          <w:sz w:val="22"/>
          <w:szCs w:val="22"/>
        </w:rPr>
        <w:t>составляет</w:t>
      </w:r>
      <w:r w:rsidR="005935BF" w:rsidRPr="00614A8F">
        <w:rPr>
          <w:sz w:val="22"/>
          <w:szCs w:val="22"/>
        </w:rPr>
        <w:t xml:space="preserve"> </w:t>
      </w:r>
      <w:r w:rsidR="00872526" w:rsidRPr="00614A8F">
        <w:rPr>
          <w:sz w:val="22"/>
          <w:szCs w:val="22"/>
        </w:rPr>
        <w:t>П</w:t>
      </w:r>
      <w:r w:rsidR="005935BF" w:rsidRPr="00614A8F">
        <w:rPr>
          <w:sz w:val="22"/>
          <w:szCs w:val="22"/>
        </w:rPr>
        <w:t>ротокол о результатах аукциона</w:t>
      </w:r>
      <w:r w:rsidR="00D8026A" w:rsidRPr="00614A8F">
        <w:rPr>
          <w:sz w:val="22"/>
          <w:szCs w:val="22"/>
        </w:rPr>
        <w:t>, один из которых передает П</w:t>
      </w:r>
      <w:r w:rsidR="00461EFF" w:rsidRPr="00614A8F">
        <w:rPr>
          <w:sz w:val="22"/>
          <w:szCs w:val="22"/>
        </w:rPr>
        <w:t xml:space="preserve">обедителю аукциона </w:t>
      </w:r>
      <w:r w:rsidR="00B21005" w:rsidRPr="00614A8F">
        <w:rPr>
          <w:sz w:val="22"/>
          <w:szCs w:val="22"/>
        </w:rPr>
        <w:t xml:space="preserve">или </w:t>
      </w:r>
      <w:r w:rsidR="00461EFF" w:rsidRPr="00614A8F">
        <w:rPr>
          <w:sz w:val="22"/>
          <w:szCs w:val="22"/>
        </w:rPr>
        <w:t>уполномоченному представителю</w:t>
      </w:r>
      <w:r w:rsidR="00B21005" w:rsidRPr="00614A8F">
        <w:rPr>
          <w:sz w:val="22"/>
          <w:szCs w:val="22"/>
        </w:rPr>
        <w:t xml:space="preserve"> под расписку в день проведения аукциона</w:t>
      </w:r>
      <w:bookmarkStart w:id="88" w:name="__RefHeading__63_520497706"/>
      <w:bookmarkStart w:id="89" w:name="__RefHeading__78_1698952488"/>
      <w:bookmarkStart w:id="90" w:name="_Toc419295282"/>
      <w:bookmarkStart w:id="91" w:name="_Toc423619386"/>
      <w:bookmarkStart w:id="92" w:name="_Toc426462880"/>
      <w:bookmarkStart w:id="93" w:name="_Toc428969615"/>
      <w:bookmarkEnd w:id="88"/>
      <w:bookmarkEnd w:id="89"/>
      <w:r w:rsidR="006A6D70" w:rsidRPr="00614A8F">
        <w:rPr>
          <w:sz w:val="22"/>
          <w:szCs w:val="22"/>
        </w:rPr>
        <w:t>.</w:t>
      </w:r>
    </w:p>
    <w:p w14:paraId="14934FAE" w14:textId="53DC89A8" w:rsidR="00461EF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/>
          <w:sz w:val="22"/>
          <w:szCs w:val="22"/>
        </w:rPr>
        <w:t>8.2</w:t>
      </w:r>
      <w:r w:rsidRPr="00854121">
        <w:rPr>
          <w:b/>
          <w:sz w:val="22"/>
          <w:szCs w:val="22"/>
        </w:rPr>
        <w:t>.</w:t>
      </w:r>
      <w:r>
        <w:rPr>
          <w:sz w:val="22"/>
          <w:szCs w:val="22"/>
        </w:rPr>
        <w:t> </w:t>
      </w:r>
      <w:r w:rsidR="006A6D70" w:rsidRPr="002B1734">
        <w:rPr>
          <w:sz w:val="22"/>
          <w:szCs w:val="22"/>
        </w:rPr>
        <w:t>Аукционная комиссия правомочна осуществлять функции и полномочия, если на ее заседании присутствует не менее пятидесяти процент</w:t>
      </w:r>
      <w:r w:rsidR="004867E0" w:rsidRPr="002B1734">
        <w:rPr>
          <w:sz w:val="22"/>
          <w:szCs w:val="22"/>
        </w:rPr>
        <w:t xml:space="preserve">ов общего числа ее членов, при </w:t>
      </w:r>
      <w:r w:rsidR="006A6D70" w:rsidRPr="002B1734">
        <w:rPr>
          <w:sz w:val="22"/>
          <w:szCs w:val="22"/>
        </w:rPr>
        <w:t xml:space="preserve">этом общее число членов </w:t>
      </w:r>
      <w:r w:rsidR="00872526">
        <w:rPr>
          <w:sz w:val="22"/>
          <w:szCs w:val="22"/>
        </w:rPr>
        <w:t>А</w:t>
      </w:r>
      <w:r w:rsidR="006A6D70" w:rsidRPr="002B1734">
        <w:rPr>
          <w:sz w:val="22"/>
          <w:szCs w:val="22"/>
        </w:rPr>
        <w:t>укционной комиссии должно быть не менее пяти человек.</w:t>
      </w:r>
    </w:p>
    <w:p w14:paraId="183D9176" w14:textId="77777777" w:rsidR="0071037B" w:rsidRPr="002B1734" w:rsidRDefault="0071037B" w:rsidP="00F462E6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153DF3DC" w14:textId="13352257" w:rsidR="00ED3E7E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4" w:name="_Toc479691591"/>
      <w:r>
        <w:rPr>
          <w:rFonts w:ascii="Times New Roman" w:hAnsi="Times New Roman"/>
          <w:i w:val="0"/>
          <w:sz w:val="26"/>
          <w:szCs w:val="26"/>
          <w:lang w:val="ru-RU"/>
        </w:rPr>
        <w:t>9. </w:t>
      </w:r>
      <w:r w:rsidR="003509B1" w:rsidRPr="00D13C1B">
        <w:rPr>
          <w:rFonts w:ascii="Times New Roman" w:hAnsi="Times New Roman"/>
          <w:i w:val="0"/>
          <w:sz w:val="26"/>
          <w:szCs w:val="26"/>
          <w:lang w:val="ru-RU"/>
        </w:rPr>
        <w:t>Порядок проведения аукциона</w:t>
      </w:r>
      <w:bookmarkEnd w:id="90"/>
      <w:bookmarkEnd w:id="91"/>
      <w:bookmarkEnd w:id="92"/>
      <w:bookmarkEnd w:id="93"/>
      <w:bookmarkEnd w:id="94"/>
    </w:p>
    <w:p w14:paraId="04C10249" w14:textId="7CFE65D4" w:rsidR="00461EFF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9.1. </w:t>
      </w:r>
      <w:r w:rsidR="003509B1" w:rsidRPr="002B1734">
        <w:rPr>
          <w:sz w:val="22"/>
          <w:szCs w:val="22"/>
        </w:rPr>
        <w:t>На регистрацию для участия в аукци</w:t>
      </w:r>
      <w:r w:rsidR="00EC7D22" w:rsidRPr="002B1734">
        <w:rPr>
          <w:sz w:val="22"/>
          <w:szCs w:val="22"/>
        </w:rPr>
        <w:t xml:space="preserve">оне допускаются </w:t>
      </w:r>
      <w:r w:rsidR="00D8026A" w:rsidRPr="00193453">
        <w:rPr>
          <w:sz w:val="22"/>
          <w:szCs w:val="22"/>
        </w:rPr>
        <w:t>У</w:t>
      </w:r>
      <w:r w:rsidR="003509B1" w:rsidRPr="00193453">
        <w:rPr>
          <w:sz w:val="22"/>
          <w:szCs w:val="22"/>
        </w:rPr>
        <w:t>частники</w:t>
      </w:r>
      <w:r w:rsidR="00461EFF" w:rsidRPr="00193453">
        <w:rPr>
          <w:sz w:val="22"/>
          <w:szCs w:val="22"/>
        </w:rPr>
        <w:t xml:space="preserve"> аукциона</w:t>
      </w:r>
      <w:r w:rsidR="00872526">
        <w:rPr>
          <w:sz w:val="22"/>
          <w:szCs w:val="22"/>
        </w:rPr>
        <w:t xml:space="preserve"> или их уполномоченные представители при предъявлении документа, удостоверяющего личность</w:t>
      </w:r>
      <w:r w:rsidR="00421CAD" w:rsidRPr="00193453">
        <w:rPr>
          <w:sz w:val="22"/>
          <w:szCs w:val="22"/>
        </w:rPr>
        <w:t>:</w:t>
      </w:r>
    </w:p>
    <w:p w14:paraId="7B81694E" w14:textId="7A8281C0" w:rsidR="00421CAD" w:rsidRPr="00193453" w:rsidRDefault="00421CAD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193453">
        <w:rPr>
          <w:sz w:val="22"/>
          <w:szCs w:val="22"/>
        </w:rPr>
        <w:t>физические лица и индивидуальные предприниматели, при предъявлении паспорта;</w:t>
      </w:r>
    </w:p>
    <w:p w14:paraId="2EB1DDC8" w14:textId="370A440A" w:rsidR="00421CAD" w:rsidRPr="00193453" w:rsidRDefault="00421CAD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193453">
        <w:rPr>
          <w:sz w:val="22"/>
          <w:szCs w:val="22"/>
        </w:rPr>
        <w:t>представители юридических лиц, имеющие право действовать от имени юридических лиц без доверенности (руководитель, директор и т.п.) при подтверждении своих полномочий в установленном порядке</w:t>
      </w:r>
      <w:r w:rsidR="00E34DEC" w:rsidRPr="00193453">
        <w:rPr>
          <w:sz w:val="22"/>
          <w:szCs w:val="22"/>
        </w:rPr>
        <w:t>, в том числе при пре</w:t>
      </w:r>
      <w:r w:rsidR="00193453" w:rsidRPr="00193453">
        <w:rPr>
          <w:sz w:val="22"/>
          <w:szCs w:val="22"/>
        </w:rPr>
        <w:t>д</w:t>
      </w:r>
      <w:r w:rsidR="00DA31A1">
        <w:rPr>
          <w:sz w:val="22"/>
          <w:szCs w:val="22"/>
        </w:rPr>
        <w:t>ъ</w:t>
      </w:r>
      <w:r w:rsidR="00193453" w:rsidRPr="00193453">
        <w:rPr>
          <w:sz w:val="22"/>
          <w:szCs w:val="22"/>
        </w:rPr>
        <w:t>я</w:t>
      </w:r>
      <w:r w:rsidR="00E34DEC" w:rsidRPr="00193453">
        <w:rPr>
          <w:sz w:val="22"/>
          <w:szCs w:val="22"/>
        </w:rPr>
        <w:t>влении паспорта</w:t>
      </w:r>
      <w:r w:rsidRPr="00193453">
        <w:rPr>
          <w:sz w:val="22"/>
          <w:szCs w:val="22"/>
        </w:rPr>
        <w:t>;</w:t>
      </w:r>
    </w:p>
    <w:p w14:paraId="15C451E8" w14:textId="612B5AC2" w:rsidR="00E34DEC" w:rsidRPr="00193453" w:rsidRDefault="00E34DEC" w:rsidP="00D13C1B">
      <w:pPr>
        <w:tabs>
          <w:tab w:val="left" w:pos="-1843"/>
        </w:tabs>
        <w:autoSpaceDE w:val="0"/>
        <w:spacing w:line="276" w:lineRule="auto"/>
        <w:ind w:firstLine="426"/>
        <w:jc w:val="both"/>
        <w:rPr>
          <w:bCs/>
          <w:color w:val="000000"/>
          <w:sz w:val="22"/>
          <w:szCs w:val="22"/>
        </w:rPr>
      </w:pPr>
      <w:r w:rsidRPr="00193453">
        <w:rPr>
          <w:sz w:val="22"/>
          <w:szCs w:val="22"/>
        </w:rPr>
        <w:t xml:space="preserve"> </w:t>
      </w:r>
      <w:r w:rsidR="007248AF" w:rsidRPr="00193453">
        <w:rPr>
          <w:sz w:val="22"/>
          <w:szCs w:val="22"/>
        </w:rPr>
        <w:t xml:space="preserve">представители физических и юридических лиц, индивидуальных предпринимателей, имеющие право действовать от имени физических и юридических лиц, индивидуальных предпринимателей на основании доверенности, </w:t>
      </w:r>
      <w:r w:rsidR="007248AF" w:rsidRPr="00193453">
        <w:rPr>
          <w:bCs/>
          <w:sz w:val="22"/>
          <w:szCs w:val="22"/>
        </w:rPr>
        <w:t>оформленной в соответствии с действующим законодательством</w:t>
      </w:r>
      <w:r w:rsidR="00193453" w:rsidRPr="00193453">
        <w:rPr>
          <w:bCs/>
          <w:sz w:val="22"/>
          <w:szCs w:val="22"/>
        </w:rPr>
        <w:t xml:space="preserve"> </w:t>
      </w:r>
      <w:r w:rsidRPr="00193453">
        <w:rPr>
          <w:bCs/>
          <w:color w:val="000000"/>
          <w:sz w:val="22"/>
          <w:szCs w:val="22"/>
        </w:rPr>
        <w:t xml:space="preserve">(Приложение </w:t>
      </w:r>
      <w:r w:rsidR="00835BA4">
        <w:rPr>
          <w:bCs/>
          <w:color w:val="000000"/>
          <w:sz w:val="22"/>
          <w:szCs w:val="22"/>
        </w:rPr>
        <w:t>9</w:t>
      </w:r>
      <w:r w:rsidRPr="00193453">
        <w:rPr>
          <w:bCs/>
          <w:color w:val="000000"/>
          <w:sz w:val="22"/>
          <w:szCs w:val="22"/>
        </w:rPr>
        <w:t>)</w:t>
      </w:r>
      <w:r w:rsidR="00193453" w:rsidRPr="00193453">
        <w:rPr>
          <w:bCs/>
          <w:color w:val="000000"/>
          <w:sz w:val="22"/>
          <w:szCs w:val="22"/>
        </w:rPr>
        <w:t xml:space="preserve">, </w:t>
      </w:r>
      <w:r w:rsidRPr="00193453">
        <w:rPr>
          <w:sz w:val="22"/>
          <w:szCs w:val="22"/>
        </w:rPr>
        <w:t>при пред</w:t>
      </w:r>
      <w:r w:rsidR="00DA31A1">
        <w:rPr>
          <w:sz w:val="22"/>
          <w:szCs w:val="22"/>
        </w:rPr>
        <w:t>ъ</w:t>
      </w:r>
      <w:r w:rsidRPr="00193453">
        <w:rPr>
          <w:sz w:val="22"/>
          <w:szCs w:val="22"/>
        </w:rPr>
        <w:t>явлении паспорта</w:t>
      </w:r>
      <w:r w:rsidRPr="00193453">
        <w:rPr>
          <w:color w:val="000000"/>
          <w:sz w:val="22"/>
          <w:szCs w:val="22"/>
        </w:rPr>
        <w:t>.</w:t>
      </w:r>
    </w:p>
    <w:p w14:paraId="30567812" w14:textId="6BC2ABB7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2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 xml:space="preserve">Аукцион проводится путем повышения начальной цены </w:t>
      </w:r>
      <w:r w:rsidR="00D129CD" w:rsidRPr="00193453">
        <w:rPr>
          <w:sz w:val="22"/>
          <w:szCs w:val="22"/>
        </w:rPr>
        <w:t>предмета аукциона</w:t>
      </w:r>
      <w:r w:rsidR="003509B1" w:rsidRPr="00193453">
        <w:rPr>
          <w:sz w:val="22"/>
          <w:szCs w:val="22"/>
        </w:rPr>
        <w:t xml:space="preserve">, указанной в </w:t>
      </w:r>
      <w:r w:rsidR="005427C5" w:rsidRPr="00193453">
        <w:rPr>
          <w:sz w:val="22"/>
          <w:szCs w:val="22"/>
        </w:rPr>
        <w:t>И</w:t>
      </w:r>
      <w:r w:rsidR="003509B1" w:rsidRPr="00193453">
        <w:rPr>
          <w:sz w:val="22"/>
          <w:szCs w:val="22"/>
        </w:rPr>
        <w:t>звещении о проведении аукциона</w:t>
      </w:r>
      <w:r w:rsidR="005427C5" w:rsidRPr="00193453">
        <w:rPr>
          <w:sz w:val="22"/>
          <w:szCs w:val="22"/>
        </w:rPr>
        <w:t>,</w:t>
      </w:r>
      <w:r w:rsidR="003043E2" w:rsidRPr="00193453">
        <w:rPr>
          <w:sz w:val="22"/>
          <w:szCs w:val="22"/>
        </w:rPr>
        <w:t xml:space="preserve"> на «шаг аукциона».</w:t>
      </w:r>
      <w:r w:rsidR="00435566" w:rsidRPr="00193453">
        <w:rPr>
          <w:sz w:val="22"/>
          <w:szCs w:val="22"/>
        </w:rPr>
        <w:t xml:space="preserve"> </w:t>
      </w:r>
    </w:p>
    <w:p w14:paraId="0049177F" w14:textId="0922ED00" w:rsidR="005952A5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  <w:u w:val="single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3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При проведении аукциона</w:t>
      </w:r>
      <w:r w:rsidR="00B43DBC" w:rsidRPr="00193453">
        <w:rPr>
          <w:sz w:val="22"/>
          <w:szCs w:val="22"/>
        </w:rPr>
        <w:t xml:space="preserve"> </w:t>
      </w:r>
      <w:r w:rsidR="003509B1" w:rsidRPr="00193453">
        <w:rPr>
          <w:sz w:val="22"/>
          <w:szCs w:val="22"/>
        </w:rPr>
        <w:t>осуществляет</w:t>
      </w:r>
      <w:r w:rsidR="00B43DBC" w:rsidRPr="00193453">
        <w:rPr>
          <w:sz w:val="22"/>
          <w:szCs w:val="22"/>
        </w:rPr>
        <w:t>ся</w:t>
      </w:r>
      <w:r w:rsidR="00674AE9" w:rsidRPr="00193453">
        <w:rPr>
          <w:sz w:val="22"/>
          <w:szCs w:val="22"/>
        </w:rPr>
        <w:t xml:space="preserve"> аудио</w:t>
      </w:r>
      <w:r w:rsidR="00E34DEC" w:rsidRPr="00193453">
        <w:rPr>
          <w:sz w:val="22"/>
          <w:szCs w:val="22"/>
        </w:rPr>
        <w:t>- или видео</w:t>
      </w:r>
      <w:r w:rsidR="00674AE9" w:rsidRPr="00193453">
        <w:rPr>
          <w:sz w:val="22"/>
          <w:szCs w:val="22"/>
        </w:rPr>
        <w:t>запись</w:t>
      </w:r>
      <w:r w:rsidR="0054331E" w:rsidRPr="00193453">
        <w:rPr>
          <w:sz w:val="22"/>
          <w:szCs w:val="22"/>
        </w:rPr>
        <w:t xml:space="preserve"> аукциона</w:t>
      </w:r>
      <w:r w:rsidR="00193453" w:rsidRPr="00193453">
        <w:rPr>
          <w:sz w:val="22"/>
          <w:szCs w:val="22"/>
        </w:rPr>
        <w:t>.</w:t>
      </w:r>
    </w:p>
    <w:p w14:paraId="0F170528" w14:textId="516D69C0" w:rsidR="003509B1" w:rsidRPr="00193453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4</w:t>
      </w:r>
      <w:r w:rsidRPr="00D13C1B">
        <w:rPr>
          <w:b/>
          <w:sz w:val="22"/>
          <w:szCs w:val="22"/>
        </w:rPr>
        <w:t>. </w:t>
      </w:r>
      <w:r w:rsidR="003509B1" w:rsidRPr="00193453">
        <w:rPr>
          <w:sz w:val="22"/>
          <w:szCs w:val="22"/>
        </w:rPr>
        <w:t>Аукцион проводится в следующем порядке:</w:t>
      </w:r>
    </w:p>
    <w:p w14:paraId="27A4FDB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до начала аукциона Участники или их уполномоченные представители должны пройти регистрацию и получить пронумерованные карточки Участника аукциона;</w:t>
      </w:r>
    </w:p>
    <w:p w14:paraId="7FA64B57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в аукционный зал допускаются зарегистрированные Участники аукциона, а также иные лица, по решению Аукционной комиссии;</w:t>
      </w:r>
    </w:p>
    <w:p w14:paraId="29A53E18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 начинается с объявления представителем Аукционной комиссии о проведении аукциона и представления Аукциониста; </w:t>
      </w:r>
    </w:p>
    <w:p w14:paraId="434BF15D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Аукционистом оглашается порядок проведения аукциона, номер (наименование) </w:t>
      </w:r>
      <w:r>
        <w:rPr>
          <w:sz w:val="22"/>
          <w:szCs w:val="22"/>
        </w:rPr>
        <w:t>Объекта (</w:t>
      </w:r>
      <w:r w:rsidRPr="002B1734">
        <w:rPr>
          <w:sz w:val="22"/>
          <w:szCs w:val="22"/>
        </w:rPr>
        <w:t>лота</w:t>
      </w:r>
      <w:r>
        <w:rPr>
          <w:sz w:val="22"/>
          <w:szCs w:val="22"/>
        </w:rPr>
        <w:t>)</w:t>
      </w:r>
      <w:r w:rsidRPr="002B1734">
        <w:rPr>
          <w:sz w:val="22"/>
          <w:szCs w:val="22"/>
        </w:rPr>
        <w:t>, его краткая характеристика, начальная цена предмета аукциона, «шаг аукциона», а также номера карточек Участников аукциона по данному</w:t>
      </w:r>
      <w:r>
        <w:rPr>
          <w:sz w:val="22"/>
          <w:szCs w:val="22"/>
        </w:rPr>
        <w:t xml:space="preserve"> Объекту (лоту) </w:t>
      </w:r>
      <w:r w:rsidRPr="002B1734">
        <w:rPr>
          <w:sz w:val="22"/>
          <w:szCs w:val="22"/>
        </w:rPr>
        <w:t>аукциона;</w:t>
      </w:r>
    </w:p>
    <w:p w14:paraId="53776409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2B1734">
        <w:rPr>
          <w:sz w:val="22"/>
          <w:szCs w:val="22"/>
        </w:rPr>
        <w:t xml:space="preserve">при объявлении Аукционистом начальной цены </w:t>
      </w:r>
      <w:r w:rsidRPr="00193453">
        <w:rPr>
          <w:sz w:val="22"/>
          <w:szCs w:val="22"/>
        </w:rPr>
        <w:t xml:space="preserve">предмета аукциона, Участникам аукциона предлагается заявить цену предмета аукциона, увеличенную в соответствии с «шагом аукциона», путем поднятия карточек; </w:t>
      </w:r>
    </w:p>
    <w:p w14:paraId="264592A6" w14:textId="77777777" w:rsidR="00614A8F" w:rsidRPr="00193453" w:rsidRDefault="00614A8F" w:rsidP="00614A8F">
      <w:pPr>
        <w:autoSpaceDE w:val="0"/>
        <w:spacing w:line="228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 xml:space="preserve">Аукционист объявляет номер карточки Участника аукциона, который первый поднял карточку после объявления Аукционистом начальной цены предмета аукциона, увеличенную в соответствии с «шагом аукциона»; </w:t>
      </w:r>
    </w:p>
    <w:p w14:paraId="5617BAED" w14:textId="77777777" w:rsidR="00614A8F" w:rsidRPr="00193453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каждая последующая цена предмета аукциона, превышающая предыдущую цену на «шаг аукциона», заявляется Участниками аукциона путем поднятия карточек;</w:t>
      </w:r>
    </w:p>
    <w:p w14:paraId="676B0105" w14:textId="77777777" w:rsidR="00614A8F" w:rsidRPr="002B1734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Pr="00193453">
        <w:rPr>
          <w:sz w:val="22"/>
          <w:szCs w:val="22"/>
        </w:rPr>
        <w:t>если после троекратного объявления последней подтвержденной цены предмета аукциона</w:t>
      </w:r>
      <w:r w:rsidRPr="002B1734">
        <w:rPr>
          <w:sz w:val="22"/>
          <w:szCs w:val="22"/>
        </w:rPr>
        <w:t xml:space="preserve"> ни один из Участников аукциона не заявил о своем намерении предложить более высокую цену предмета аукциона (не поднял карточку), аукцион завершается;</w:t>
      </w:r>
    </w:p>
    <w:p w14:paraId="0F12FE60" w14:textId="77777777" w:rsidR="00614A8F" w:rsidRPr="00DF0010" w:rsidRDefault="00614A8F" w:rsidP="00614A8F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bCs/>
          <w:sz w:val="22"/>
          <w:szCs w:val="22"/>
        </w:rPr>
        <w:t>- </w:t>
      </w:r>
      <w:r w:rsidRPr="002B1734">
        <w:rPr>
          <w:bCs/>
          <w:sz w:val="22"/>
          <w:szCs w:val="22"/>
        </w:rPr>
        <w:t>по завершении аукциона Аукционист объявляет Победителя аукциона, номер его карточки и называет размер предложенной им цены предмета аукциона.</w:t>
      </w:r>
    </w:p>
    <w:p w14:paraId="6EEEE661" w14:textId="0841BD7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5</w:t>
      </w:r>
      <w:r w:rsidRPr="00D13C1B">
        <w:rPr>
          <w:b/>
          <w:sz w:val="22"/>
          <w:szCs w:val="22"/>
        </w:rPr>
        <w:t>. </w:t>
      </w:r>
      <w:r w:rsidR="00DF0010" w:rsidRPr="002B1734">
        <w:rPr>
          <w:sz w:val="22"/>
          <w:szCs w:val="22"/>
        </w:rPr>
        <w:t xml:space="preserve">Победителем </w:t>
      </w:r>
      <w:r w:rsidR="00DF0010" w:rsidRPr="002E4079">
        <w:rPr>
          <w:sz w:val="22"/>
          <w:szCs w:val="22"/>
        </w:rPr>
        <w:t>аукциона</w:t>
      </w:r>
      <w:r w:rsidR="00DF0010" w:rsidRPr="002E4079">
        <w:rPr>
          <w:b/>
          <w:sz w:val="22"/>
          <w:szCs w:val="22"/>
        </w:rPr>
        <w:t xml:space="preserve"> </w:t>
      </w:r>
      <w:r w:rsidR="00DF0010" w:rsidRPr="002E4079">
        <w:rPr>
          <w:sz w:val="22"/>
          <w:szCs w:val="22"/>
        </w:rPr>
        <w:t>признается Участник аукциона, предложивший наибольшую цену предмета аукциона, номер карточки которого был назван Аукционистом последним.</w:t>
      </w:r>
    </w:p>
    <w:p w14:paraId="2400751A" w14:textId="71205B7B" w:rsidR="00DF0010" w:rsidRPr="00C007B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6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 xml:space="preserve">Во время проведения аукциона его Участникам запрещено покидать аукционный зал, передвигаться по аукционному залу, осуществлять действия, препятствующие проведению аукциона Аукционистом, общаться с другими Участниками аукциона и разговаривать по мобильному телефону, при этом звук мобильного телефона должен </w:t>
      </w:r>
      <w:r w:rsidR="00DF0010" w:rsidRPr="00C007BD">
        <w:rPr>
          <w:sz w:val="22"/>
          <w:szCs w:val="22"/>
        </w:rPr>
        <w:t>быть отключен, осуществлять видео или фотосъемку без уведомления Аукционной комиссии.</w:t>
      </w:r>
    </w:p>
    <w:p w14:paraId="40991952" w14:textId="273EDF89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7</w:t>
      </w:r>
      <w:r w:rsidRPr="00D13C1B">
        <w:rPr>
          <w:b/>
          <w:sz w:val="22"/>
          <w:szCs w:val="22"/>
        </w:rPr>
        <w:t>. </w:t>
      </w:r>
      <w:r w:rsidR="00DF0010" w:rsidRPr="00C007BD">
        <w:rPr>
          <w:sz w:val="22"/>
          <w:szCs w:val="22"/>
        </w:rPr>
        <w:t>Участники, нарушившие порядок (п.</w:t>
      </w:r>
      <w:r w:rsidR="00C007BD" w:rsidRPr="00C007BD">
        <w:rPr>
          <w:sz w:val="22"/>
          <w:szCs w:val="22"/>
        </w:rPr>
        <w:t>9</w:t>
      </w:r>
      <w:r w:rsidR="00DF0010" w:rsidRPr="00C007BD">
        <w:rPr>
          <w:sz w:val="22"/>
          <w:szCs w:val="22"/>
        </w:rPr>
        <w:t>.</w:t>
      </w:r>
      <w:r w:rsidR="00C007BD" w:rsidRPr="00C007BD">
        <w:rPr>
          <w:sz w:val="22"/>
          <w:szCs w:val="22"/>
        </w:rPr>
        <w:t>6</w:t>
      </w:r>
      <w:r w:rsidR="00DF0010" w:rsidRPr="00C007BD">
        <w:rPr>
          <w:sz w:val="22"/>
          <w:szCs w:val="22"/>
        </w:rPr>
        <w:t>.), и получившие дважды предупреждение от Аукционной комиссии могут быть удалены из аукционного зала по ре</w:t>
      </w:r>
      <w:r w:rsidR="00DF0010" w:rsidRPr="002E4079">
        <w:rPr>
          <w:sz w:val="22"/>
          <w:szCs w:val="22"/>
        </w:rPr>
        <w:t>шению Аукционной комиссии, что отражается в Протоколе о результатах аукциона.</w:t>
      </w:r>
    </w:p>
    <w:p w14:paraId="4C6D4571" w14:textId="2934ACA7" w:rsidR="00DF0010" w:rsidRPr="002E4079" w:rsidRDefault="00D13C1B" w:rsidP="00D13C1B">
      <w:pPr>
        <w:autoSpaceDE w:val="0"/>
        <w:spacing w:line="276" w:lineRule="auto"/>
        <w:ind w:firstLine="426"/>
        <w:jc w:val="both"/>
        <w:rPr>
          <w:bCs/>
          <w:sz w:val="22"/>
          <w:szCs w:val="22"/>
        </w:rPr>
      </w:pPr>
      <w:r w:rsidRPr="00D13C1B">
        <w:rPr>
          <w:b/>
          <w:sz w:val="22"/>
          <w:szCs w:val="22"/>
        </w:rPr>
        <w:t>9.</w:t>
      </w:r>
      <w:r>
        <w:rPr>
          <w:b/>
          <w:sz w:val="22"/>
          <w:szCs w:val="22"/>
        </w:rPr>
        <w:t>8</w:t>
      </w:r>
      <w:r w:rsidRPr="00D13C1B">
        <w:rPr>
          <w:b/>
          <w:sz w:val="22"/>
          <w:szCs w:val="22"/>
        </w:rPr>
        <w:t>. </w:t>
      </w:r>
      <w:r w:rsidR="00DF0010" w:rsidRPr="002E4079">
        <w:rPr>
          <w:sz w:val="22"/>
          <w:szCs w:val="22"/>
        </w:rPr>
        <w:t>В ходе аукциона Участник имеет право совершить 1 (один) звонок по телефону или задать вопрос Аукционной комиссии, предварительно обратившись к ней. В этом случае аукцион приостанавливается не более чем на 3 (три) минуты.</w:t>
      </w:r>
    </w:p>
    <w:p w14:paraId="77CE0135" w14:textId="20FBF1DD" w:rsidR="0007061F" w:rsidRPr="002B1734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lastRenderedPageBreak/>
        <w:t>9.</w:t>
      </w:r>
      <w:r>
        <w:rPr>
          <w:b/>
          <w:sz w:val="22"/>
          <w:szCs w:val="22"/>
        </w:rPr>
        <w:t>9</w:t>
      </w:r>
      <w:r w:rsidRPr="00D13C1B">
        <w:rPr>
          <w:b/>
          <w:sz w:val="22"/>
          <w:szCs w:val="22"/>
        </w:rPr>
        <w:t>. </w:t>
      </w:r>
      <w:r w:rsidR="0007061F" w:rsidRPr="002E4079">
        <w:rPr>
          <w:sz w:val="22"/>
          <w:szCs w:val="22"/>
        </w:rPr>
        <w:t xml:space="preserve">Результаты аукциона оформляются </w:t>
      </w:r>
      <w:r w:rsidR="0020341A" w:rsidRPr="002E4079">
        <w:rPr>
          <w:sz w:val="22"/>
          <w:szCs w:val="22"/>
        </w:rPr>
        <w:t>П</w:t>
      </w:r>
      <w:r w:rsidR="0007061F" w:rsidRPr="002E4079">
        <w:rPr>
          <w:sz w:val="22"/>
          <w:szCs w:val="22"/>
        </w:rPr>
        <w:t>ротоколом о результатах аукциона, который размещается в порядке, установленном разделом 3 Извещения о проведении</w:t>
      </w:r>
      <w:r w:rsidR="0007061F" w:rsidRPr="002B1734">
        <w:rPr>
          <w:sz w:val="22"/>
          <w:szCs w:val="22"/>
        </w:rPr>
        <w:t xml:space="preserve"> аукциона в течение одного рабочего дня со дня его подписания.</w:t>
      </w:r>
    </w:p>
    <w:p w14:paraId="736991AA" w14:textId="6C8F749A" w:rsidR="007D112D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bookmarkStart w:id="95" w:name="_Toc426365734"/>
      <w:bookmarkStart w:id="96" w:name="_Toc429992738"/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0</w:t>
      </w:r>
      <w:r w:rsidRPr="00D13C1B">
        <w:rPr>
          <w:b/>
          <w:sz w:val="22"/>
          <w:szCs w:val="22"/>
        </w:rPr>
        <w:t>. </w:t>
      </w:r>
      <w:r w:rsidR="00846443" w:rsidRPr="002B1734">
        <w:rPr>
          <w:sz w:val="22"/>
          <w:szCs w:val="22"/>
        </w:rPr>
        <w:t>Аукцион признается несостоявшимся в случаях, если:</w:t>
      </w:r>
    </w:p>
    <w:p w14:paraId="61E2C8AB" w14:textId="59F975B4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>а участие в аукционе была подана одна Заявка;</w:t>
      </w:r>
    </w:p>
    <w:p w14:paraId="543926AE" w14:textId="435F4961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452CF2">
        <w:rPr>
          <w:sz w:val="22"/>
          <w:szCs w:val="22"/>
        </w:rPr>
        <w:t xml:space="preserve">на основании результатов рассмотрения Заявок на участие в аукционе </w:t>
      </w:r>
      <w:r w:rsidR="00C205AE">
        <w:rPr>
          <w:sz w:val="22"/>
          <w:szCs w:val="22"/>
        </w:rPr>
        <w:t>принято решение о допуске</w:t>
      </w:r>
      <w:r w:rsidR="00C205AE">
        <w:rPr>
          <w:sz w:val="22"/>
          <w:szCs w:val="22"/>
        </w:rPr>
        <w:br/>
        <w:t xml:space="preserve">к участию в аукционе и признании Участником только одного </w:t>
      </w:r>
      <w:r w:rsidRPr="007D112D">
        <w:rPr>
          <w:sz w:val="22"/>
          <w:szCs w:val="22"/>
        </w:rPr>
        <w:t>Заявител</w:t>
      </w:r>
      <w:r w:rsidR="00C205AE">
        <w:rPr>
          <w:sz w:val="22"/>
          <w:szCs w:val="22"/>
        </w:rPr>
        <w:t>я</w:t>
      </w:r>
      <w:r w:rsidRPr="007D112D">
        <w:rPr>
          <w:sz w:val="22"/>
          <w:szCs w:val="22"/>
        </w:rPr>
        <w:t xml:space="preserve"> </w:t>
      </w:r>
      <w:r w:rsidR="00452CF2">
        <w:rPr>
          <w:sz w:val="22"/>
          <w:szCs w:val="22"/>
        </w:rPr>
        <w:t>(Единственный участник)</w:t>
      </w:r>
      <w:r w:rsidRPr="007D112D">
        <w:rPr>
          <w:sz w:val="22"/>
          <w:szCs w:val="22"/>
        </w:rPr>
        <w:t>;</w:t>
      </w:r>
    </w:p>
    <w:p w14:paraId="2F8DC3E5" w14:textId="353AC242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 в </w:t>
      </w:r>
      <w:r w:rsidRPr="007D112D">
        <w:rPr>
          <w:sz w:val="22"/>
          <w:szCs w:val="22"/>
        </w:rPr>
        <w:t xml:space="preserve">аукционе </w:t>
      </w:r>
      <w:r w:rsidR="00C205AE">
        <w:rPr>
          <w:sz w:val="22"/>
          <w:szCs w:val="22"/>
        </w:rPr>
        <w:t>участвовал</w:t>
      </w:r>
      <w:r w:rsidRPr="007D112D">
        <w:rPr>
          <w:sz w:val="22"/>
          <w:szCs w:val="22"/>
        </w:rPr>
        <w:t xml:space="preserve"> только один Участник (Участник единственно принявший участие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аукционе);</w:t>
      </w:r>
    </w:p>
    <w:p w14:paraId="6CA0E422" w14:textId="7742A309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>
        <w:rPr>
          <w:sz w:val="22"/>
          <w:szCs w:val="22"/>
        </w:rPr>
        <w:t xml:space="preserve">по окончании срока подачи заявок </w:t>
      </w:r>
      <w:r>
        <w:rPr>
          <w:sz w:val="22"/>
          <w:szCs w:val="22"/>
        </w:rPr>
        <w:t>н</w:t>
      </w:r>
      <w:r w:rsidRPr="007D112D">
        <w:rPr>
          <w:sz w:val="22"/>
          <w:szCs w:val="22"/>
        </w:rPr>
        <w:t xml:space="preserve">а участие в аукционе не было подано ни одной Заявки </w:t>
      </w:r>
    </w:p>
    <w:p w14:paraId="735CD22D" w14:textId="353ADEDE" w:rsidR="007D112D" w:rsidRPr="007D112D" w:rsidRDefault="007D112D" w:rsidP="007D112D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н</w:t>
      </w:r>
      <w:r w:rsidRPr="007D112D">
        <w:rPr>
          <w:sz w:val="22"/>
          <w:szCs w:val="22"/>
        </w:rPr>
        <w:t>а основании результатов рассмотрения Заявок принято решение об отказе в допуске к участию</w:t>
      </w:r>
      <w:r w:rsidR="00C205AE">
        <w:rPr>
          <w:sz w:val="22"/>
          <w:szCs w:val="22"/>
        </w:rPr>
        <w:br/>
      </w:r>
      <w:r w:rsidRPr="007D112D">
        <w:rPr>
          <w:sz w:val="22"/>
          <w:szCs w:val="22"/>
        </w:rPr>
        <w:t>в аукционе всех Заявителей;</w:t>
      </w:r>
    </w:p>
    <w:p w14:paraId="3A9D18CA" w14:textId="48C42565" w:rsidR="00C205AE" w:rsidRPr="00C205AE" w:rsidRDefault="007D112D" w:rsidP="00C205AE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  <w:r>
        <w:rPr>
          <w:sz w:val="22"/>
          <w:szCs w:val="22"/>
        </w:rPr>
        <w:t>- </w:t>
      </w:r>
      <w:r w:rsidR="00C205AE" w:rsidRPr="00C205AE">
        <w:rPr>
          <w:sz w:val="22"/>
          <w:szCs w:val="22"/>
        </w:rPr>
        <w:t xml:space="preserve">при проведении аукциона не присутствовал ни один из </w:t>
      </w:r>
      <w:r w:rsidR="00C205AE">
        <w:rPr>
          <w:sz w:val="22"/>
          <w:szCs w:val="22"/>
        </w:rPr>
        <w:t>У</w:t>
      </w:r>
      <w:r w:rsidR="00C205AE" w:rsidRPr="00C205AE">
        <w:rPr>
          <w:sz w:val="22"/>
          <w:szCs w:val="22"/>
        </w:rPr>
        <w:t>частников аукциона</w:t>
      </w:r>
      <w:r w:rsidR="00C205AE">
        <w:rPr>
          <w:sz w:val="22"/>
          <w:szCs w:val="22"/>
        </w:rPr>
        <w:t>;</w:t>
      </w:r>
    </w:p>
    <w:p w14:paraId="111CB47E" w14:textId="457F06B4" w:rsidR="0020341A" w:rsidRDefault="0020341A" w:rsidP="00DF0010">
      <w:pPr>
        <w:tabs>
          <w:tab w:val="left" w:pos="567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>
        <w:rPr>
          <w:sz w:val="22"/>
          <w:szCs w:val="22"/>
        </w:rPr>
        <w:t>-</w:t>
      </w:r>
      <w:r w:rsidR="00C205AE">
        <w:rPr>
          <w:sz w:val="22"/>
          <w:szCs w:val="22"/>
        </w:rPr>
        <w:t> </w:t>
      </w:r>
      <w:r w:rsidRPr="0020341A">
        <w:rPr>
          <w:sz w:val="22"/>
          <w:szCs w:val="22"/>
        </w:rPr>
        <w:t>после троекратного объявления предложения о начальной цене предмета аукциона не поступило ни одного предложения о цене предмета аукциона, которое предусматривало бы более высокую цену предмета аукциона</w:t>
      </w:r>
      <w:r>
        <w:rPr>
          <w:sz w:val="22"/>
          <w:szCs w:val="22"/>
        </w:rPr>
        <w:t>.</w:t>
      </w:r>
    </w:p>
    <w:p w14:paraId="70244D1E" w14:textId="4C5FBFC4" w:rsidR="00B145EA" w:rsidRPr="00B145EA" w:rsidRDefault="00D13C1B" w:rsidP="00D13C1B">
      <w:pPr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D13C1B">
        <w:rPr>
          <w:b/>
          <w:sz w:val="22"/>
          <w:szCs w:val="22"/>
        </w:rPr>
        <w:t>9.1</w:t>
      </w:r>
      <w:r>
        <w:rPr>
          <w:b/>
          <w:sz w:val="22"/>
          <w:szCs w:val="22"/>
        </w:rPr>
        <w:t>1</w:t>
      </w:r>
      <w:r w:rsidRPr="00D13C1B">
        <w:rPr>
          <w:b/>
          <w:sz w:val="22"/>
          <w:szCs w:val="22"/>
        </w:rPr>
        <w:t>. </w:t>
      </w:r>
      <w:r w:rsidR="00B145EA">
        <w:rPr>
          <w:sz w:val="22"/>
          <w:szCs w:val="22"/>
        </w:rPr>
        <w:t>Уполномоченный орган</w:t>
      </w:r>
      <w:r w:rsidR="00B145EA" w:rsidRPr="00B145EA">
        <w:rPr>
          <w:sz w:val="22"/>
          <w:szCs w:val="22"/>
        </w:rPr>
        <w:t xml:space="preserve"> вправе объявить о проведении повторного аукциона в случае, если аукцион был признан несостоявшимся и лицо, подавшее единственную </w:t>
      </w:r>
      <w:r w:rsidR="00D0730C">
        <w:rPr>
          <w:sz w:val="22"/>
          <w:szCs w:val="22"/>
        </w:rPr>
        <w:t>Заявку на участие в аукционе, Заявитель, признанный Е</w:t>
      </w:r>
      <w:r w:rsidR="00B145EA" w:rsidRPr="00B145EA">
        <w:rPr>
          <w:sz w:val="22"/>
          <w:szCs w:val="22"/>
        </w:rPr>
        <w:t xml:space="preserve">динственным участником аукциона, или </w:t>
      </w:r>
      <w:r w:rsidR="00D0730C" w:rsidRPr="00D0730C">
        <w:rPr>
          <w:sz w:val="22"/>
          <w:szCs w:val="22"/>
        </w:rPr>
        <w:t>Участник единственно принявший участие</w:t>
      </w:r>
      <w:r w:rsidR="00D0730C" w:rsidRPr="00D0730C">
        <w:rPr>
          <w:sz w:val="22"/>
          <w:szCs w:val="22"/>
        </w:rPr>
        <w:br/>
        <w:t>в аукционе</w:t>
      </w:r>
      <w:r w:rsidR="00B145EA" w:rsidRPr="00B145EA">
        <w:rPr>
          <w:sz w:val="22"/>
          <w:szCs w:val="22"/>
        </w:rPr>
        <w:t xml:space="preserve"> в течение </w:t>
      </w:r>
      <w:r w:rsidR="00D0730C">
        <w:rPr>
          <w:sz w:val="22"/>
          <w:szCs w:val="22"/>
        </w:rPr>
        <w:t>30 (</w:t>
      </w:r>
      <w:r w:rsidR="00B145EA" w:rsidRPr="00B145EA">
        <w:rPr>
          <w:sz w:val="22"/>
          <w:szCs w:val="22"/>
        </w:rPr>
        <w:t>тридцати</w:t>
      </w:r>
      <w:r w:rsidR="00D0730C">
        <w:rPr>
          <w:sz w:val="22"/>
          <w:szCs w:val="22"/>
        </w:rPr>
        <w:t>)</w:t>
      </w:r>
      <w:r w:rsidR="00B145EA" w:rsidRPr="00B145EA">
        <w:rPr>
          <w:sz w:val="22"/>
          <w:szCs w:val="22"/>
        </w:rPr>
        <w:t xml:space="preserve"> дней со дня направления им </w:t>
      </w:r>
      <w:r w:rsidR="004730BD">
        <w:rPr>
          <w:sz w:val="22"/>
          <w:szCs w:val="22"/>
        </w:rPr>
        <w:t xml:space="preserve">проекта </w:t>
      </w:r>
      <w:r w:rsidR="004730BD" w:rsidRPr="00B145EA">
        <w:rPr>
          <w:sz w:val="22"/>
          <w:szCs w:val="22"/>
        </w:rPr>
        <w:t xml:space="preserve">договора </w:t>
      </w:r>
      <w:r w:rsidR="004730BD">
        <w:rPr>
          <w:sz w:val="22"/>
          <w:szCs w:val="22"/>
        </w:rPr>
        <w:t>купли-продажи</w:t>
      </w:r>
      <w:r w:rsidR="004730BD" w:rsidRPr="00B145EA">
        <w:rPr>
          <w:sz w:val="22"/>
          <w:szCs w:val="22"/>
        </w:rPr>
        <w:t xml:space="preserve"> </w:t>
      </w:r>
      <w:r w:rsidR="00B145EA" w:rsidRPr="00B145EA">
        <w:rPr>
          <w:sz w:val="22"/>
          <w:szCs w:val="22"/>
        </w:rPr>
        <w:t xml:space="preserve">земельного участка не подписали и не представили в </w:t>
      </w:r>
      <w:r w:rsidR="00D0730C">
        <w:rPr>
          <w:sz w:val="22"/>
          <w:szCs w:val="22"/>
        </w:rPr>
        <w:t>У</w:t>
      </w:r>
      <w:r w:rsidR="00B145EA" w:rsidRPr="00B145EA">
        <w:rPr>
          <w:sz w:val="22"/>
          <w:szCs w:val="22"/>
        </w:rPr>
        <w:t>полномоченный орган указанные договоры</w:t>
      </w:r>
      <w:r w:rsidR="00D0730C">
        <w:rPr>
          <w:sz w:val="22"/>
          <w:szCs w:val="22"/>
        </w:rPr>
        <w:t xml:space="preserve">. </w:t>
      </w:r>
      <w:r w:rsidR="00B145EA" w:rsidRPr="00B145EA">
        <w:rPr>
          <w:sz w:val="22"/>
          <w:szCs w:val="22"/>
        </w:rPr>
        <w:t>При этом условия повторного аукциона могут быть изменены.</w:t>
      </w:r>
    </w:p>
    <w:p w14:paraId="65C1BC85" w14:textId="77777777" w:rsidR="0071037B" w:rsidRPr="002B1734" w:rsidRDefault="0071037B" w:rsidP="00F462E6">
      <w:pPr>
        <w:tabs>
          <w:tab w:val="left" w:pos="-7371"/>
          <w:tab w:val="left" w:pos="0"/>
          <w:tab w:val="left" w:pos="426"/>
          <w:tab w:val="left" w:pos="567"/>
          <w:tab w:val="left" w:pos="851"/>
          <w:tab w:val="left" w:pos="993"/>
        </w:tabs>
        <w:autoSpaceDE w:val="0"/>
        <w:spacing w:line="276" w:lineRule="auto"/>
        <w:ind w:left="426"/>
        <w:jc w:val="both"/>
        <w:rPr>
          <w:sz w:val="22"/>
          <w:szCs w:val="22"/>
        </w:rPr>
      </w:pPr>
    </w:p>
    <w:p w14:paraId="36F910BC" w14:textId="04982C9D" w:rsidR="00364A9F" w:rsidRPr="00D13C1B" w:rsidRDefault="00D13C1B" w:rsidP="00D13C1B">
      <w:pPr>
        <w:pStyle w:val="2"/>
        <w:numPr>
          <w:ilvl w:val="0"/>
          <w:numId w:val="0"/>
        </w:numPr>
        <w:spacing w:before="0" w:after="100" w:line="276" w:lineRule="auto"/>
        <w:ind w:left="786"/>
        <w:rPr>
          <w:rFonts w:ascii="Times New Roman" w:hAnsi="Times New Roman"/>
          <w:i w:val="0"/>
          <w:sz w:val="26"/>
          <w:szCs w:val="26"/>
          <w:lang w:val="ru-RU"/>
        </w:rPr>
      </w:pPr>
      <w:bookmarkStart w:id="97" w:name="_Toc479691592"/>
      <w:r>
        <w:rPr>
          <w:rFonts w:ascii="Times New Roman" w:hAnsi="Times New Roman"/>
          <w:i w:val="0"/>
          <w:sz w:val="26"/>
          <w:szCs w:val="26"/>
          <w:lang w:val="ru-RU"/>
        </w:rPr>
        <w:t>10. 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 xml:space="preserve">Условия и сроки заключения договора </w:t>
      </w:r>
      <w:r w:rsidR="004730BD" w:rsidRPr="0059232A">
        <w:rPr>
          <w:rFonts w:ascii="Times New Roman" w:hAnsi="Times New Roman"/>
          <w:i w:val="0"/>
          <w:sz w:val="26"/>
          <w:szCs w:val="26"/>
        </w:rPr>
        <w:t xml:space="preserve">купли-продажи </w:t>
      </w:r>
      <w:r w:rsidR="00F442DB" w:rsidRPr="00D13C1B">
        <w:rPr>
          <w:rFonts w:ascii="Times New Roman" w:hAnsi="Times New Roman"/>
          <w:i w:val="0"/>
          <w:sz w:val="26"/>
          <w:szCs w:val="26"/>
          <w:lang w:val="ru-RU"/>
        </w:rPr>
        <w:t>земельного участка</w:t>
      </w:r>
      <w:bookmarkEnd w:id="95"/>
      <w:bookmarkEnd w:id="96"/>
      <w:bookmarkEnd w:id="97"/>
    </w:p>
    <w:p w14:paraId="0C03CA00" w14:textId="4D56BBEA" w:rsidR="00A51B66" w:rsidRPr="002B1734" w:rsidRDefault="00A51B66" w:rsidP="00F462E6">
      <w:pPr>
        <w:tabs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b/>
          <w:sz w:val="22"/>
          <w:szCs w:val="22"/>
        </w:rPr>
      </w:pPr>
      <w:r w:rsidRPr="0090226B">
        <w:rPr>
          <w:b/>
          <w:sz w:val="22"/>
          <w:szCs w:val="22"/>
        </w:rPr>
        <w:t>10.1.</w:t>
      </w:r>
      <w:r w:rsidR="00D13C1B">
        <w:rPr>
          <w:b/>
          <w:sz w:val="22"/>
          <w:szCs w:val="22"/>
        </w:rPr>
        <w:t> </w:t>
      </w:r>
      <w:r w:rsidR="00F442DB" w:rsidRPr="0066427B">
        <w:rPr>
          <w:sz w:val="22"/>
          <w:szCs w:val="22"/>
        </w:rPr>
        <w:t>Заключение</w:t>
      </w:r>
      <w:r w:rsidR="004730BD">
        <w:rPr>
          <w:sz w:val="22"/>
          <w:szCs w:val="22"/>
        </w:rPr>
        <w:t xml:space="preserve"> договора купли-продажи</w:t>
      </w:r>
      <w:r w:rsidR="004730BD" w:rsidRPr="002B1734">
        <w:rPr>
          <w:sz w:val="22"/>
          <w:szCs w:val="22"/>
        </w:rPr>
        <w:t xml:space="preserve"> </w:t>
      </w:r>
      <w:r w:rsidR="00F442DB" w:rsidRPr="002B1734">
        <w:rPr>
          <w:sz w:val="22"/>
          <w:szCs w:val="22"/>
        </w:rPr>
        <w:t xml:space="preserve">земельного участка (Приложение </w:t>
      </w:r>
      <w:r w:rsidR="00266BDF">
        <w:rPr>
          <w:sz w:val="22"/>
          <w:szCs w:val="22"/>
        </w:rPr>
        <w:t>8</w:t>
      </w:r>
      <w:r w:rsidR="00F442DB" w:rsidRPr="002B1734">
        <w:rPr>
          <w:sz w:val="22"/>
          <w:szCs w:val="22"/>
        </w:rPr>
        <w:t>) осуществляется в порядке, предусмотренном Гражданским кодексом Российской Федерации, Земельным</w:t>
      </w:r>
      <w:r w:rsidR="000C4E49" w:rsidRPr="002B1734">
        <w:rPr>
          <w:sz w:val="22"/>
          <w:szCs w:val="22"/>
        </w:rPr>
        <w:t xml:space="preserve"> кодексом Российской Федерации</w:t>
      </w:r>
      <w:r w:rsidR="00F442DB" w:rsidRPr="002B1734">
        <w:rPr>
          <w:sz w:val="22"/>
          <w:szCs w:val="22"/>
        </w:rPr>
        <w:t xml:space="preserve">. </w:t>
      </w:r>
    </w:p>
    <w:p w14:paraId="08692357" w14:textId="0D5AE615" w:rsidR="00C41CE8" w:rsidRPr="002B1734" w:rsidRDefault="00A51B66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10.2.</w:t>
      </w:r>
      <w:r w:rsidR="00D13C1B">
        <w:rPr>
          <w:b/>
          <w:sz w:val="22"/>
          <w:szCs w:val="22"/>
        </w:rPr>
        <w:t> </w:t>
      </w:r>
      <w:r w:rsidRPr="002B1734">
        <w:rPr>
          <w:sz w:val="22"/>
          <w:szCs w:val="22"/>
        </w:rPr>
        <w:t>У</w:t>
      </w:r>
      <w:r w:rsidR="001F3CF6" w:rsidRPr="002B1734">
        <w:rPr>
          <w:sz w:val="22"/>
          <w:szCs w:val="22"/>
        </w:rPr>
        <w:t>полномоченный орган направляет П</w:t>
      </w:r>
      <w:r w:rsidR="00F442DB" w:rsidRPr="002B1734">
        <w:rPr>
          <w:sz w:val="22"/>
          <w:szCs w:val="22"/>
        </w:rPr>
        <w:t xml:space="preserve">обедителю аукциона </w:t>
      </w:r>
      <w:r w:rsidR="001F3CF6" w:rsidRPr="002B1734">
        <w:rPr>
          <w:sz w:val="22"/>
          <w:szCs w:val="22"/>
        </w:rPr>
        <w:t xml:space="preserve">или </w:t>
      </w:r>
      <w:r w:rsidR="0070202B">
        <w:rPr>
          <w:sz w:val="22"/>
          <w:szCs w:val="22"/>
        </w:rPr>
        <w:t>Участнику е</w:t>
      </w:r>
      <w:r w:rsidR="00FB1518" w:rsidRPr="002B1734">
        <w:rPr>
          <w:sz w:val="22"/>
          <w:szCs w:val="22"/>
        </w:rPr>
        <w:t xml:space="preserve">динственно принявшему участие в аукционе </w:t>
      </w:r>
      <w:r w:rsidR="00F442DB" w:rsidRPr="002B1734">
        <w:rPr>
          <w:sz w:val="22"/>
          <w:szCs w:val="22"/>
        </w:rPr>
        <w:t xml:space="preserve">3 (три) экземпляра подписанного проекта договора </w:t>
      </w:r>
      <w:r w:rsidR="004730BD">
        <w:rPr>
          <w:sz w:val="22"/>
          <w:szCs w:val="22"/>
        </w:rPr>
        <w:t>купли-продажи</w:t>
      </w:r>
      <w:r w:rsidR="004730BD" w:rsidRPr="002B1734">
        <w:rPr>
          <w:sz w:val="22"/>
          <w:szCs w:val="22"/>
        </w:rPr>
        <w:t xml:space="preserve"> </w:t>
      </w:r>
      <w:r w:rsidR="00F442DB" w:rsidRPr="002B1734">
        <w:rPr>
          <w:sz w:val="22"/>
          <w:szCs w:val="22"/>
        </w:rPr>
        <w:t>земельного участка в десятидневный срок с</w:t>
      </w:r>
      <w:r w:rsidRPr="002B1734">
        <w:rPr>
          <w:sz w:val="22"/>
          <w:szCs w:val="22"/>
        </w:rPr>
        <w:t>о дня составления (подписания) п</w:t>
      </w:r>
      <w:r w:rsidR="00F442DB" w:rsidRPr="002B1734">
        <w:rPr>
          <w:sz w:val="22"/>
          <w:szCs w:val="22"/>
        </w:rPr>
        <w:t>р</w:t>
      </w:r>
      <w:r w:rsidR="00C41CE8" w:rsidRPr="002B1734">
        <w:rPr>
          <w:sz w:val="22"/>
          <w:szCs w:val="22"/>
        </w:rPr>
        <w:t>отокола о результатах аукциона.</w:t>
      </w:r>
      <w:r w:rsidR="0070202B">
        <w:rPr>
          <w:sz w:val="22"/>
          <w:szCs w:val="22"/>
        </w:rPr>
        <w:t xml:space="preserve"> </w:t>
      </w:r>
    </w:p>
    <w:p w14:paraId="447D8311" w14:textId="34BF6711" w:rsidR="000B2793" w:rsidRPr="002B1734" w:rsidRDefault="000B2793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10.3.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>В случае, если по окончании срока подач</w:t>
      </w:r>
      <w:r w:rsidR="001F3CF6" w:rsidRPr="002B1734">
        <w:rPr>
          <w:sz w:val="22"/>
          <w:szCs w:val="22"/>
        </w:rPr>
        <w:t>и З</w:t>
      </w:r>
      <w:r w:rsidRPr="002B1734">
        <w:rPr>
          <w:sz w:val="22"/>
          <w:szCs w:val="22"/>
        </w:rPr>
        <w:t>аявок на участие</w:t>
      </w:r>
      <w:r w:rsidR="001F3CF6" w:rsidRPr="002B1734">
        <w:rPr>
          <w:sz w:val="22"/>
          <w:szCs w:val="22"/>
        </w:rPr>
        <w:t xml:space="preserve"> в аукционе подана только одна З</w:t>
      </w:r>
      <w:r w:rsidRPr="002B1734">
        <w:rPr>
          <w:sz w:val="22"/>
          <w:szCs w:val="22"/>
        </w:rPr>
        <w:t>аявка на участие в аукционе</w:t>
      </w:r>
      <w:r w:rsidR="00E140D2" w:rsidRPr="002B1734">
        <w:rPr>
          <w:sz w:val="22"/>
          <w:szCs w:val="22"/>
        </w:rPr>
        <w:t>, при условии соответствия</w:t>
      </w:r>
      <w:r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</w:rPr>
        <w:t>З</w:t>
      </w:r>
      <w:r w:rsidR="00E140D2" w:rsidRPr="002B1734">
        <w:rPr>
          <w:sz w:val="22"/>
          <w:szCs w:val="22"/>
        </w:rPr>
        <w:t xml:space="preserve">аявки и </w:t>
      </w:r>
      <w:r w:rsidR="001F3CF6" w:rsidRPr="002B1734">
        <w:rPr>
          <w:sz w:val="22"/>
          <w:szCs w:val="22"/>
          <w:lang w:eastAsia="ru-RU"/>
        </w:rPr>
        <w:t>З</w:t>
      </w:r>
      <w:r w:rsidR="00E140D2" w:rsidRPr="002B1734">
        <w:rPr>
          <w:sz w:val="22"/>
          <w:szCs w:val="22"/>
          <w:lang w:eastAsia="ru-RU"/>
        </w:rPr>
        <w:t>аявителя,</w:t>
      </w:r>
      <w:r w:rsidR="00E140D2" w:rsidRPr="002B1734">
        <w:rPr>
          <w:sz w:val="22"/>
          <w:szCs w:val="22"/>
        </w:rPr>
        <w:t xml:space="preserve"> </w:t>
      </w:r>
      <w:r w:rsidR="001F3CF6" w:rsidRPr="002B1734">
        <w:rPr>
          <w:sz w:val="22"/>
          <w:szCs w:val="22"/>
          <w:lang w:eastAsia="ru-RU"/>
        </w:rPr>
        <w:t>подавшего указанную З</w:t>
      </w:r>
      <w:r w:rsidR="00E140D2" w:rsidRPr="002B1734">
        <w:rPr>
          <w:sz w:val="22"/>
          <w:szCs w:val="22"/>
          <w:lang w:eastAsia="ru-RU"/>
        </w:rPr>
        <w:t>аявку, всем требованиям</w:t>
      </w:r>
      <w:r w:rsidR="005E190A" w:rsidRPr="002B1734">
        <w:rPr>
          <w:sz w:val="22"/>
          <w:szCs w:val="22"/>
          <w:lang w:eastAsia="ru-RU"/>
        </w:rPr>
        <w:t>,</w:t>
      </w:r>
      <w:r w:rsidR="00E140D2" w:rsidRPr="002B1734">
        <w:rPr>
          <w:sz w:val="22"/>
          <w:szCs w:val="22"/>
          <w:lang w:eastAsia="ru-RU"/>
        </w:rPr>
        <w:t xml:space="preserve"> указанным в И</w:t>
      </w:r>
      <w:r w:rsidR="00C41CE8" w:rsidRPr="002B1734">
        <w:rPr>
          <w:sz w:val="22"/>
          <w:szCs w:val="22"/>
          <w:lang w:eastAsia="ru-RU"/>
        </w:rPr>
        <w:t>звещении о проведении аукциона</w:t>
      </w:r>
      <w:r w:rsidR="005E190A" w:rsidRPr="002B1734">
        <w:rPr>
          <w:sz w:val="22"/>
          <w:szCs w:val="22"/>
          <w:lang w:eastAsia="ru-RU"/>
        </w:rPr>
        <w:t>,</w:t>
      </w:r>
      <w:r w:rsidR="00C41CE8" w:rsidRPr="002B1734">
        <w:rPr>
          <w:sz w:val="22"/>
          <w:szCs w:val="22"/>
          <w:lang w:eastAsia="ru-RU"/>
        </w:rPr>
        <w:t xml:space="preserve"> </w:t>
      </w:r>
      <w:r w:rsidR="0007061F" w:rsidRPr="002B1734">
        <w:rPr>
          <w:sz w:val="22"/>
          <w:szCs w:val="22"/>
        </w:rPr>
        <w:t>Уполномоченный орган</w:t>
      </w:r>
      <w:r w:rsidRPr="002B1734">
        <w:rPr>
          <w:sz w:val="22"/>
          <w:szCs w:val="22"/>
        </w:rPr>
        <w:t xml:space="preserve"> в течение </w:t>
      </w:r>
      <w:r w:rsidR="00C01975" w:rsidRPr="002B1734">
        <w:rPr>
          <w:sz w:val="22"/>
          <w:szCs w:val="22"/>
        </w:rPr>
        <w:t>10 (</w:t>
      </w:r>
      <w:r w:rsidRPr="002B1734">
        <w:rPr>
          <w:sz w:val="22"/>
          <w:szCs w:val="22"/>
        </w:rPr>
        <w:t>десяти</w:t>
      </w:r>
      <w:r w:rsidR="00C01975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дней</w:t>
      </w:r>
      <w:r w:rsidR="001F3CF6" w:rsidRPr="002B1734">
        <w:rPr>
          <w:sz w:val="22"/>
          <w:szCs w:val="22"/>
        </w:rPr>
        <w:t xml:space="preserve"> со дня рассмотрения указанной З</w:t>
      </w:r>
      <w:r w:rsidRPr="002B1734">
        <w:rPr>
          <w:sz w:val="22"/>
          <w:szCs w:val="22"/>
        </w:rPr>
        <w:t xml:space="preserve">аявки </w:t>
      </w:r>
      <w:r w:rsidR="00F30A9C" w:rsidRPr="002B1734">
        <w:rPr>
          <w:sz w:val="22"/>
          <w:szCs w:val="22"/>
        </w:rPr>
        <w:t>направляет</w:t>
      </w:r>
      <w:r w:rsidR="00C01975" w:rsidRPr="002B1734">
        <w:rPr>
          <w:sz w:val="22"/>
          <w:szCs w:val="22"/>
        </w:rPr>
        <w:t xml:space="preserve"> З</w:t>
      </w:r>
      <w:r w:rsidRPr="002B1734">
        <w:rPr>
          <w:sz w:val="22"/>
          <w:szCs w:val="22"/>
        </w:rPr>
        <w:t xml:space="preserve">аявителю </w:t>
      </w:r>
      <w:r w:rsidR="00F30A9C" w:rsidRPr="002B1734">
        <w:rPr>
          <w:sz w:val="22"/>
          <w:szCs w:val="22"/>
        </w:rPr>
        <w:t>3 (</w:t>
      </w:r>
      <w:r w:rsidRPr="002B1734">
        <w:rPr>
          <w:sz w:val="22"/>
          <w:szCs w:val="22"/>
        </w:rPr>
        <w:t>три</w:t>
      </w:r>
      <w:r w:rsidR="00F30A9C" w:rsidRPr="002B1734">
        <w:rPr>
          <w:sz w:val="22"/>
          <w:szCs w:val="22"/>
        </w:rPr>
        <w:t>)</w:t>
      </w:r>
      <w:r w:rsidRPr="002B1734">
        <w:rPr>
          <w:sz w:val="22"/>
          <w:szCs w:val="22"/>
        </w:rPr>
        <w:t xml:space="preserve"> экземпляра подписанного договора </w:t>
      </w:r>
      <w:r w:rsidR="00373670">
        <w:rPr>
          <w:sz w:val="22"/>
          <w:szCs w:val="22"/>
        </w:rPr>
        <w:t>купли-продажи</w:t>
      </w:r>
      <w:r w:rsidR="00373670" w:rsidRPr="002B1734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земельного участка. При </w:t>
      </w:r>
      <w:r w:rsidR="00373670" w:rsidRPr="002B1734">
        <w:rPr>
          <w:sz w:val="22"/>
          <w:szCs w:val="22"/>
        </w:rPr>
        <w:t>этом</w:t>
      </w:r>
      <w:r w:rsidR="00373670">
        <w:rPr>
          <w:sz w:val="22"/>
          <w:szCs w:val="22"/>
        </w:rPr>
        <w:t xml:space="preserve"> цена земельного участка определяется в размере, равном начальной цене предмета аукциона</w:t>
      </w:r>
      <w:r w:rsidR="00373670" w:rsidRPr="002B1734">
        <w:rPr>
          <w:sz w:val="22"/>
          <w:szCs w:val="22"/>
        </w:rPr>
        <w:t>.</w:t>
      </w:r>
    </w:p>
    <w:p w14:paraId="1E1A0170" w14:textId="6C3CA995" w:rsidR="00A51B66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10.4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70202B">
        <w:rPr>
          <w:sz w:val="22"/>
          <w:szCs w:val="22"/>
        </w:rPr>
        <w:t>Не допускается заключение д</w:t>
      </w:r>
      <w:r w:rsidR="00F442DB" w:rsidRPr="002B1734">
        <w:rPr>
          <w:sz w:val="22"/>
          <w:szCs w:val="22"/>
        </w:rPr>
        <w:t>оговор</w:t>
      </w:r>
      <w:r w:rsidR="0070202B">
        <w:rPr>
          <w:sz w:val="22"/>
          <w:szCs w:val="22"/>
        </w:rPr>
        <w:t>а</w:t>
      </w:r>
      <w:r w:rsidR="00F442DB" w:rsidRPr="002B1734">
        <w:rPr>
          <w:sz w:val="22"/>
          <w:szCs w:val="22"/>
        </w:rPr>
        <w:t xml:space="preserve"> </w:t>
      </w:r>
      <w:r w:rsidR="00373670">
        <w:rPr>
          <w:sz w:val="22"/>
          <w:szCs w:val="22"/>
        </w:rPr>
        <w:t xml:space="preserve">купли-продажи </w:t>
      </w:r>
      <w:r w:rsidR="00F442DB" w:rsidRPr="002B1734">
        <w:rPr>
          <w:sz w:val="22"/>
          <w:szCs w:val="22"/>
        </w:rPr>
        <w:t>земельного участка ранее чем через 10 (десять) дней со дня размещения информации о результатах аукцио</w:t>
      </w:r>
      <w:r w:rsidR="00A51B66" w:rsidRPr="002B1734">
        <w:rPr>
          <w:sz w:val="22"/>
          <w:szCs w:val="22"/>
        </w:rPr>
        <w:t>на на Официальном сайте торгов.</w:t>
      </w:r>
    </w:p>
    <w:p w14:paraId="66B5EC7E" w14:textId="6CD9B104" w:rsidR="00F30A9C" w:rsidRPr="002B1734" w:rsidRDefault="00F30A9C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10.5.</w:t>
      </w:r>
      <w:r w:rsidR="00D13C1B">
        <w:rPr>
          <w:sz w:val="22"/>
          <w:szCs w:val="22"/>
        </w:rPr>
        <w:t> </w:t>
      </w:r>
      <w:r w:rsidRPr="002B1734">
        <w:rPr>
          <w:sz w:val="22"/>
          <w:szCs w:val="22"/>
        </w:rPr>
        <w:t xml:space="preserve">Победитель аукциона или иное лицо, с которым заключается договор </w:t>
      </w:r>
      <w:r w:rsidR="00373670">
        <w:rPr>
          <w:sz w:val="22"/>
          <w:szCs w:val="22"/>
        </w:rPr>
        <w:t xml:space="preserve">купли-продажи </w:t>
      </w:r>
      <w:r w:rsidRPr="002B1734">
        <w:rPr>
          <w:sz w:val="22"/>
          <w:szCs w:val="22"/>
        </w:rPr>
        <w:t>земельного участка</w:t>
      </w:r>
      <w:r w:rsidR="00373670">
        <w:rPr>
          <w:sz w:val="22"/>
          <w:szCs w:val="22"/>
        </w:rPr>
        <w:t xml:space="preserve"> </w:t>
      </w:r>
      <w:r w:rsidRPr="002B1734">
        <w:rPr>
          <w:sz w:val="22"/>
          <w:szCs w:val="22"/>
        </w:rPr>
        <w:t xml:space="preserve">в соответствии с Земельным кодексом Российской Федерации, обязаны подписать договор </w:t>
      </w:r>
      <w:r w:rsidR="00373670">
        <w:rPr>
          <w:sz w:val="22"/>
          <w:szCs w:val="22"/>
        </w:rPr>
        <w:br/>
        <w:t xml:space="preserve">купли-продажи </w:t>
      </w:r>
      <w:r w:rsidRPr="002B1734">
        <w:rPr>
          <w:sz w:val="22"/>
          <w:szCs w:val="22"/>
        </w:rPr>
        <w:t>земельного участка в течение 30 (тридцати) дней со дня направления такого договора.</w:t>
      </w:r>
    </w:p>
    <w:p w14:paraId="6C3E9090" w14:textId="0C5045E1" w:rsidR="00BD424D" w:rsidRDefault="00C41CE8" w:rsidP="00F462E6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90226B">
        <w:rPr>
          <w:b/>
          <w:sz w:val="22"/>
          <w:szCs w:val="22"/>
        </w:rPr>
        <w:t>10.6</w:t>
      </w:r>
      <w:r w:rsidR="00A51B66" w:rsidRPr="0090226B">
        <w:rPr>
          <w:b/>
          <w:sz w:val="22"/>
          <w:szCs w:val="22"/>
        </w:rPr>
        <w:t>.</w:t>
      </w:r>
      <w:r w:rsidR="00D13C1B">
        <w:rPr>
          <w:sz w:val="22"/>
          <w:szCs w:val="22"/>
        </w:rPr>
        <w:t> </w:t>
      </w:r>
      <w:r w:rsidR="00F442DB" w:rsidRPr="002B1734">
        <w:rPr>
          <w:sz w:val="22"/>
          <w:szCs w:val="22"/>
        </w:rPr>
        <w:t xml:space="preserve">Если договор </w:t>
      </w:r>
      <w:r w:rsidR="00373670">
        <w:rPr>
          <w:sz w:val="22"/>
          <w:szCs w:val="22"/>
        </w:rPr>
        <w:t xml:space="preserve">купли-продажи </w:t>
      </w:r>
      <w:r w:rsidR="00F442DB" w:rsidRPr="002B1734">
        <w:rPr>
          <w:sz w:val="22"/>
          <w:szCs w:val="22"/>
        </w:rPr>
        <w:t xml:space="preserve">земельного участка в течение 30 (тридцати) дней со дня направления проекта </w:t>
      </w:r>
      <w:r w:rsidR="00373670">
        <w:rPr>
          <w:sz w:val="22"/>
          <w:szCs w:val="22"/>
        </w:rPr>
        <w:t xml:space="preserve">договора купли-продажи </w:t>
      </w:r>
      <w:r w:rsidR="001F3CF6" w:rsidRPr="002B1734">
        <w:rPr>
          <w:sz w:val="22"/>
          <w:szCs w:val="22"/>
        </w:rPr>
        <w:t>земельного участка П</w:t>
      </w:r>
      <w:r w:rsidR="00F442DB" w:rsidRPr="002B1734">
        <w:rPr>
          <w:sz w:val="22"/>
          <w:szCs w:val="22"/>
        </w:rPr>
        <w:t xml:space="preserve">обедителю аукциона не был им подписан и представлен </w:t>
      </w:r>
      <w:r w:rsidR="00BD424D" w:rsidRPr="002B1734">
        <w:rPr>
          <w:sz w:val="22"/>
          <w:szCs w:val="22"/>
        </w:rPr>
        <w:t>в У</w:t>
      </w:r>
      <w:r w:rsidR="00A51B66" w:rsidRPr="002B1734">
        <w:rPr>
          <w:sz w:val="22"/>
          <w:szCs w:val="22"/>
        </w:rPr>
        <w:t>полномоченный орган</w:t>
      </w:r>
      <w:r w:rsidR="00F442DB" w:rsidRPr="002B1734">
        <w:rPr>
          <w:sz w:val="22"/>
          <w:szCs w:val="22"/>
        </w:rPr>
        <w:t xml:space="preserve">, </w:t>
      </w:r>
      <w:r w:rsidR="00FB1518" w:rsidRPr="002B1734">
        <w:rPr>
          <w:sz w:val="22"/>
          <w:szCs w:val="22"/>
        </w:rPr>
        <w:t>Уполномоченный орган</w:t>
      </w:r>
      <w:r w:rsidR="00F442DB" w:rsidRPr="002B1734">
        <w:rPr>
          <w:sz w:val="22"/>
          <w:szCs w:val="22"/>
        </w:rPr>
        <w:t xml:space="preserve"> предлага</w:t>
      </w:r>
      <w:r w:rsidR="00FB1518" w:rsidRPr="002B1734">
        <w:rPr>
          <w:sz w:val="22"/>
          <w:szCs w:val="22"/>
        </w:rPr>
        <w:t xml:space="preserve">ет заключить указанный договор </w:t>
      </w:r>
      <w:r w:rsidR="00BD424D" w:rsidRPr="002B1734">
        <w:rPr>
          <w:sz w:val="22"/>
          <w:szCs w:val="22"/>
        </w:rPr>
        <w:t xml:space="preserve">иному </w:t>
      </w:r>
      <w:r w:rsidR="001F3CF6" w:rsidRPr="002B1734">
        <w:rPr>
          <w:sz w:val="22"/>
          <w:szCs w:val="22"/>
        </w:rPr>
        <w:t>У</w:t>
      </w:r>
      <w:r w:rsidR="00F442DB" w:rsidRPr="002B1734">
        <w:rPr>
          <w:sz w:val="22"/>
          <w:szCs w:val="22"/>
        </w:rPr>
        <w:t>частнику</w:t>
      </w:r>
      <w:r w:rsidR="00BD424D" w:rsidRPr="002B1734">
        <w:rPr>
          <w:sz w:val="22"/>
          <w:szCs w:val="22"/>
        </w:rPr>
        <w:t xml:space="preserve"> аукциона</w:t>
      </w:r>
      <w:r w:rsidR="00F442DB" w:rsidRPr="002B1734">
        <w:rPr>
          <w:sz w:val="22"/>
          <w:szCs w:val="22"/>
        </w:rPr>
        <w:t xml:space="preserve">, </w:t>
      </w:r>
      <w:r w:rsidR="00BD424D" w:rsidRPr="002B1734">
        <w:rPr>
          <w:sz w:val="22"/>
          <w:szCs w:val="22"/>
        </w:rPr>
        <w:t xml:space="preserve">который сделал </w:t>
      </w:r>
      <w:r w:rsidR="00F442DB" w:rsidRPr="002B1734">
        <w:rPr>
          <w:sz w:val="22"/>
          <w:szCs w:val="22"/>
        </w:rPr>
        <w:t>предпоследнее предложение о цене предмета а</w:t>
      </w:r>
      <w:r w:rsidR="001F3CF6" w:rsidRPr="002B1734">
        <w:rPr>
          <w:sz w:val="22"/>
          <w:szCs w:val="22"/>
        </w:rPr>
        <w:t>укциона, по цене, предложенной П</w:t>
      </w:r>
      <w:r w:rsidR="00BD424D" w:rsidRPr="002B1734">
        <w:rPr>
          <w:sz w:val="22"/>
          <w:szCs w:val="22"/>
        </w:rPr>
        <w:t>обедителем аукциона.</w:t>
      </w:r>
    </w:p>
    <w:p w14:paraId="49AE9A70" w14:textId="673AA778" w:rsidR="008E61DB" w:rsidRPr="008E61DB" w:rsidRDefault="00350A3E" w:rsidP="00350A3E">
      <w:pPr>
        <w:tabs>
          <w:tab w:val="left" w:pos="709"/>
          <w:tab w:val="left" w:pos="851"/>
          <w:tab w:val="left" w:pos="993"/>
        </w:tabs>
        <w:autoSpaceDE w:val="0"/>
        <w:spacing w:line="276" w:lineRule="auto"/>
        <w:ind w:firstLine="426"/>
        <w:jc w:val="both"/>
        <w:rPr>
          <w:sz w:val="22"/>
          <w:szCs w:val="22"/>
        </w:rPr>
      </w:pPr>
      <w:r w:rsidRPr="00350A3E">
        <w:rPr>
          <w:b/>
          <w:sz w:val="22"/>
          <w:szCs w:val="22"/>
        </w:rPr>
        <w:t>10.7.</w:t>
      </w:r>
      <w:r>
        <w:rPr>
          <w:sz w:val="22"/>
          <w:szCs w:val="22"/>
        </w:rPr>
        <w:t> </w:t>
      </w:r>
      <w:bookmarkStart w:id="98" w:name="_Ref368517744"/>
      <w:r w:rsidR="008E61DB" w:rsidRPr="008E61DB">
        <w:rPr>
          <w:sz w:val="22"/>
          <w:szCs w:val="22"/>
          <w:lang w:eastAsia="ru-RU"/>
        </w:rPr>
        <w:t xml:space="preserve">В случае, если </w:t>
      </w:r>
      <w:r w:rsidR="00B145EA" w:rsidRPr="00B145EA">
        <w:rPr>
          <w:sz w:val="22"/>
          <w:szCs w:val="22"/>
          <w:lang w:eastAsia="ru-RU"/>
        </w:rPr>
        <w:t xml:space="preserve">Победитель аукциона или иное лицо, с которым заключается договор </w:t>
      </w:r>
      <w:r w:rsidR="00373670">
        <w:rPr>
          <w:sz w:val="22"/>
          <w:szCs w:val="22"/>
          <w:lang w:eastAsia="ru-RU"/>
        </w:rPr>
        <w:t xml:space="preserve">купли-продажи </w:t>
      </w:r>
      <w:r w:rsidR="00B145EA" w:rsidRPr="00B145EA">
        <w:rPr>
          <w:sz w:val="22"/>
          <w:szCs w:val="22"/>
          <w:lang w:eastAsia="ru-RU"/>
        </w:rPr>
        <w:t>земельного участка</w:t>
      </w:r>
      <w:r w:rsidR="00B145EA">
        <w:rPr>
          <w:sz w:val="22"/>
          <w:szCs w:val="22"/>
          <w:lang w:eastAsia="ru-RU"/>
        </w:rPr>
        <w:t xml:space="preserve"> </w:t>
      </w:r>
      <w:r w:rsidR="00B145EA" w:rsidRPr="00B145EA">
        <w:rPr>
          <w:sz w:val="22"/>
          <w:szCs w:val="22"/>
          <w:lang w:eastAsia="ru-RU"/>
        </w:rPr>
        <w:t>в соответствии с Земельным кодексом Российской Федерации</w:t>
      </w:r>
      <w:r w:rsidR="00B145EA">
        <w:rPr>
          <w:sz w:val="22"/>
          <w:szCs w:val="22"/>
          <w:lang w:eastAsia="ru-RU"/>
        </w:rPr>
        <w:t>,</w:t>
      </w:r>
      <w:r w:rsidR="008E61DB" w:rsidRPr="008E61DB">
        <w:rPr>
          <w:sz w:val="22"/>
          <w:szCs w:val="22"/>
        </w:rPr>
        <w:t xml:space="preserve"> в течение 30 (тридцати) дней со дня направления </w:t>
      </w:r>
      <w:r>
        <w:rPr>
          <w:sz w:val="22"/>
          <w:szCs w:val="22"/>
        </w:rPr>
        <w:t xml:space="preserve">Уполномоченным органом </w:t>
      </w:r>
      <w:r w:rsidR="008E61DB" w:rsidRPr="008E61DB">
        <w:rPr>
          <w:sz w:val="22"/>
          <w:szCs w:val="22"/>
        </w:rPr>
        <w:t>проекта указанного договора</w:t>
      </w:r>
      <w:r w:rsidR="00373670">
        <w:rPr>
          <w:sz w:val="22"/>
          <w:szCs w:val="22"/>
        </w:rPr>
        <w:t xml:space="preserve"> купли-продажи</w:t>
      </w:r>
      <w:r w:rsidR="008E61DB" w:rsidRPr="008E61DB">
        <w:rPr>
          <w:sz w:val="22"/>
          <w:szCs w:val="22"/>
        </w:rPr>
        <w:t xml:space="preserve">, не подписал и не представил </w:t>
      </w:r>
      <w:r>
        <w:rPr>
          <w:sz w:val="22"/>
          <w:szCs w:val="22"/>
        </w:rPr>
        <w:t>Упо</w:t>
      </w:r>
      <w:r w:rsidR="00DA31A1">
        <w:rPr>
          <w:sz w:val="22"/>
          <w:szCs w:val="22"/>
        </w:rPr>
        <w:t>л</w:t>
      </w:r>
      <w:r>
        <w:rPr>
          <w:sz w:val="22"/>
          <w:szCs w:val="22"/>
        </w:rPr>
        <w:t xml:space="preserve">номоченному органу </w:t>
      </w:r>
      <w:r w:rsidR="008E61DB" w:rsidRPr="008E61DB">
        <w:rPr>
          <w:sz w:val="22"/>
          <w:szCs w:val="22"/>
        </w:rPr>
        <w:t xml:space="preserve">указанный договор, </w:t>
      </w:r>
      <w:r>
        <w:rPr>
          <w:sz w:val="22"/>
          <w:szCs w:val="22"/>
        </w:rPr>
        <w:t xml:space="preserve">Уполномоченный орган </w:t>
      </w:r>
      <w:r w:rsidR="008E61DB" w:rsidRPr="008E61DB">
        <w:rPr>
          <w:sz w:val="22"/>
          <w:szCs w:val="22"/>
        </w:rPr>
        <w:t>в течение 5 (пяти) рабочих дней со дня истечения этого срока направляет сведения в Управление Федеральной антимонопольной службы по Московской области (в соответствии с постановлением Правительства Российской Федерации</w:t>
      </w:r>
      <w:r w:rsidR="00543C36">
        <w:rPr>
          <w:sz w:val="22"/>
          <w:szCs w:val="22"/>
        </w:rPr>
        <w:br/>
      </w:r>
      <w:r w:rsidR="008E61DB" w:rsidRPr="008E61DB">
        <w:rPr>
          <w:sz w:val="22"/>
          <w:szCs w:val="22"/>
        </w:rPr>
        <w:lastRenderedPageBreak/>
        <w:t>от 02.03.2015 № 187 «О внесении изменений в Положение о Федеральной антимонопольной службе») для включения в реестр недобросовестных Участников аукциона.</w:t>
      </w:r>
    </w:p>
    <w:p w14:paraId="156349AA" w14:textId="77777777" w:rsidR="004A6F6B" w:rsidRPr="00324254" w:rsidRDefault="00D95D1D" w:rsidP="004A6F6B">
      <w:pPr>
        <w:pStyle w:val="2"/>
        <w:jc w:val="right"/>
        <w:rPr>
          <w:rFonts w:ascii="Times New Roman" w:hAnsi="Times New Roman"/>
          <w:i w:val="0"/>
          <w:sz w:val="26"/>
          <w:szCs w:val="26"/>
        </w:rPr>
      </w:pPr>
      <w:bookmarkStart w:id="99" w:name="_Toc418069456"/>
      <w:bookmarkStart w:id="100" w:name="_Toc419738552"/>
      <w:bookmarkStart w:id="101" w:name="_Toc423082994"/>
      <w:bookmarkStart w:id="102" w:name="_Toc426462884"/>
      <w:bookmarkEnd w:id="8"/>
      <w:bookmarkEnd w:id="9"/>
      <w:bookmarkEnd w:id="54"/>
      <w:bookmarkEnd w:id="98"/>
      <w:r w:rsidRPr="00AD5005">
        <w:br w:type="page"/>
      </w:r>
      <w:bookmarkStart w:id="103" w:name="_Toc455060530"/>
      <w:bookmarkStart w:id="104" w:name="_Toc479691593"/>
      <w:r w:rsidR="004A6F6B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03"/>
      <w:bookmarkEnd w:id="104"/>
    </w:p>
    <w:p w14:paraId="2912B0A4" w14:textId="0C2CB9D4" w:rsidR="00F436E0" w:rsidRPr="00324254" w:rsidRDefault="00F436E0" w:rsidP="00EF6708">
      <w:pPr>
        <w:rPr>
          <w:sz w:val="20"/>
          <w:szCs w:val="20"/>
        </w:rPr>
      </w:pPr>
    </w:p>
    <w:p w14:paraId="64BC72F0" w14:textId="2BCE4B6D" w:rsidR="00702052" w:rsidRDefault="005445DE" w:rsidP="0011232C">
      <w:pPr>
        <w:tabs>
          <w:tab w:val="left" w:pos="0"/>
        </w:tabs>
        <w:jc w:val="both"/>
        <w:rPr>
          <w:szCs w:val="28"/>
        </w:rPr>
      </w:pPr>
      <w:permStart w:id="1147686127" w:edGrp="everyone"/>
      <w:r>
        <w:rPr>
          <w:noProof/>
          <w:szCs w:val="28"/>
          <w:lang w:eastAsia="ru-RU"/>
        </w:rPr>
        <w:drawing>
          <wp:inline distT="0" distB="0" distL="0" distR="0" wp14:anchorId="1C27D350" wp14:editId="619A7CEF">
            <wp:extent cx="6563995" cy="9285605"/>
            <wp:effectExtent l="0" t="0" r="8255" b="0"/>
            <wp:docPr id="1" name="Рисунок 1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0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06E4A" w14:textId="199FA4F3" w:rsidR="005445DE" w:rsidRDefault="005445DE" w:rsidP="0011232C">
      <w:pPr>
        <w:tabs>
          <w:tab w:val="left" w:pos="0"/>
        </w:tabs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 wp14:anchorId="22A0CFE5" wp14:editId="30467267">
            <wp:extent cx="6563995" cy="9285605"/>
            <wp:effectExtent l="0" t="0" r="8255" b="0"/>
            <wp:docPr id="4" name="Рисунок 4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ermEnd w:id="1147686127"/>
    <w:p w14:paraId="3DD6484E" w14:textId="60A0ACC7" w:rsidR="003B3264" w:rsidRDefault="003B3264">
      <w:pPr>
        <w:suppressAutoHyphens w:val="0"/>
        <w:rPr>
          <w:szCs w:val="28"/>
        </w:rPr>
      </w:pPr>
      <w:r>
        <w:rPr>
          <w:szCs w:val="28"/>
        </w:rPr>
        <w:br w:type="page"/>
      </w:r>
    </w:p>
    <w:p w14:paraId="0F114356" w14:textId="77777777" w:rsidR="003B3264" w:rsidRPr="00324254" w:rsidRDefault="003B3264" w:rsidP="0011232C">
      <w:pPr>
        <w:tabs>
          <w:tab w:val="left" w:pos="0"/>
        </w:tabs>
        <w:jc w:val="both"/>
        <w:rPr>
          <w:b/>
          <w:szCs w:val="28"/>
        </w:rPr>
      </w:pPr>
    </w:p>
    <w:p w14:paraId="2C92510F" w14:textId="0EB60E8E" w:rsidR="00F436E0" w:rsidRPr="00324254" w:rsidRDefault="00F436E0" w:rsidP="0011232C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5" w:name="_Toc479691594"/>
      <w:r w:rsidRPr="00324254">
        <w:rPr>
          <w:rFonts w:ascii="Times New Roman" w:hAnsi="Times New Roman"/>
          <w:i w:val="0"/>
          <w:sz w:val="26"/>
          <w:szCs w:val="26"/>
        </w:rPr>
        <w:t>Приложение 2</w:t>
      </w:r>
      <w:bookmarkEnd w:id="105"/>
    </w:p>
    <w:p w14:paraId="4E244FE1" w14:textId="5B394278" w:rsidR="003B3264" w:rsidRDefault="005445DE" w:rsidP="00214674">
      <w:permStart w:id="644181587" w:edGrp="everyone"/>
      <w:r>
        <w:rPr>
          <w:b/>
          <w:noProof/>
          <w:szCs w:val="28"/>
          <w:lang w:eastAsia="ru-RU"/>
        </w:rPr>
        <w:drawing>
          <wp:inline distT="0" distB="0" distL="0" distR="0" wp14:anchorId="2AD7A6E8" wp14:editId="57BEDEF5">
            <wp:extent cx="5834743" cy="7957880"/>
            <wp:effectExtent l="0" t="0" r="0" b="5080"/>
            <wp:docPr id="5" name="Рисунок 5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9" r="56218" b="6307"/>
                    <a:stretch/>
                  </pic:blipFill>
                  <pic:spPr bwMode="auto">
                    <a:xfrm>
                      <a:off x="0" y="0"/>
                      <a:ext cx="5839398" cy="796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B7D175" w14:textId="35401F88" w:rsidR="005445DE" w:rsidRDefault="005445DE" w:rsidP="00214674"/>
    <w:p w14:paraId="78066EF5" w14:textId="2A3CB313" w:rsidR="005445DE" w:rsidRDefault="005445DE" w:rsidP="00214674"/>
    <w:p w14:paraId="75AEB3BF" w14:textId="557D87F5" w:rsidR="005445DE" w:rsidRDefault="005445DE" w:rsidP="00214674"/>
    <w:p w14:paraId="4BD59566" w14:textId="4A4986BD" w:rsidR="005445DE" w:rsidRDefault="005445DE" w:rsidP="00214674"/>
    <w:p w14:paraId="01C2D4A9" w14:textId="77C18063" w:rsidR="005445DE" w:rsidRDefault="005445DE" w:rsidP="00214674"/>
    <w:p w14:paraId="55673E57" w14:textId="751D768A" w:rsidR="005445DE" w:rsidRDefault="005445DE" w:rsidP="00214674"/>
    <w:p w14:paraId="065976AF" w14:textId="2C0E83FE" w:rsidR="005445DE" w:rsidRDefault="005445DE" w:rsidP="00214674"/>
    <w:p w14:paraId="43EA84C9" w14:textId="1FAD24CC" w:rsidR="005445DE" w:rsidRDefault="005445DE" w:rsidP="00214674"/>
    <w:p w14:paraId="506967F8" w14:textId="65AEB38B" w:rsidR="005445DE" w:rsidRDefault="005445DE" w:rsidP="00214674">
      <w:r>
        <w:rPr>
          <w:noProof/>
          <w:lang w:eastAsia="ru-RU"/>
        </w:rPr>
        <w:lastRenderedPageBreak/>
        <w:drawing>
          <wp:inline distT="0" distB="0" distL="0" distR="0" wp14:anchorId="6F2B53E6" wp14:editId="5039C0F8">
            <wp:extent cx="6351543" cy="7304314"/>
            <wp:effectExtent l="0" t="0" r="0" b="0"/>
            <wp:docPr id="9" name="Рисунок 9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41" r="49087" b="6776"/>
                    <a:stretch/>
                  </pic:blipFill>
                  <pic:spPr bwMode="auto">
                    <a:xfrm>
                      <a:off x="0" y="0"/>
                      <a:ext cx="6356937" cy="7310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ermEnd w:id="644181587"/>
    <w:p w14:paraId="7FCD2366" w14:textId="74D11039" w:rsidR="003B3264" w:rsidRDefault="003B3264">
      <w:pPr>
        <w:suppressAutoHyphens w:val="0"/>
      </w:pPr>
      <w:r>
        <w:br w:type="page"/>
      </w:r>
    </w:p>
    <w:p w14:paraId="39356C6F" w14:textId="77777777" w:rsidR="003B3264" w:rsidRPr="003B3264" w:rsidRDefault="003B3264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06" w:name="_Toc455060532"/>
      <w:bookmarkStart w:id="107" w:name="_Toc479691595"/>
      <w:r w:rsidRPr="003B3264">
        <w:rPr>
          <w:rFonts w:ascii="Times New Roman" w:hAnsi="Times New Roman"/>
          <w:i w:val="0"/>
          <w:sz w:val="26"/>
          <w:szCs w:val="26"/>
        </w:rPr>
        <w:lastRenderedPageBreak/>
        <w:t>Приложение 3</w:t>
      </w:r>
      <w:bookmarkEnd w:id="106"/>
      <w:bookmarkEnd w:id="107"/>
    </w:p>
    <w:p w14:paraId="518DB22B" w14:textId="13A03EF5" w:rsidR="003B3264" w:rsidRDefault="003B3264" w:rsidP="003B3264">
      <w:pPr>
        <w:jc w:val="center"/>
        <w:rPr>
          <w:b/>
          <w:noProof/>
          <w:lang w:eastAsia="ru-RU"/>
        </w:rPr>
      </w:pPr>
      <w:permStart w:id="1206676338" w:edGrp="everyone"/>
      <w:r w:rsidRPr="003B3264">
        <w:rPr>
          <w:b/>
          <w:noProof/>
          <w:lang w:eastAsia="ru-RU"/>
        </w:rPr>
        <w:t>Фотоматериалы</w:t>
      </w:r>
    </w:p>
    <w:p w14:paraId="059BEBFD" w14:textId="77777777" w:rsidR="00F76208" w:rsidRPr="003B3264" w:rsidRDefault="00F76208" w:rsidP="003B3264">
      <w:pPr>
        <w:jc w:val="center"/>
        <w:rPr>
          <w:b/>
          <w:noProof/>
          <w:lang w:eastAsia="ru-RU"/>
        </w:rPr>
      </w:pPr>
    </w:p>
    <w:permEnd w:id="1206676338"/>
    <w:p w14:paraId="70064A40" w14:textId="77777777" w:rsidR="00F76208" w:rsidRDefault="00F76208">
      <w:pPr>
        <w:suppressAutoHyphens w:val="0"/>
      </w:pPr>
      <w:r>
        <w:rPr>
          <w:b/>
          <w:noProof/>
          <w:lang w:eastAsia="ru-RU"/>
        </w:rPr>
        <w:drawing>
          <wp:inline distT="0" distB="0" distL="0" distR="0" wp14:anchorId="4D038713" wp14:editId="02DE5C83">
            <wp:extent cx="6570345" cy="3775075"/>
            <wp:effectExtent l="0" t="0" r="1905" b="0"/>
            <wp:docPr id="15" name="Рисунок 15" descr="C:\Users\ksm\AppData\Local\Temp\Rar$DR43.064\2017-06-22_15-55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sm\AppData\Local\Temp\Rar$DR43.064\2017-06-22_15-55-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77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5B557" w14:textId="77777777" w:rsidR="00F76208" w:rsidRDefault="00F76208">
      <w:pPr>
        <w:suppressAutoHyphens w:val="0"/>
      </w:pPr>
    </w:p>
    <w:p w14:paraId="13685B23" w14:textId="728865A1" w:rsidR="003B3264" w:rsidRDefault="00F76208">
      <w:pPr>
        <w:suppressAutoHyphens w:val="0"/>
      </w:pPr>
      <w:r>
        <w:rPr>
          <w:noProof/>
          <w:lang w:eastAsia="ru-RU"/>
        </w:rPr>
        <w:drawing>
          <wp:inline distT="0" distB="0" distL="0" distR="0" wp14:anchorId="21B88D2F" wp14:editId="7B727F3E">
            <wp:extent cx="6557645" cy="3526790"/>
            <wp:effectExtent l="0" t="0" r="0" b="0"/>
            <wp:docPr id="16" name="Рисунок 16" descr="C:\Users\ksm\AppData\Local\Temp\Rar$DR89.064\2017-06-22_15-57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sm\AppData\Local\Temp\Rar$DR89.064\2017-06-22_15-57-2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645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264">
        <w:br w:type="page"/>
      </w:r>
    </w:p>
    <w:p w14:paraId="4B213703" w14:textId="77777777" w:rsidR="003B3264" w:rsidRPr="0053194F" w:rsidRDefault="003B3264" w:rsidP="003B3264">
      <w:pPr>
        <w:rPr>
          <w:b/>
          <w:sz w:val="2"/>
          <w:szCs w:val="2"/>
        </w:rPr>
      </w:pPr>
    </w:p>
    <w:p w14:paraId="54484B26" w14:textId="77777777" w:rsidR="003B3264" w:rsidRPr="0053194F" w:rsidRDefault="003B3264" w:rsidP="003B3264">
      <w:pPr>
        <w:jc w:val="right"/>
        <w:rPr>
          <w:b/>
          <w:sz w:val="2"/>
          <w:szCs w:val="2"/>
        </w:rPr>
      </w:pPr>
    </w:p>
    <w:p w14:paraId="7477E192" w14:textId="77777777" w:rsidR="003B3264" w:rsidRPr="00324254" w:rsidRDefault="003B3264" w:rsidP="003B3264">
      <w:pPr>
        <w:pStyle w:val="2"/>
        <w:ind w:left="7938" w:hanging="9"/>
        <w:jc w:val="right"/>
        <w:rPr>
          <w:rFonts w:ascii="Times New Roman" w:hAnsi="Times New Roman"/>
          <w:i w:val="0"/>
          <w:sz w:val="26"/>
          <w:szCs w:val="26"/>
        </w:rPr>
      </w:pPr>
      <w:bookmarkStart w:id="108" w:name="_Toc455060533"/>
      <w:bookmarkStart w:id="109" w:name="_Toc479691596"/>
      <w:r w:rsidRPr="00324254">
        <w:rPr>
          <w:rFonts w:ascii="Times New Roman" w:hAnsi="Times New Roman"/>
          <w:i w:val="0"/>
          <w:sz w:val="26"/>
          <w:szCs w:val="26"/>
        </w:rPr>
        <w:t>Приложение 4</w:t>
      </w:r>
      <w:bookmarkEnd w:id="108"/>
      <w:bookmarkEnd w:id="109"/>
    </w:p>
    <w:p w14:paraId="2C84C1C9" w14:textId="77777777" w:rsidR="005445DE" w:rsidRDefault="005445DE">
      <w:pPr>
        <w:suppressAutoHyphens w:val="0"/>
      </w:pPr>
      <w:r>
        <w:rPr>
          <w:b/>
          <w:noProof/>
          <w:lang w:eastAsia="ru-RU"/>
        </w:rPr>
        <w:drawing>
          <wp:inline distT="0" distB="0" distL="0" distR="0" wp14:anchorId="57156C3D" wp14:editId="596990A0">
            <wp:extent cx="6563995" cy="9285605"/>
            <wp:effectExtent l="0" t="0" r="8255" b="0"/>
            <wp:docPr id="10" name="Рисунок 10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1B56A" w14:textId="77777777" w:rsidR="005445DE" w:rsidRDefault="005445DE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56DBE5D5" wp14:editId="57C6C58D">
            <wp:extent cx="6563995" cy="9285605"/>
            <wp:effectExtent l="0" t="0" r="8255" b="0"/>
            <wp:docPr id="11" name="Рисунок 11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93BCD" w14:textId="77777777" w:rsidR="005445DE" w:rsidRDefault="005445DE">
      <w:pPr>
        <w:suppressAutoHyphens w:val="0"/>
      </w:pPr>
    </w:p>
    <w:p w14:paraId="227B9D0C" w14:textId="77777777" w:rsidR="005445DE" w:rsidRDefault="005445DE">
      <w:pPr>
        <w:suppressAutoHyphens w:val="0"/>
      </w:pPr>
    </w:p>
    <w:p w14:paraId="6E4FF410" w14:textId="77777777" w:rsidR="005445DE" w:rsidRDefault="005445DE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0173F069" wp14:editId="0E2E2D5B">
            <wp:extent cx="6563995" cy="9285605"/>
            <wp:effectExtent l="0" t="0" r="8255" b="0"/>
            <wp:docPr id="12" name="Рисунок 12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41EE1" w14:textId="77777777" w:rsidR="005445DE" w:rsidRDefault="005445DE">
      <w:pPr>
        <w:suppressAutoHyphens w:val="0"/>
      </w:pPr>
    </w:p>
    <w:p w14:paraId="757DE939" w14:textId="77777777" w:rsidR="005445DE" w:rsidRDefault="005445DE">
      <w:pPr>
        <w:suppressAutoHyphens w:val="0"/>
      </w:pPr>
    </w:p>
    <w:p w14:paraId="0A7CE4C8" w14:textId="77777777" w:rsidR="005445DE" w:rsidRDefault="005445DE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107A47AB" wp14:editId="654276FA">
            <wp:extent cx="6563995" cy="9285605"/>
            <wp:effectExtent l="0" t="0" r="8255" b="0"/>
            <wp:docPr id="13" name="Рисунок 13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8289C" w14:textId="77777777" w:rsidR="005445DE" w:rsidRDefault="005445DE">
      <w:pPr>
        <w:suppressAutoHyphens w:val="0"/>
      </w:pPr>
    </w:p>
    <w:p w14:paraId="63D25654" w14:textId="77777777" w:rsidR="005445DE" w:rsidRDefault="005445DE">
      <w:pPr>
        <w:suppressAutoHyphens w:val="0"/>
      </w:pPr>
    </w:p>
    <w:p w14:paraId="5E27CA8E" w14:textId="01AB99E9" w:rsidR="003B3264" w:rsidRDefault="005445DE" w:rsidP="005445DE">
      <w:pPr>
        <w:suppressAutoHyphens w:val="0"/>
      </w:pPr>
      <w:r>
        <w:rPr>
          <w:noProof/>
          <w:lang w:eastAsia="ru-RU"/>
        </w:rPr>
        <w:lastRenderedPageBreak/>
        <w:drawing>
          <wp:inline distT="0" distB="0" distL="0" distR="0" wp14:anchorId="0E212E8F" wp14:editId="317F4C4E">
            <wp:extent cx="6563995" cy="9285605"/>
            <wp:effectExtent l="0" t="0" r="8255" b="0"/>
            <wp:docPr id="14" name="Рисунок 14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__УРЗП\04. Конкурентные процедуры\АУКЦИОНЫ\2017 год\Красногорск г.о\ЗЕМЛЯ\ПРОДАЖА\ПЗ-КР_17-________ (для всех!)\ДОКУМЕНТЫ\21.06.2017_вх-5023_2017_Феоктистов_Д.В._Неплюева_И.А._Страница_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3995" cy="928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ermStart w:id="1620328227" w:edGrp="everyone"/>
    </w:p>
    <w:p w14:paraId="0D320BB6" w14:textId="4E5BA147" w:rsidR="003B3264" w:rsidRPr="00124233" w:rsidRDefault="003B3264" w:rsidP="00124233">
      <w:pPr>
        <w:jc w:val="center"/>
        <w:rPr>
          <w:sz w:val="32"/>
          <w:szCs w:val="32"/>
        </w:rPr>
      </w:pPr>
    </w:p>
    <w:permEnd w:id="1620328227"/>
    <w:p w14:paraId="6D86D42E" w14:textId="3B548540" w:rsidR="00124233" w:rsidRDefault="00124233">
      <w:pPr>
        <w:suppressAutoHyphens w:val="0"/>
      </w:pPr>
      <w:r>
        <w:br w:type="page"/>
      </w:r>
    </w:p>
    <w:p w14:paraId="209B3FC2" w14:textId="4C365ACA" w:rsidR="00591016" w:rsidRPr="00124233" w:rsidRDefault="00591016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10" w:name="_Toc479691598"/>
      <w:r w:rsidRPr="00124233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bookmarkEnd w:id="110"/>
      <w:r w:rsidR="00266BDF">
        <w:rPr>
          <w:rFonts w:ascii="Times New Roman" w:hAnsi="Times New Roman"/>
          <w:i w:val="0"/>
          <w:sz w:val="26"/>
          <w:szCs w:val="26"/>
        </w:rPr>
        <w:t>5</w:t>
      </w:r>
    </w:p>
    <w:p w14:paraId="78A6DC5F" w14:textId="0CBF66BD" w:rsidR="00602CCD" w:rsidRPr="002B1734" w:rsidRDefault="009D42B4" w:rsidP="0011232C">
      <w:pPr>
        <w:jc w:val="center"/>
        <w:rPr>
          <w:b/>
          <w:sz w:val="22"/>
          <w:szCs w:val="22"/>
        </w:rPr>
      </w:pPr>
      <w:bookmarkStart w:id="111" w:name="_Toc423082997"/>
      <w:bookmarkEnd w:id="99"/>
      <w:bookmarkEnd w:id="100"/>
      <w:bookmarkEnd w:id="101"/>
      <w:bookmarkEnd w:id="102"/>
      <w:r>
        <w:rPr>
          <w:b/>
          <w:sz w:val="20"/>
          <w:szCs w:val="20"/>
        </w:rPr>
        <w:t xml:space="preserve">ФОРМА </w:t>
      </w:r>
      <w:r>
        <w:rPr>
          <w:b/>
          <w:sz w:val="22"/>
          <w:szCs w:val="22"/>
        </w:rPr>
        <w:t>ЗАЯВКИ</w:t>
      </w:r>
      <w:r w:rsidR="00602CCD" w:rsidRPr="002B1734">
        <w:rPr>
          <w:b/>
          <w:sz w:val="22"/>
          <w:szCs w:val="22"/>
        </w:rPr>
        <w:t xml:space="preserve"> НА УЧАСТИЕ В АУКЦИОНЕ</w:t>
      </w:r>
    </w:p>
    <w:p w14:paraId="1A6DE8FD" w14:textId="77777777" w:rsidR="00F13DFA" w:rsidRPr="002B1734" w:rsidRDefault="00F13DFA" w:rsidP="00F13DFA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по продаже </w:t>
      </w:r>
      <w:r w:rsidRPr="002B1734">
        <w:rPr>
          <w:b/>
          <w:sz w:val="22"/>
          <w:szCs w:val="22"/>
        </w:rPr>
        <w:t>земельного участка</w:t>
      </w:r>
    </w:p>
    <w:p w14:paraId="34612CC3" w14:textId="593A2E37" w:rsidR="00602CCD" w:rsidRPr="002B1734" w:rsidRDefault="00602CCD" w:rsidP="0011232C">
      <w:pPr>
        <w:jc w:val="center"/>
        <w:rPr>
          <w:b/>
          <w:sz w:val="22"/>
          <w:szCs w:val="22"/>
        </w:rPr>
      </w:pPr>
    </w:p>
    <w:p w14:paraId="0EFEFF3F" w14:textId="77777777" w:rsidR="00602CCD" w:rsidRPr="002B1734" w:rsidRDefault="00602CCD" w:rsidP="0011232C">
      <w:pPr>
        <w:rPr>
          <w:b/>
          <w:sz w:val="2"/>
          <w:szCs w:val="10"/>
        </w:rPr>
      </w:pPr>
    </w:p>
    <w:p w14:paraId="07165405" w14:textId="69D6455A" w:rsidR="00602CCD" w:rsidRDefault="00602CCD" w:rsidP="00591016">
      <w:pPr>
        <w:jc w:val="right"/>
        <w:rPr>
          <w:b/>
          <w:bCs/>
          <w:sz w:val="19"/>
          <w:szCs w:val="19"/>
        </w:rPr>
      </w:pPr>
      <w:r w:rsidRPr="00AC4ECB">
        <w:rPr>
          <w:b/>
          <w:sz w:val="19"/>
          <w:szCs w:val="19"/>
        </w:rPr>
        <w:t xml:space="preserve">В </w:t>
      </w:r>
      <w:r w:rsidRPr="00AC4ECB">
        <w:rPr>
          <w:b/>
          <w:bCs/>
          <w:sz w:val="19"/>
          <w:szCs w:val="19"/>
        </w:rPr>
        <w:t>Аукционную комиссию</w:t>
      </w:r>
    </w:p>
    <w:p w14:paraId="7EA1EB3A" w14:textId="5D6137AD" w:rsidR="00602CCD" w:rsidRPr="00AC4ECB" w:rsidRDefault="00AC4ECB" w:rsidP="0011232C">
      <w:pPr>
        <w:jc w:val="right"/>
        <w:rPr>
          <w:sz w:val="19"/>
          <w:szCs w:val="19"/>
        </w:rPr>
      </w:pPr>
      <w:bookmarkStart w:id="112" w:name="OLE_LINK6"/>
      <w:bookmarkStart w:id="113" w:name="OLE_LINK5"/>
      <w:r>
        <w:rPr>
          <w:sz w:val="19"/>
          <w:szCs w:val="19"/>
        </w:rPr>
        <w:t>_____</w:t>
      </w:r>
      <w:r w:rsidR="00EA7C61" w:rsidRPr="00AC4ECB">
        <w:rPr>
          <w:sz w:val="19"/>
          <w:szCs w:val="19"/>
        </w:rPr>
        <w:t>________</w:t>
      </w:r>
      <w:r w:rsidR="00602CCD" w:rsidRPr="00AC4ECB">
        <w:rPr>
          <w:sz w:val="19"/>
          <w:szCs w:val="19"/>
        </w:rPr>
        <w:t>_________________</w:t>
      </w:r>
      <w:r w:rsidR="000F4E43" w:rsidRPr="00AC4ECB">
        <w:rPr>
          <w:sz w:val="19"/>
          <w:szCs w:val="19"/>
        </w:rPr>
        <w:t>__</w:t>
      </w:r>
      <w:r w:rsidR="00602CCD" w:rsidRPr="00AC4ECB">
        <w:rPr>
          <w:sz w:val="19"/>
          <w:szCs w:val="19"/>
        </w:rPr>
        <w:t>___________________________________________________________________________</w:t>
      </w:r>
    </w:p>
    <w:p w14:paraId="24C9FEBE" w14:textId="77777777" w:rsidR="00602CCD" w:rsidRPr="002B1734" w:rsidRDefault="00602CCD" w:rsidP="0011232C">
      <w:pPr>
        <w:jc w:val="center"/>
        <w:rPr>
          <w:sz w:val="16"/>
          <w:szCs w:val="18"/>
        </w:rPr>
      </w:pPr>
      <w:r w:rsidRPr="002B1734">
        <w:rPr>
          <w:sz w:val="20"/>
          <w:szCs w:val="21"/>
        </w:rPr>
        <w:t xml:space="preserve"> </w:t>
      </w:r>
      <w:r w:rsidRPr="002B1734">
        <w:rPr>
          <w:sz w:val="16"/>
          <w:szCs w:val="18"/>
        </w:rPr>
        <w:t>(</w:t>
      </w:r>
      <w:r w:rsidR="008E477F" w:rsidRPr="002B1734">
        <w:rPr>
          <w:sz w:val="14"/>
          <w:szCs w:val="18"/>
        </w:rPr>
        <w:t>наименование</w:t>
      </w:r>
      <w:r w:rsidR="008E477F" w:rsidRPr="002B1734">
        <w:rPr>
          <w:sz w:val="16"/>
          <w:szCs w:val="18"/>
        </w:rPr>
        <w:t xml:space="preserve"> </w:t>
      </w:r>
      <w:r w:rsidR="00BD394C" w:rsidRPr="002B1734">
        <w:rPr>
          <w:sz w:val="16"/>
          <w:szCs w:val="18"/>
        </w:rPr>
        <w:t>О</w:t>
      </w:r>
      <w:r w:rsidR="008E477F" w:rsidRPr="002B1734">
        <w:rPr>
          <w:sz w:val="16"/>
          <w:szCs w:val="18"/>
        </w:rPr>
        <w:t>рганизатора аукциона</w:t>
      </w:r>
      <w:r w:rsidRPr="002B1734">
        <w:rPr>
          <w:sz w:val="16"/>
          <w:szCs w:val="18"/>
        </w:rPr>
        <w:t>)</w:t>
      </w:r>
      <w:bookmarkEnd w:id="112"/>
      <w:bookmarkEnd w:id="113"/>
    </w:p>
    <w:p w14:paraId="743E7D70" w14:textId="089B8701" w:rsidR="00B079AA" w:rsidRPr="00AC4ECB" w:rsidRDefault="00B079AA" w:rsidP="00700D5C">
      <w:pPr>
        <w:rPr>
          <w:sz w:val="19"/>
          <w:szCs w:val="19"/>
        </w:rPr>
      </w:pPr>
      <w:r w:rsidRPr="00AC4ECB">
        <w:rPr>
          <w:b/>
          <w:sz w:val="19"/>
          <w:szCs w:val="19"/>
        </w:rPr>
        <w:t>Заявитель</w:t>
      </w:r>
      <w:r w:rsidRPr="00AC4ECB">
        <w:rPr>
          <w:sz w:val="19"/>
          <w:szCs w:val="19"/>
        </w:rPr>
        <w:t xml:space="preserve"> </w:t>
      </w:r>
      <w:r w:rsidR="00700D5C">
        <w:rPr>
          <w:sz w:val="19"/>
          <w:szCs w:val="19"/>
        </w:rPr>
        <w:t>_</w:t>
      </w:r>
      <w:r w:rsidRPr="00AC4ECB">
        <w:rPr>
          <w:sz w:val="19"/>
          <w:szCs w:val="19"/>
        </w:rPr>
        <w:t>_____________________________________________________________________________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1C5F174B" w14:textId="4F7A36AE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 xml:space="preserve">           </w:t>
      </w:r>
      <w:r w:rsidRPr="002B1734">
        <w:rPr>
          <w:sz w:val="16"/>
          <w:szCs w:val="18"/>
        </w:rPr>
        <w:t>(</w:t>
      </w:r>
      <w:r w:rsidR="00046304" w:rsidRPr="002B1734">
        <w:rPr>
          <w:bCs/>
          <w:sz w:val="16"/>
          <w:szCs w:val="18"/>
        </w:rPr>
        <w:t xml:space="preserve">Ф.И.О. </w:t>
      </w:r>
      <w:r w:rsidRPr="002B1734">
        <w:rPr>
          <w:bCs/>
          <w:sz w:val="16"/>
          <w:szCs w:val="18"/>
        </w:rPr>
        <w:t>физического лица</w:t>
      </w:r>
      <w:r w:rsidR="00E60AEA" w:rsidRPr="002B1734">
        <w:rPr>
          <w:bCs/>
          <w:sz w:val="16"/>
          <w:szCs w:val="18"/>
        </w:rPr>
        <w:t>,</w:t>
      </w:r>
      <w:r w:rsidR="0007061F" w:rsidRPr="002B1734">
        <w:rPr>
          <w:bCs/>
          <w:sz w:val="16"/>
          <w:szCs w:val="18"/>
        </w:rPr>
        <w:t xml:space="preserve"> </w:t>
      </w:r>
      <w:r w:rsidR="00C043A9" w:rsidRPr="002B1734">
        <w:rPr>
          <w:bCs/>
          <w:sz w:val="16"/>
          <w:szCs w:val="18"/>
        </w:rPr>
        <w:t>индивидуального предпринимателя</w:t>
      </w:r>
      <w:r w:rsidR="008F1599" w:rsidRPr="002B1734">
        <w:rPr>
          <w:bCs/>
          <w:sz w:val="16"/>
          <w:szCs w:val="18"/>
        </w:rPr>
        <w:t>,</w:t>
      </w:r>
      <w:r w:rsidR="00046304" w:rsidRPr="002B1734">
        <w:rPr>
          <w:bCs/>
          <w:sz w:val="16"/>
          <w:szCs w:val="18"/>
        </w:rPr>
        <w:br/>
      </w:r>
      <w:r w:rsidRPr="002B1734">
        <w:rPr>
          <w:bCs/>
          <w:sz w:val="16"/>
          <w:szCs w:val="18"/>
        </w:rPr>
        <w:t>наименование юридического лица с указанием организационно-правовой формы</w:t>
      </w:r>
      <w:r w:rsidR="00893910" w:rsidRPr="002B1734">
        <w:rPr>
          <w:bCs/>
          <w:sz w:val="16"/>
          <w:szCs w:val="18"/>
        </w:rPr>
        <w:t>, крестьянского (фермерского) хозяйства</w:t>
      </w:r>
      <w:r w:rsidR="00893910" w:rsidRPr="002B1734">
        <w:rPr>
          <w:sz w:val="16"/>
          <w:szCs w:val="18"/>
        </w:rPr>
        <w:t>)</w:t>
      </w:r>
    </w:p>
    <w:p w14:paraId="070D576A" w14:textId="37D7793B" w:rsidR="00B079AA" w:rsidRPr="00AC4ECB" w:rsidRDefault="00B079AA" w:rsidP="0011232C">
      <w:pPr>
        <w:jc w:val="center"/>
        <w:rPr>
          <w:sz w:val="19"/>
          <w:szCs w:val="19"/>
        </w:rPr>
      </w:pPr>
      <w:r w:rsidRPr="00AC4ECB">
        <w:rPr>
          <w:b/>
          <w:sz w:val="19"/>
          <w:szCs w:val="19"/>
        </w:rPr>
        <w:t>в лице</w:t>
      </w:r>
      <w:r w:rsidRPr="00AC4ECB">
        <w:rPr>
          <w:sz w:val="19"/>
          <w:szCs w:val="19"/>
        </w:rPr>
        <w:t xml:space="preserve"> _________________________________________________________________________</w:t>
      </w:r>
      <w:r w:rsidR="00AC4ECB">
        <w:rPr>
          <w:sz w:val="19"/>
          <w:szCs w:val="19"/>
        </w:rPr>
        <w:t>____________________________</w:t>
      </w:r>
    </w:p>
    <w:p w14:paraId="25DF35B5" w14:textId="77777777" w:rsidR="00B079AA" w:rsidRPr="002B1734" w:rsidRDefault="00B079AA" w:rsidP="0011232C">
      <w:pPr>
        <w:jc w:val="center"/>
        <w:rPr>
          <w:sz w:val="18"/>
          <w:szCs w:val="18"/>
        </w:rPr>
      </w:pPr>
      <w:r w:rsidRPr="002B1734">
        <w:rPr>
          <w:sz w:val="16"/>
          <w:szCs w:val="18"/>
        </w:rPr>
        <w:t>(</w:t>
      </w:r>
      <w:r w:rsidR="00D07380" w:rsidRPr="002B1734">
        <w:rPr>
          <w:bCs/>
          <w:sz w:val="16"/>
          <w:szCs w:val="18"/>
        </w:rPr>
        <w:t>Ф.И.О.</w:t>
      </w:r>
      <w:r w:rsidR="00E60AEA" w:rsidRPr="002B1734">
        <w:rPr>
          <w:bCs/>
          <w:sz w:val="16"/>
          <w:szCs w:val="18"/>
        </w:rPr>
        <w:t xml:space="preserve"> </w:t>
      </w:r>
      <w:r w:rsidRPr="002B1734">
        <w:rPr>
          <w:bCs/>
          <w:sz w:val="16"/>
          <w:szCs w:val="18"/>
        </w:rPr>
        <w:t>руководителя юридического лица</w:t>
      </w:r>
      <w:r w:rsidR="00500095" w:rsidRPr="002B1734">
        <w:rPr>
          <w:bCs/>
          <w:sz w:val="16"/>
          <w:szCs w:val="18"/>
        </w:rPr>
        <w:t xml:space="preserve">, </w:t>
      </w:r>
      <w:r w:rsidR="00893910" w:rsidRPr="002B1734">
        <w:rPr>
          <w:bCs/>
          <w:sz w:val="16"/>
          <w:szCs w:val="18"/>
        </w:rPr>
        <w:t>главы крестья</w:t>
      </w:r>
      <w:r w:rsidR="00E21BDD" w:rsidRPr="002B1734">
        <w:rPr>
          <w:bCs/>
          <w:sz w:val="16"/>
          <w:szCs w:val="18"/>
        </w:rPr>
        <w:t>н</w:t>
      </w:r>
      <w:r w:rsidR="00893910" w:rsidRPr="002B1734">
        <w:rPr>
          <w:bCs/>
          <w:sz w:val="16"/>
          <w:szCs w:val="18"/>
        </w:rPr>
        <w:t xml:space="preserve">ского (фермерского хозяйства) или </w:t>
      </w:r>
      <w:r w:rsidR="00500095" w:rsidRPr="002B1734">
        <w:rPr>
          <w:bCs/>
          <w:sz w:val="16"/>
          <w:szCs w:val="18"/>
        </w:rPr>
        <w:t>уполномоченного лица</w:t>
      </w:r>
      <w:r w:rsidRPr="002B1734">
        <w:rPr>
          <w:sz w:val="16"/>
          <w:szCs w:val="18"/>
        </w:rPr>
        <w:t>)</w:t>
      </w:r>
    </w:p>
    <w:p w14:paraId="7F1C1D11" w14:textId="258FDDB8" w:rsidR="00B079AA" w:rsidRPr="00AC4ECB" w:rsidRDefault="002042A4" w:rsidP="0011232C">
      <w:pPr>
        <w:jc w:val="both"/>
        <w:rPr>
          <w:b/>
          <w:bCs/>
          <w:sz w:val="19"/>
          <w:szCs w:val="19"/>
        </w:rPr>
      </w:pPr>
      <w:r w:rsidRPr="00AC4ECB">
        <w:rPr>
          <w:b/>
          <w:bCs/>
          <w:sz w:val="19"/>
          <w:szCs w:val="19"/>
        </w:rPr>
        <w:t>действующего</w:t>
      </w:r>
      <w:r w:rsidR="00B079AA" w:rsidRPr="00AC4ECB">
        <w:rPr>
          <w:b/>
          <w:bCs/>
          <w:sz w:val="19"/>
          <w:szCs w:val="19"/>
        </w:rPr>
        <w:t xml:space="preserve"> на основании</w:t>
      </w:r>
      <w:r w:rsidR="00B079AA" w:rsidRPr="00AC4ECB">
        <w:rPr>
          <w:b/>
          <w:bCs/>
          <w:sz w:val="19"/>
          <w:szCs w:val="19"/>
          <w:vertAlign w:val="superscript"/>
        </w:rPr>
        <w:t>1</w:t>
      </w:r>
      <w:r w:rsidR="00B079AA" w:rsidRPr="00AC4ECB">
        <w:rPr>
          <w:sz w:val="19"/>
          <w:szCs w:val="19"/>
        </w:rPr>
        <w:t>_________________________________________________________________</w:t>
      </w:r>
      <w:r w:rsidR="005E6708" w:rsidRPr="00AC4ECB">
        <w:rPr>
          <w:sz w:val="19"/>
          <w:szCs w:val="19"/>
        </w:rPr>
        <w:t>________________</w:t>
      </w:r>
    </w:p>
    <w:p w14:paraId="74941DD8" w14:textId="77777777" w:rsidR="00602CCD" w:rsidRPr="002B1734" w:rsidRDefault="00B079AA" w:rsidP="0011232C">
      <w:pPr>
        <w:jc w:val="center"/>
        <w:rPr>
          <w:b/>
        </w:rPr>
      </w:pPr>
      <w:r w:rsidRPr="002B1734">
        <w:rPr>
          <w:sz w:val="18"/>
          <w:szCs w:val="20"/>
        </w:rPr>
        <w:t>(</w:t>
      </w:r>
      <w:r w:rsidRPr="002B1734">
        <w:rPr>
          <w:sz w:val="16"/>
          <w:szCs w:val="18"/>
        </w:rPr>
        <w:t>Устав, Положение</w:t>
      </w:r>
      <w:r w:rsidR="00893910" w:rsidRPr="002B1734">
        <w:rPr>
          <w:sz w:val="16"/>
          <w:szCs w:val="18"/>
        </w:rPr>
        <w:t>, Соглашение</w:t>
      </w:r>
      <w:r w:rsidRPr="002B1734">
        <w:rPr>
          <w:sz w:val="16"/>
          <w:szCs w:val="18"/>
        </w:rPr>
        <w:t xml:space="preserve"> и т.д</w:t>
      </w:r>
      <w:r w:rsidRPr="002B1734">
        <w:rPr>
          <w:sz w:val="18"/>
          <w:szCs w:val="20"/>
        </w:rPr>
        <w:t>.)</w:t>
      </w:r>
    </w:p>
    <w:tbl>
      <w:tblPr>
        <w:tblW w:w="0" w:type="auto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 w:rsidR="00602CCD" w:rsidRPr="00AC4ECB" w14:paraId="6A04210C" w14:textId="77777777" w:rsidTr="00602CCD">
        <w:trPr>
          <w:trHeight w:val="11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49CD4B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</w:t>
            </w:r>
            <w:r w:rsidRPr="00AC4ECB">
              <w:rPr>
                <w:sz w:val="18"/>
                <w:szCs w:val="18"/>
              </w:rPr>
              <w:t xml:space="preserve"> </w:t>
            </w:r>
            <w:r w:rsidR="000A4537" w:rsidRPr="00AC4ECB">
              <w:rPr>
                <w:b/>
                <w:sz w:val="18"/>
                <w:szCs w:val="18"/>
              </w:rPr>
              <w:t>физическим лицом</w:t>
            </w:r>
            <w:r w:rsidR="00C043A9" w:rsidRPr="00AC4ECB">
              <w:rPr>
                <w:b/>
                <w:sz w:val="18"/>
                <w:szCs w:val="18"/>
              </w:rPr>
              <w:t>, индивидуальным предпринимателем</w:t>
            </w:r>
            <w:r w:rsidR="00E552F0" w:rsidRPr="00AC4ECB">
              <w:rPr>
                <w:b/>
                <w:sz w:val="18"/>
                <w:szCs w:val="18"/>
              </w:rPr>
              <w:t>)</w:t>
            </w:r>
          </w:p>
          <w:p w14:paraId="3755B0C1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данные: серия……………………№ ………………………………., дата выдачи «…....» ………………..….г.</w:t>
            </w:r>
          </w:p>
          <w:p w14:paraId="6D6AB55A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выдан………………………………………………………………………………………………………………………….</w:t>
            </w:r>
          </w:p>
          <w:p w14:paraId="31BC2459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19CB3E7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2528A77D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 ……………………………………………………………………………………………………………..</w:t>
            </w:r>
          </w:p>
          <w:p w14:paraId="23AE1FBB" w14:textId="5FB8AF80" w:rsidR="0014238A" w:rsidRPr="00AC4ECB" w:rsidRDefault="0007061F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ОГРНИП (для индивидуального </w:t>
            </w:r>
            <w:r w:rsidR="001C79FD" w:rsidRPr="00AC4ECB">
              <w:rPr>
                <w:sz w:val="18"/>
                <w:szCs w:val="18"/>
              </w:rPr>
              <w:t>предпринимателя, КФХ): №</w:t>
            </w:r>
            <w:r w:rsidR="00211499" w:rsidRPr="00AC4ECB">
              <w:rPr>
                <w:sz w:val="18"/>
                <w:szCs w:val="18"/>
              </w:rPr>
              <w:t xml:space="preserve"> ………………………………………………………………..</w:t>
            </w:r>
            <w:r w:rsidR="001C79FD" w:rsidRPr="00AC4ECB">
              <w:rPr>
                <w:sz w:val="18"/>
                <w:szCs w:val="18"/>
              </w:rPr>
              <w:t xml:space="preserve"> ______</w:t>
            </w:r>
          </w:p>
        </w:tc>
      </w:tr>
      <w:tr w:rsidR="00602CCD" w:rsidRPr="00AC4ECB" w14:paraId="2D999891" w14:textId="77777777" w:rsidTr="00602CCD">
        <w:trPr>
          <w:trHeight w:val="1024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B74BA94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(заполняется юридическим лицом)</w:t>
            </w:r>
          </w:p>
          <w:p w14:paraId="082684DA" w14:textId="77777777" w:rsidR="00602CCD" w:rsidRPr="00AC4ECB" w:rsidRDefault="00E21BD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</w:t>
            </w:r>
            <w:r w:rsidR="004D44AB" w:rsidRPr="00AC4ECB">
              <w:rPr>
                <w:sz w:val="18"/>
                <w:szCs w:val="18"/>
              </w:rPr>
              <w:t xml:space="preserve"> местонахождения</w:t>
            </w:r>
            <w:r w:rsidR="00602CCD" w:rsidRPr="00AC4ECB">
              <w:rPr>
                <w:sz w:val="18"/>
                <w:szCs w:val="18"/>
              </w:rPr>
              <w:t>………………………………</w:t>
            </w:r>
            <w:r w:rsidR="000A4537" w:rsidRPr="00AC4ECB">
              <w:rPr>
                <w:sz w:val="18"/>
                <w:szCs w:val="18"/>
              </w:rPr>
              <w:t>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……………</w:t>
            </w:r>
          </w:p>
          <w:p w14:paraId="0AFF02DD" w14:textId="77777777" w:rsidR="004D44AB" w:rsidRPr="00AC4ECB" w:rsidRDefault="004D44AB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Почтовый адрес…………………………………………………………………………………………………………………...</w:t>
            </w:r>
          </w:p>
          <w:p w14:paraId="741D8B75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телефон….…..……………………………………………………………………………………………………</w:t>
            </w:r>
            <w:r w:rsidR="008E477F" w:rsidRPr="00AC4ECB">
              <w:rPr>
                <w:sz w:val="18"/>
                <w:szCs w:val="18"/>
              </w:rPr>
              <w:t>...</w:t>
            </w:r>
          </w:p>
          <w:p w14:paraId="2C7C0A08" w14:textId="77777777" w:rsidR="00FC46A5" w:rsidRPr="00AC4ECB" w:rsidRDefault="00FC46A5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602CCD" w:rsidRPr="00AC4ECB" w14:paraId="2BDC3727" w14:textId="77777777" w:rsidTr="00602CCD">
        <w:trPr>
          <w:trHeight w:val="1179"/>
        </w:trPr>
        <w:tc>
          <w:tcPr>
            <w:tcW w:w="104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787ECD56" w14:textId="38E2CA64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b/>
                <w:sz w:val="18"/>
                <w:szCs w:val="18"/>
              </w:rPr>
              <w:t>Представитель Заявителя</w:t>
            </w:r>
            <w:r w:rsidRPr="00AC4ECB">
              <w:rPr>
                <w:b/>
                <w:sz w:val="18"/>
                <w:szCs w:val="18"/>
                <w:vertAlign w:val="superscript"/>
              </w:rPr>
              <w:t>2</w:t>
            </w:r>
            <w:r w:rsidR="00500095" w:rsidRPr="00AC4ECB">
              <w:rPr>
                <w:sz w:val="18"/>
                <w:szCs w:val="18"/>
              </w:rPr>
              <w:t>……………………………………</w:t>
            </w:r>
            <w:r w:rsidR="00575809">
              <w:rPr>
                <w:sz w:val="18"/>
                <w:szCs w:val="18"/>
              </w:rPr>
              <w:t>(Ф.И.О,)</w:t>
            </w:r>
            <w:r w:rsidRPr="00AC4ECB">
              <w:rPr>
                <w:sz w:val="18"/>
                <w:szCs w:val="18"/>
              </w:rPr>
              <w:t>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….</w:t>
            </w:r>
          </w:p>
          <w:p w14:paraId="75E32162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Действует на основании доверенности от «…..»…………20..….г., № 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  <w:p w14:paraId="2584AC48" w14:textId="77777777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Паспортные данные представителя: серия …………....……№ ………………., дата выдачи «…....» ……...…… .…....</w:t>
            </w:r>
            <w:r w:rsidR="002F676C" w:rsidRPr="00AC4ECB">
              <w:rPr>
                <w:sz w:val="18"/>
                <w:szCs w:val="18"/>
              </w:rPr>
              <w:t>...</w:t>
            </w:r>
            <w:r w:rsidRPr="00AC4ECB">
              <w:rPr>
                <w:sz w:val="18"/>
                <w:szCs w:val="18"/>
              </w:rPr>
              <w:t>г.</w:t>
            </w:r>
          </w:p>
          <w:p w14:paraId="6DD20D69" w14:textId="427715FB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кем выдан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..……………………………………………….……………………………..………………………………………</w:t>
            </w:r>
            <w:r w:rsidR="002F676C" w:rsidRPr="00AC4ECB">
              <w:rPr>
                <w:sz w:val="18"/>
                <w:szCs w:val="18"/>
              </w:rPr>
              <w:t>...</w:t>
            </w:r>
          </w:p>
          <w:p w14:paraId="2E596B62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жительства ………………………………………………………………………………………</w:t>
            </w:r>
          </w:p>
          <w:p w14:paraId="37795A5B" w14:textId="77777777" w:rsidR="001C79FD" w:rsidRPr="00AC4ECB" w:rsidRDefault="001C79F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Адрес регистрации по месту пребывания ………………………………………………………………………………………</w:t>
            </w:r>
          </w:p>
          <w:p w14:paraId="458C2109" w14:textId="6D931028" w:rsidR="00602CCD" w:rsidRPr="00AC4ECB" w:rsidRDefault="00602CCD" w:rsidP="0011232C">
            <w:pPr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Контактный телефон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Pr="00AC4ECB">
              <w:rPr>
                <w:sz w:val="18"/>
                <w:szCs w:val="18"/>
              </w:rPr>
              <w:t>……..……………………………………………………………………………………………………</w:t>
            </w:r>
            <w:r w:rsidR="002F676C" w:rsidRPr="00AC4ECB">
              <w:rPr>
                <w:sz w:val="18"/>
                <w:szCs w:val="18"/>
              </w:rPr>
              <w:t>…</w:t>
            </w:r>
          </w:p>
        </w:tc>
      </w:tr>
    </w:tbl>
    <w:p w14:paraId="3A3CA7B0" w14:textId="322E9DE3" w:rsidR="00602CCD" w:rsidRPr="00AC4ECB" w:rsidRDefault="00602CCD" w:rsidP="0011232C">
      <w:pPr>
        <w:widowControl w:val="0"/>
        <w:autoSpaceDE w:val="0"/>
        <w:ind w:hanging="1"/>
        <w:jc w:val="both"/>
        <w:rPr>
          <w:sz w:val="18"/>
          <w:szCs w:val="18"/>
        </w:rPr>
      </w:pPr>
      <w:r w:rsidRPr="00AC4ECB">
        <w:rPr>
          <w:sz w:val="18"/>
          <w:szCs w:val="18"/>
        </w:rPr>
        <w:tab/>
      </w:r>
      <w:r w:rsidRPr="00AC4ECB">
        <w:rPr>
          <w:b/>
          <w:sz w:val="18"/>
          <w:szCs w:val="18"/>
        </w:rPr>
        <w:t xml:space="preserve">принял решение об участии в аукционе </w:t>
      </w:r>
      <w:r w:rsidR="00400631">
        <w:rPr>
          <w:b/>
          <w:sz w:val="18"/>
          <w:szCs w:val="18"/>
        </w:rPr>
        <w:t xml:space="preserve">по продаже </w:t>
      </w:r>
      <w:r w:rsidR="002F676C" w:rsidRPr="00AC4ECB">
        <w:rPr>
          <w:b/>
          <w:sz w:val="18"/>
          <w:szCs w:val="18"/>
        </w:rPr>
        <w:t>земельного участка</w:t>
      </w:r>
      <w:r w:rsidRPr="00AC4ECB">
        <w:rPr>
          <w:b/>
          <w:sz w:val="18"/>
          <w:szCs w:val="18"/>
        </w:rPr>
        <w:t>:</w:t>
      </w:r>
    </w:p>
    <w:tbl>
      <w:tblPr>
        <w:tblW w:w="10451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51"/>
      </w:tblGrid>
      <w:tr w:rsidR="00602CCD" w:rsidRPr="00AC4ECB" w14:paraId="5B95097F" w14:textId="77777777" w:rsidTr="003C0529">
        <w:trPr>
          <w:trHeight w:val="397"/>
        </w:trPr>
        <w:tc>
          <w:tcPr>
            <w:tcW w:w="10451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</w:tcPr>
          <w:p w14:paraId="64297F35" w14:textId="4A19E15D" w:rsidR="00602CCD" w:rsidRPr="00AC4ECB" w:rsidRDefault="00602CC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Дата аукци</w:t>
            </w:r>
            <w:r w:rsidR="002F676C" w:rsidRPr="00AC4ECB">
              <w:rPr>
                <w:sz w:val="18"/>
                <w:szCs w:val="18"/>
              </w:rPr>
              <w:t>она: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>………..……………. № Лота</w:t>
            </w:r>
            <w:r w:rsidR="00C01975" w:rsidRPr="00AC4ECB">
              <w:rPr>
                <w:sz w:val="18"/>
                <w:szCs w:val="18"/>
              </w:rPr>
              <w:t xml:space="preserve"> </w:t>
            </w:r>
            <w:r w:rsidR="002F676C" w:rsidRPr="00AC4ECB">
              <w:rPr>
                <w:sz w:val="18"/>
                <w:szCs w:val="18"/>
              </w:rPr>
              <w:t xml:space="preserve">………… </w:t>
            </w:r>
          </w:p>
          <w:p w14:paraId="2701EE3F" w14:textId="7039715F" w:rsidR="00BE6A2D" w:rsidRPr="00AC4ECB" w:rsidRDefault="00BE6A2D" w:rsidP="0011232C">
            <w:pPr>
              <w:jc w:val="both"/>
              <w:rPr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>Наименование Объекта</w:t>
            </w:r>
            <w:r w:rsidR="003C0529">
              <w:rPr>
                <w:sz w:val="18"/>
                <w:szCs w:val="18"/>
              </w:rPr>
              <w:t xml:space="preserve"> (лота) </w:t>
            </w:r>
            <w:r w:rsidRPr="00AC4ECB">
              <w:rPr>
                <w:sz w:val="18"/>
                <w:szCs w:val="18"/>
              </w:rPr>
              <w:t>аукциона …</w:t>
            </w:r>
            <w:r w:rsidR="00C01975" w:rsidRPr="00AC4ECB">
              <w:rPr>
                <w:sz w:val="18"/>
                <w:szCs w:val="18"/>
              </w:rPr>
              <w:t>……………………………………………………...……...…….…</w:t>
            </w:r>
          </w:p>
          <w:p w14:paraId="101DA023" w14:textId="77777777" w:rsidR="00602CCD" w:rsidRPr="00AC4ECB" w:rsidRDefault="00602CCD" w:rsidP="0011232C">
            <w:pPr>
              <w:rPr>
                <w:b/>
                <w:sz w:val="18"/>
                <w:szCs w:val="18"/>
              </w:rPr>
            </w:pPr>
            <w:r w:rsidRPr="00AC4ECB">
              <w:rPr>
                <w:sz w:val="18"/>
                <w:szCs w:val="18"/>
              </w:rPr>
              <w:t xml:space="preserve">Местоположение (адрес) </w:t>
            </w:r>
            <w:r w:rsidR="002F676C" w:rsidRPr="00AC4ECB">
              <w:rPr>
                <w:sz w:val="18"/>
                <w:szCs w:val="18"/>
              </w:rPr>
              <w:t>земельного участка:</w:t>
            </w:r>
            <w:r w:rsidRPr="00AC4ECB">
              <w:rPr>
                <w:sz w:val="18"/>
                <w:szCs w:val="18"/>
              </w:rPr>
              <w:t xml:space="preserve"> </w:t>
            </w:r>
            <w:r w:rsidR="00E34FF9" w:rsidRPr="00AC4ECB">
              <w:rPr>
                <w:sz w:val="18"/>
                <w:szCs w:val="18"/>
              </w:rPr>
              <w:t>……………..</w:t>
            </w:r>
            <w:r w:rsidRPr="00AC4ECB">
              <w:rPr>
                <w:sz w:val="18"/>
                <w:szCs w:val="18"/>
              </w:rPr>
              <w:t>……………………………………………</w:t>
            </w:r>
          </w:p>
        </w:tc>
      </w:tr>
    </w:tbl>
    <w:p w14:paraId="5BF50707" w14:textId="48A8016B" w:rsidR="00602CCD" w:rsidRPr="00AC4ECB" w:rsidRDefault="00602CCD" w:rsidP="0011232C">
      <w:pPr>
        <w:widowControl w:val="0"/>
        <w:autoSpaceDE w:val="0"/>
        <w:jc w:val="both"/>
        <w:rPr>
          <w:b/>
          <w:sz w:val="18"/>
          <w:szCs w:val="18"/>
        </w:rPr>
      </w:pPr>
      <w:r w:rsidRPr="00AC4ECB">
        <w:rPr>
          <w:b/>
          <w:sz w:val="18"/>
          <w:szCs w:val="18"/>
        </w:rPr>
        <w:t>и обязуется обеспечить поступление задатка в размере</w:t>
      </w:r>
      <w:r w:rsidR="001C79FD" w:rsidRPr="00AC4ECB">
        <w:rPr>
          <w:b/>
          <w:sz w:val="18"/>
          <w:szCs w:val="18"/>
        </w:rPr>
        <w:t xml:space="preserve"> ___</w:t>
      </w:r>
      <w:r w:rsidRPr="00AC4ECB">
        <w:rPr>
          <w:b/>
          <w:sz w:val="18"/>
          <w:szCs w:val="18"/>
        </w:rPr>
        <w:t xml:space="preserve">______________ руб. </w:t>
      </w:r>
      <w:r w:rsidRPr="00AC4ECB">
        <w:rPr>
          <w:sz w:val="18"/>
          <w:szCs w:val="18"/>
        </w:rPr>
        <w:t xml:space="preserve">__________________________(сумма прописью), </w:t>
      </w:r>
    </w:p>
    <w:p w14:paraId="621B871C" w14:textId="51CD462F" w:rsidR="00602CCD" w:rsidRPr="00AC4ECB" w:rsidRDefault="00602CCD" w:rsidP="0011232C">
      <w:pPr>
        <w:widowControl w:val="0"/>
        <w:autoSpaceDE w:val="0"/>
        <w:jc w:val="both"/>
        <w:rPr>
          <w:sz w:val="18"/>
          <w:szCs w:val="18"/>
        </w:rPr>
      </w:pPr>
      <w:r w:rsidRPr="00AC4ECB">
        <w:rPr>
          <w:b/>
          <w:sz w:val="18"/>
          <w:szCs w:val="18"/>
        </w:rPr>
        <w:t xml:space="preserve">в сроки и в порядке установленные в Извещении о проведении аукциона на указанный </w:t>
      </w:r>
      <w:r w:rsidR="003C0529">
        <w:rPr>
          <w:b/>
          <w:sz w:val="18"/>
          <w:szCs w:val="18"/>
        </w:rPr>
        <w:t>Объект (лот) аукциона</w:t>
      </w:r>
      <w:r w:rsidRPr="00AC4ECB">
        <w:rPr>
          <w:b/>
          <w:sz w:val="18"/>
          <w:szCs w:val="18"/>
        </w:rPr>
        <w:t>.</w:t>
      </w:r>
    </w:p>
    <w:p w14:paraId="551B28C5" w14:textId="7157E95F" w:rsidR="00602CCD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обязуется:</w:t>
      </w:r>
    </w:p>
    <w:p w14:paraId="0DF7E11D" w14:textId="77777777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Соблюдать условия и порядок проведения аукциона, содержащиеся в Извещении о проведении аукциона.</w:t>
      </w:r>
    </w:p>
    <w:p w14:paraId="7983DD50" w14:textId="78CB0E64" w:rsidR="00602CCD" w:rsidRPr="00AC4ECB" w:rsidRDefault="00C01975" w:rsidP="00EA7C61">
      <w:pPr>
        <w:numPr>
          <w:ilvl w:val="1"/>
          <w:numId w:val="3"/>
        </w:numPr>
        <w:tabs>
          <w:tab w:val="clear" w:pos="357"/>
        </w:tabs>
        <w:autoSpaceDE w:val="0"/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В случае признания П</w:t>
      </w:r>
      <w:r w:rsidR="00602CCD" w:rsidRPr="00AC4ECB">
        <w:rPr>
          <w:sz w:val="18"/>
          <w:szCs w:val="18"/>
        </w:rPr>
        <w:t>обедителем аукциона заключит</w:t>
      </w:r>
      <w:r w:rsidR="002F676C" w:rsidRPr="00AC4ECB">
        <w:rPr>
          <w:sz w:val="18"/>
          <w:szCs w:val="18"/>
        </w:rPr>
        <w:t xml:space="preserve">ь договор </w:t>
      </w:r>
      <w:r w:rsidR="00F13DFA" w:rsidRPr="00C94475">
        <w:rPr>
          <w:sz w:val="18"/>
          <w:szCs w:val="18"/>
        </w:rPr>
        <w:t>купли-продажи</w:t>
      </w:r>
      <w:r w:rsidR="00F13DFA" w:rsidRPr="00AC4ECB">
        <w:rPr>
          <w:sz w:val="18"/>
          <w:szCs w:val="18"/>
        </w:rPr>
        <w:t xml:space="preserve"> </w:t>
      </w:r>
      <w:r w:rsidR="002F676C" w:rsidRPr="00AC4ECB">
        <w:rPr>
          <w:sz w:val="18"/>
          <w:szCs w:val="18"/>
        </w:rPr>
        <w:t>с Уполномоченным органом в соответствии</w:t>
      </w:r>
      <w:r w:rsidR="00602CCD" w:rsidRPr="00AC4ECB">
        <w:rPr>
          <w:sz w:val="18"/>
          <w:szCs w:val="18"/>
        </w:rPr>
        <w:t xml:space="preserve"> с порядком, сроками и требованиями, установленными И</w:t>
      </w:r>
      <w:r w:rsidR="002042A4" w:rsidRPr="00AC4ECB">
        <w:rPr>
          <w:sz w:val="18"/>
          <w:szCs w:val="18"/>
        </w:rPr>
        <w:t>звещением о проведении аукциона</w:t>
      </w:r>
      <w:r w:rsidR="00F13DFA">
        <w:rPr>
          <w:sz w:val="18"/>
          <w:szCs w:val="18"/>
        </w:rPr>
        <w:t xml:space="preserve"> и договором </w:t>
      </w:r>
      <w:r w:rsidR="00F13DFA" w:rsidRPr="00C94475">
        <w:rPr>
          <w:sz w:val="18"/>
          <w:szCs w:val="18"/>
        </w:rPr>
        <w:t>купли-продажи</w:t>
      </w:r>
      <w:r w:rsidR="00F13DFA" w:rsidRPr="00AC4ECB">
        <w:rPr>
          <w:sz w:val="18"/>
          <w:szCs w:val="18"/>
        </w:rPr>
        <w:t xml:space="preserve"> </w:t>
      </w:r>
      <w:r w:rsidR="00C043A9" w:rsidRPr="00AC4ECB">
        <w:rPr>
          <w:sz w:val="18"/>
          <w:szCs w:val="18"/>
        </w:rPr>
        <w:t>земельного участка</w:t>
      </w:r>
      <w:r w:rsidR="002042A4" w:rsidRPr="00AC4ECB">
        <w:rPr>
          <w:sz w:val="18"/>
          <w:szCs w:val="18"/>
        </w:rPr>
        <w:t>.</w:t>
      </w:r>
    </w:p>
    <w:p w14:paraId="52CE46B7" w14:textId="35470451" w:rsidR="00602CCD" w:rsidRPr="00AC4ECB" w:rsidRDefault="00602CCD" w:rsidP="00EA7C61">
      <w:pPr>
        <w:numPr>
          <w:ilvl w:val="1"/>
          <w:numId w:val="3"/>
        </w:numPr>
        <w:tabs>
          <w:tab w:val="clear" w:pos="357"/>
        </w:tabs>
        <w:ind w:left="0" w:hanging="36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Использовать </w:t>
      </w:r>
      <w:r w:rsidR="002F676C" w:rsidRPr="00AC4ECB">
        <w:rPr>
          <w:sz w:val="18"/>
          <w:szCs w:val="18"/>
        </w:rPr>
        <w:t>земельный участок</w:t>
      </w:r>
      <w:r w:rsidRPr="00AC4ECB">
        <w:rPr>
          <w:sz w:val="18"/>
          <w:szCs w:val="18"/>
        </w:rPr>
        <w:t xml:space="preserve"> в соответствии с</w:t>
      </w:r>
      <w:r w:rsidR="002F676C" w:rsidRPr="00AC4ECB">
        <w:rPr>
          <w:sz w:val="18"/>
          <w:szCs w:val="18"/>
        </w:rPr>
        <w:t xml:space="preserve"> видом разрешенного использования</w:t>
      </w:r>
      <w:r w:rsidRPr="00AC4ECB">
        <w:rPr>
          <w:sz w:val="18"/>
          <w:szCs w:val="18"/>
        </w:rPr>
        <w:t>, указанным в Извещении о провед</w:t>
      </w:r>
      <w:r w:rsidR="002F676C" w:rsidRPr="00AC4ECB">
        <w:rPr>
          <w:sz w:val="18"/>
          <w:szCs w:val="18"/>
        </w:rPr>
        <w:t xml:space="preserve">ении аукциона и договоре </w:t>
      </w:r>
      <w:r w:rsidR="00F13DFA" w:rsidRPr="00C94475">
        <w:rPr>
          <w:sz w:val="18"/>
          <w:szCs w:val="18"/>
        </w:rPr>
        <w:t>купли-продажи</w:t>
      </w:r>
      <w:r w:rsidR="00F13DFA" w:rsidRPr="00AC4ECB">
        <w:rPr>
          <w:sz w:val="18"/>
          <w:szCs w:val="18"/>
        </w:rPr>
        <w:t xml:space="preserve"> </w:t>
      </w:r>
      <w:r w:rsidR="002F676C" w:rsidRPr="00AC4ECB">
        <w:rPr>
          <w:sz w:val="18"/>
          <w:szCs w:val="18"/>
        </w:rPr>
        <w:t>земельного участка.</w:t>
      </w:r>
    </w:p>
    <w:p w14:paraId="4E7BAFAC" w14:textId="74D20A66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понятны все требования и положения Извещения о проведении аукциона. Заявителю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>известно фактическое</w:t>
      </w:r>
      <w:r w:rsidRPr="00AC4ECB">
        <w:rPr>
          <w:b/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состояние и технические характеристики </w:t>
      </w:r>
      <w:r w:rsidR="00DA31A1">
        <w:rPr>
          <w:sz w:val="18"/>
          <w:szCs w:val="18"/>
        </w:rPr>
        <w:t>Объекта (лота) аукциона</w:t>
      </w:r>
      <w:r w:rsidR="002F676C" w:rsidRPr="00AC4ECB">
        <w:rPr>
          <w:sz w:val="18"/>
          <w:szCs w:val="18"/>
        </w:rPr>
        <w:t xml:space="preserve"> </w:t>
      </w:r>
      <w:r w:rsidRPr="00AC4ECB">
        <w:rPr>
          <w:b/>
          <w:sz w:val="18"/>
          <w:szCs w:val="18"/>
        </w:rPr>
        <w:t>и он не имеет претензий к ним.</w:t>
      </w:r>
    </w:p>
    <w:p w14:paraId="7A0F477A" w14:textId="5336C161" w:rsidR="00602CCD" w:rsidRPr="00AC4ECB" w:rsidRDefault="00C043A9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извеще</w:t>
      </w:r>
      <w:r w:rsidR="00602CCD" w:rsidRPr="00AC4ECB">
        <w:rPr>
          <w:sz w:val="18"/>
          <w:szCs w:val="18"/>
        </w:rPr>
        <w:t>н</w:t>
      </w:r>
      <w:r w:rsidR="00C01975" w:rsidRPr="00AC4ECB">
        <w:rPr>
          <w:sz w:val="18"/>
          <w:szCs w:val="18"/>
        </w:rPr>
        <w:t xml:space="preserve"> о том, что он вправе отозвать З</w:t>
      </w:r>
      <w:r w:rsidR="00602CCD" w:rsidRPr="00AC4ECB">
        <w:rPr>
          <w:sz w:val="18"/>
          <w:szCs w:val="18"/>
        </w:rPr>
        <w:t xml:space="preserve">аявку в любое время до установленных даты и времени окончания </w:t>
      </w:r>
      <w:r w:rsidR="00C01975" w:rsidRPr="00AC4ECB">
        <w:rPr>
          <w:sz w:val="18"/>
          <w:szCs w:val="18"/>
        </w:rPr>
        <w:t>подачи З</w:t>
      </w:r>
      <w:r w:rsidR="00602CCD" w:rsidRPr="00AC4ECB">
        <w:rPr>
          <w:sz w:val="18"/>
          <w:szCs w:val="18"/>
        </w:rPr>
        <w:t>аявок на участие в аукционе, в порядке, установленном в Извещении о проведении аукциона.</w:t>
      </w:r>
    </w:p>
    <w:p w14:paraId="37360609" w14:textId="472965B0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Ответственность за достоверность представленных</w:t>
      </w:r>
      <w:r w:rsidR="00C01975" w:rsidRPr="00AC4ECB">
        <w:rPr>
          <w:sz w:val="18"/>
          <w:szCs w:val="18"/>
        </w:rPr>
        <w:t xml:space="preserve"> документов и информации несет З</w:t>
      </w:r>
      <w:r w:rsidRPr="00AC4ECB">
        <w:rPr>
          <w:sz w:val="18"/>
          <w:szCs w:val="18"/>
        </w:rPr>
        <w:t xml:space="preserve">аявитель. </w:t>
      </w:r>
    </w:p>
    <w:p w14:paraId="2E9264B5" w14:textId="1E85B88C" w:rsidR="00BC5CD5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Заявитель подтверждает, чт</w:t>
      </w:r>
      <w:r w:rsidR="00C01975" w:rsidRPr="00AC4ECB">
        <w:rPr>
          <w:sz w:val="18"/>
          <w:szCs w:val="18"/>
        </w:rPr>
        <w:t>о на дату подписания настоящей З</w:t>
      </w:r>
      <w:r w:rsidRPr="00AC4ECB">
        <w:rPr>
          <w:sz w:val="18"/>
          <w:szCs w:val="18"/>
        </w:rPr>
        <w:t xml:space="preserve">аявки ознакомлен с порядком проведения аукциона, порядком внесения задатка, Извещением о проведении аукциона и проектом </w:t>
      </w:r>
      <w:r w:rsidR="00F13DFA">
        <w:rPr>
          <w:sz w:val="18"/>
          <w:szCs w:val="18"/>
        </w:rPr>
        <w:t>договора купли-продажи</w:t>
      </w:r>
      <w:r w:rsidRPr="00AC4ECB">
        <w:rPr>
          <w:sz w:val="18"/>
          <w:szCs w:val="18"/>
        </w:rPr>
        <w:t>, и они ему понятны. Заявитель подтверждает, что надлежащим образом ознакомлен с</w:t>
      </w:r>
      <w:r w:rsidR="00BC5CD5" w:rsidRPr="00AC4ECB">
        <w:rPr>
          <w:sz w:val="18"/>
          <w:szCs w:val="18"/>
        </w:rPr>
        <w:t xml:space="preserve"> </w:t>
      </w:r>
      <w:r w:rsidRPr="00AC4ECB">
        <w:rPr>
          <w:sz w:val="18"/>
          <w:szCs w:val="18"/>
        </w:rPr>
        <w:t xml:space="preserve">реальным состоянием выставляемого на аукцион </w:t>
      </w:r>
      <w:r w:rsidR="003C0529">
        <w:rPr>
          <w:sz w:val="18"/>
          <w:szCs w:val="18"/>
        </w:rPr>
        <w:t>Объекта (лота) аукциона</w:t>
      </w:r>
      <w:r w:rsidR="00BC5CD5" w:rsidRPr="00AC4ECB">
        <w:rPr>
          <w:sz w:val="18"/>
          <w:szCs w:val="18"/>
        </w:rPr>
        <w:t xml:space="preserve"> и информацией о нем.</w:t>
      </w:r>
      <w:r w:rsidRPr="00AC4ECB">
        <w:rPr>
          <w:sz w:val="18"/>
          <w:szCs w:val="18"/>
        </w:rPr>
        <w:t xml:space="preserve"> </w:t>
      </w:r>
    </w:p>
    <w:p w14:paraId="412E3AA3" w14:textId="7E474494" w:rsidR="00602CCD" w:rsidRPr="00AC4ECB" w:rsidRDefault="00602CCD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 xml:space="preserve">Заявитель осведомлен и согласен с тем, что </w:t>
      </w:r>
      <w:r w:rsidR="00D737E8" w:rsidRPr="00AC4ECB">
        <w:rPr>
          <w:sz w:val="18"/>
          <w:szCs w:val="18"/>
        </w:rPr>
        <w:t>Уполномоченн</w:t>
      </w:r>
      <w:r w:rsidR="0077081B" w:rsidRPr="00AC4ECB">
        <w:rPr>
          <w:sz w:val="18"/>
          <w:szCs w:val="18"/>
        </w:rPr>
        <w:t xml:space="preserve">ый орган/ Организатор аукциона </w:t>
      </w:r>
      <w:r w:rsidRPr="00AC4ECB">
        <w:rPr>
          <w:sz w:val="18"/>
          <w:szCs w:val="18"/>
        </w:rPr>
        <w:t>не несут ответственности за ущер</w:t>
      </w:r>
      <w:r w:rsidR="00C01975" w:rsidRPr="00AC4ECB">
        <w:rPr>
          <w:sz w:val="18"/>
          <w:szCs w:val="18"/>
        </w:rPr>
        <w:t>б, который может быть причинен З</w:t>
      </w:r>
      <w:r w:rsidRPr="00AC4ECB">
        <w:rPr>
          <w:sz w:val="18"/>
          <w:szCs w:val="18"/>
        </w:rPr>
        <w:t>аявителю отменой аукциона, внесением из</w:t>
      </w:r>
      <w:r w:rsidR="00BC5CD5" w:rsidRPr="00AC4ECB">
        <w:rPr>
          <w:sz w:val="18"/>
          <w:szCs w:val="18"/>
        </w:rPr>
        <w:t>менений в Извещение о проведении аукциона</w:t>
      </w:r>
      <w:r w:rsidRPr="00AC4ECB">
        <w:rPr>
          <w:sz w:val="18"/>
          <w:szCs w:val="18"/>
        </w:rPr>
        <w:t xml:space="preserve">, а также приостановлением </w:t>
      </w:r>
      <w:r w:rsidR="00BC5CD5" w:rsidRPr="00AC4ECB">
        <w:rPr>
          <w:sz w:val="18"/>
          <w:szCs w:val="18"/>
        </w:rPr>
        <w:t xml:space="preserve">процедуры </w:t>
      </w:r>
      <w:r w:rsidRPr="00AC4ECB">
        <w:rPr>
          <w:sz w:val="18"/>
          <w:szCs w:val="18"/>
        </w:rPr>
        <w:t>проведения аукциона.</w:t>
      </w:r>
    </w:p>
    <w:p w14:paraId="40FF427C" w14:textId="47FC82A4" w:rsidR="00EA7C61" w:rsidRDefault="008E477F" w:rsidP="00EA7C61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AC4ECB">
        <w:rPr>
          <w:sz w:val="18"/>
          <w:szCs w:val="18"/>
        </w:rPr>
        <w:t>Условия аукциона по</w:t>
      </w:r>
      <w:r w:rsidR="00BC5CD5" w:rsidRPr="00AC4ECB">
        <w:rPr>
          <w:sz w:val="18"/>
          <w:szCs w:val="18"/>
        </w:rPr>
        <w:t xml:space="preserve"> данному </w:t>
      </w:r>
      <w:r w:rsidR="003C0529">
        <w:rPr>
          <w:sz w:val="18"/>
          <w:szCs w:val="18"/>
        </w:rPr>
        <w:t>Объекту (</w:t>
      </w:r>
      <w:r w:rsidR="00BC5CD5" w:rsidRPr="00AC4ECB">
        <w:rPr>
          <w:sz w:val="18"/>
          <w:szCs w:val="18"/>
        </w:rPr>
        <w:t>лоту</w:t>
      </w:r>
      <w:r w:rsidR="003C0529">
        <w:rPr>
          <w:sz w:val="18"/>
          <w:szCs w:val="18"/>
        </w:rPr>
        <w:t>) аукциона</w:t>
      </w:r>
      <w:r w:rsidRPr="00AC4ECB">
        <w:rPr>
          <w:sz w:val="18"/>
          <w:szCs w:val="18"/>
        </w:rPr>
        <w:t xml:space="preserve">, порядок и условия заключения договора </w:t>
      </w:r>
      <w:r w:rsidR="00F13DFA">
        <w:rPr>
          <w:sz w:val="18"/>
          <w:szCs w:val="18"/>
        </w:rPr>
        <w:t xml:space="preserve">купли-продажи </w:t>
      </w:r>
      <w:r w:rsidR="00C01975" w:rsidRPr="00AC4ECB">
        <w:rPr>
          <w:sz w:val="18"/>
          <w:szCs w:val="18"/>
        </w:rPr>
        <w:t xml:space="preserve">с </w:t>
      </w:r>
      <w:r w:rsidR="003C0529">
        <w:rPr>
          <w:sz w:val="18"/>
          <w:szCs w:val="18"/>
        </w:rPr>
        <w:t>У</w:t>
      </w:r>
      <w:r w:rsidRPr="00AC4ECB">
        <w:rPr>
          <w:sz w:val="18"/>
          <w:szCs w:val="18"/>
        </w:rPr>
        <w:t>частником аукциона являются услови</w:t>
      </w:r>
      <w:r w:rsidR="00C01975" w:rsidRPr="00AC4ECB">
        <w:rPr>
          <w:sz w:val="18"/>
          <w:szCs w:val="18"/>
        </w:rPr>
        <w:t>ями публичной оферты, а подача З</w:t>
      </w:r>
      <w:r w:rsidRPr="00AC4ECB">
        <w:rPr>
          <w:sz w:val="18"/>
          <w:szCs w:val="18"/>
        </w:rPr>
        <w:t>аявки на участие в аукционе является акцептом такой оферты.</w:t>
      </w:r>
    </w:p>
    <w:p w14:paraId="16AF9A78" w14:textId="7E462980" w:rsidR="003B2015" w:rsidRPr="003B2015" w:rsidRDefault="003C0529" w:rsidP="003B7640">
      <w:pPr>
        <w:numPr>
          <w:ilvl w:val="0"/>
          <w:numId w:val="3"/>
        </w:numPr>
        <w:tabs>
          <w:tab w:val="clear" w:pos="360"/>
        </w:tabs>
        <w:ind w:left="0"/>
        <w:jc w:val="both"/>
        <w:rPr>
          <w:sz w:val="18"/>
          <w:szCs w:val="18"/>
        </w:rPr>
      </w:pPr>
      <w:r w:rsidRPr="00DA31A1">
        <w:rPr>
          <w:sz w:val="18"/>
          <w:szCs w:val="18"/>
        </w:rPr>
        <w:t>В соответствии с Федеральным законом от 27.07.2006 № 152-ФЗ «О персональных данных», подавая Заявку, Заявитель дает согласие на обработку персональных данных, указанных выше и содержащихся в представленных документах, в целях участия в аукционе.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персональных данных). При этом общее описание вышеуказанных способов обработки данных приведено в Федеральном законе от 27.07.2006  № 152-ФЗ,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 Заявитель подтверждает, что ознакомлен с положениями Федерального закона от 27.07.2006 №152-ФЗ</w:t>
      </w:r>
      <w:r w:rsidR="00575809" w:rsidRPr="00DA31A1">
        <w:rPr>
          <w:sz w:val="18"/>
          <w:szCs w:val="18"/>
        </w:rPr>
        <w:t xml:space="preserve"> «</w:t>
      </w:r>
      <w:r w:rsidRPr="00DA31A1">
        <w:rPr>
          <w:sz w:val="18"/>
          <w:szCs w:val="18"/>
        </w:rPr>
        <w:t>О персональных данных»,</w:t>
      </w:r>
      <w:r w:rsidR="00575809" w:rsidRPr="00DA31A1">
        <w:rPr>
          <w:sz w:val="18"/>
          <w:szCs w:val="18"/>
          <w:u w:val="single"/>
        </w:rPr>
        <w:br/>
      </w:r>
      <w:r w:rsidRPr="003B2015">
        <w:rPr>
          <w:sz w:val="18"/>
          <w:szCs w:val="18"/>
        </w:rPr>
        <w:t>права и обязанности в области защиты персональных данных ему</w:t>
      </w:r>
      <w:r w:rsidR="00DA31A1" w:rsidRPr="003B2015">
        <w:rPr>
          <w:sz w:val="18"/>
          <w:szCs w:val="18"/>
        </w:rPr>
        <w:t xml:space="preserve"> известны</w:t>
      </w:r>
      <w:r w:rsidR="003B2015">
        <w:rPr>
          <w:sz w:val="18"/>
          <w:szCs w:val="18"/>
        </w:rPr>
        <w:t>.</w:t>
      </w:r>
    </w:p>
    <w:p w14:paraId="424C74E2" w14:textId="5357BB95" w:rsidR="00034833" w:rsidRPr="00DA31A1" w:rsidRDefault="00DA31A1" w:rsidP="003B2015">
      <w:pPr>
        <w:jc w:val="both"/>
        <w:rPr>
          <w:sz w:val="18"/>
          <w:szCs w:val="18"/>
        </w:rPr>
      </w:pPr>
      <w:r w:rsidRPr="00DA31A1">
        <w:rPr>
          <w:sz w:val="18"/>
          <w:szCs w:val="18"/>
        </w:rPr>
        <w:t>__________________________________________________</w:t>
      </w:r>
      <w:r w:rsidR="003B2015">
        <w:rPr>
          <w:sz w:val="18"/>
          <w:szCs w:val="18"/>
        </w:rPr>
        <w:t>________________________________________________________________</w:t>
      </w:r>
      <w:r w:rsidRPr="00DA31A1">
        <w:rPr>
          <w:sz w:val="18"/>
          <w:szCs w:val="18"/>
        </w:rPr>
        <w:br/>
      </w:r>
      <w:r w:rsidR="00034833" w:rsidRPr="00DA31A1">
        <w:rPr>
          <w:sz w:val="18"/>
          <w:szCs w:val="18"/>
        </w:rPr>
        <w:t>1 Заполняется при подаче Заявки юридическим лицом.</w:t>
      </w:r>
    </w:p>
    <w:p w14:paraId="394E499C" w14:textId="0720E938" w:rsidR="00D46AFE" w:rsidRDefault="00034833" w:rsidP="00D46AFE">
      <w:pPr>
        <w:jc w:val="both"/>
        <w:rPr>
          <w:sz w:val="18"/>
          <w:szCs w:val="18"/>
        </w:rPr>
      </w:pPr>
      <w:r w:rsidRPr="00034833">
        <w:rPr>
          <w:sz w:val="18"/>
          <w:szCs w:val="18"/>
        </w:rPr>
        <w:t>2 Заполняется при подаче Заявки лицом, действующим по доверенности.</w:t>
      </w:r>
    </w:p>
    <w:p w14:paraId="72308D54" w14:textId="3EECFF17" w:rsidR="00602CCD" w:rsidRDefault="00685B8B" w:rsidP="0011232C">
      <w:pPr>
        <w:jc w:val="both"/>
        <w:rPr>
          <w:b/>
          <w:sz w:val="22"/>
          <w:szCs w:val="22"/>
        </w:rPr>
      </w:pPr>
      <w:r w:rsidRPr="002B1734">
        <w:rPr>
          <w:b/>
          <w:sz w:val="22"/>
          <w:szCs w:val="22"/>
        </w:rPr>
        <w:lastRenderedPageBreak/>
        <w:t>Платежные реквизиты З</w:t>
      </w:r>
      <w:r w:rsidR="00602CCD" w:rsidRPr="002B1734">
        <w:rPr>
          <w:b/>
          <w:sz w:val="22"/>
          <w:szCs w:val="22"/>
        </w:rPr>
        <w:t>аявителя:</w:t>
      </w:r>
    </w:p>
    <w:p w14:paraId="2502FD48" w14:textId="7EBB8A85" w:rsidR="00700D5C" w:rsidRDefault="00700D5C" w:rsidP="0011232C">
      <w:pPr>
        <w:jc w:val="both"/>
        <w:rPr>
          <w:b/>
          <w:sz w:val="22"/>
          <w:szCs w:val="22"/>
        </w:rPr>
      </w:pPr>
    </w:p>
    <w:p w14:paraId="7BBE0893" w14:textId="77777777" w:rsidR="00700D5C" w:rsidRPr="002B1734" w:rsidRDefault="00700D5C" w:rsidP="0011232C">
      <w:pPr>
        <w:jc w:val="both"/>
        <w:rPr>
          <w:sz w:val="22"/>
          <w:szCs w:val="22"/>
        </w:rPr>
      </w:pPr>
    </w:p>
    <w:p w14:paraId="2BACEEBE" w14:textId="77777777" w:rsidR="00575809" w:rsidRDefault="00575809" w:rsidP="0011232C">
      <w:pPr>
        <w:jc w:val="both"/>
        <w:rPr>
          <w:sz w:val="16"/>
          <w:szCs w:val="16"/>
        </w:rPr>
      </w:pPr>
    </w:p>
    <w:p w14:paraId="4BAAB63E" w14:textId="460E3FA8" w:rsidR="00602CCD" w:rsidRPr="002B1734" w:rsidRDefault="00602CCD" w:rsidP="0011232C">
      <w:pPr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</w:t>
      </w:r>
      <w:r w:rsidR="0080640F" w:rsidRPr="002B1734">
        <w:rPr>
          <w:sz w:val="16"/>
          <w:szCs w:val="16"/>
        </w:rPr>
        <w:t>_________</w:t>
      </w:r>
    </w:p>
    <w:p w14:paraId="549D28F1" w14:textId="31E19611" w:rsidR="0039667F" w:rsidRPr="002B1734" w:rsidRDefault="00602CCD" w:rsidP="0039667F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для</w:t>
      </w:r>
      <w:r w:rsidR="00D07380" w:rsidRPr="002B1734">
        <w:rPr>
          <w:sz w:val="18"/>
          <w:szCs w:val="18"/>
        </w:rPr>
        <w:t xml:space="preserve"> </w:t>
      </w:r>
      <w:r w:rsidRPr="002B1734">
        <w:rPr>
          <w:sz w:val="18"/>
          <w:szCs w:val="18"/>
        </w:rPr>
        <w:t>юридического лица</w:t>
      </w:r>
      <w:r w:rsidR="00B72AF3" w:rsidRPr="002B1734">
        <w:rPr>
          <w:sz w:val="18"/>
          <w:szCs w:val="18"/>
        </w:rPr>
        <w:t>, крестья</w:t>
      </w:r>
      <w:r w:rsidR="00893910" w:rsidRPr="002B1734">
        <w:rPr>
          <w:sz w:val="18"/>
          <w:szCs w:val="18"/>
        </w:rPr>
        <w:t xml:space="preserve">нского (фермерского) хозяйства,  </w:t>
      </w:r>
      <w:r w:rsidR="00893910" w:rsidRPr="002B1734">
        <w:rPr>
          <w:sz w:val="18"/>
          <w:szCs w:val="18"/>
        </w:rPr>
        <w:br/>
        <w:t>Ф.И.О. для физического лица, индивидуального предпринимателя</w:t>
      </w:r>
      <w:r w:rsidRPr="002B1734">
        <w:rPr>
          <w:sz w:val="18"/>
          <w:szCs w:val="18"/>
        </w:rPr>
        <w:t>)</w:t>
      </w:r>
    </w:p>
    <w:p w14:paraId="6270FD04" w14:textId="77777777" w:rsidR="00463433" w:rsidRPr="002B1734" w:rsidRDefault="00463433" w:rsidP="0039667F">
      <w:pPr>
        <w:jc w:val="center"/>
        <w:rPr>
          <w:b/>
          <w:bCs/>
          <w:sz w:val="18"/>
          <w:szCs w:val="18"/>
        </w:rPr>
      </w:pPr>
    </w:p>
    <w:tbl>
      <w:tblPr>
        <w:tblW w:w="0" w:type="auto"/>
        <w:tblInd w:w="-30" w:type="dxa"/>
        <w:tblLayout w:type="fixed"/>
        <w:tblLook w:val="0000" w:firstRow="0" w:lastRow="0" w:firstColumn="0" w:lastColumn="0" w:noHBand="0" w:noVBand="0"/>
      </w:tblPr>
      <w:tblGrid>
        <w:gridCol w:w="1843"/>
        <w:gridCol w:w="696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  <w:gridCol w:w="697"/>
      </w:tblGrid>
      <w:tr w:rsidR="00463433" w:rsidRPr="002B1734" w14:paraId="40DE4E0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7839E8D0" w14:textId="7693305E" w:rsidR="00463433" w:rsidRPr="002B1734" w:rsidRDefault="00463433" w:rsidP="0011232C">
            <w:pPr>
              <w:rPr>
                <w:sz w:val="18"/>
                <w:szCs w:val="18"/>
              </w:rPr>
            </w:pPr>
            <w:r w:rsidRPr="002B1734">
              <w:rPr>
                <w:sz w:val="20"/>
                <w:szCs w:val="20"/>
              </w:rPr>
              <w:t>ИНН</w:t>
            </w:r>
            <w:r w:rsidRPr="002B1734">
              <w:rPr>
                <w:sz w:val="20"/>
                <w:szCs w:val="20"/>
                <w:vertAlign w:val="superscript"/>
              </w:rPr>
              <w:t>3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C3EA8C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ADDEB81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EA09CD5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2AD4DE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D935FE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D3F7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3C4A23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8F069F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EFDCCE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9AB0DF8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243985E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F768522" w14:textId="002E534F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463433" w:rsidRPr="002B1734" w14:paraId="120280FE" w14:textId="77777777" w:rsidTr="00D46AFE">
        <w:tc>
          <w:tcPr>
            <w:tcW w:w="1843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2D1A8FB6" w14:textId="3FBE489A" w:rsidR="00463433" w:rsidRPr="002B1734" w:rsidRDefault="00463433" w:rsidP="0011232C">
            <w:pPr>
              <w:rPr>
                <w:sz w:val="20"/>
                <w:szCs w:val="20"/>
              </w:rPr>
            </w:pPr>
            <w:r w:rsidRPr="002B1734">
              <w:rPr>
                <w:sz w:val="20"/>
                <w:szCs w:val="20"/>
              </w:rPr>
              <w:t>КПП</w:t>
            </w:r>
            <w:r w:rsidRPr="002B1734">
              <w:rPr>
                <w:rStyle w:val="ab"/>
                <w:sz w:val="20"/>
                <w:szCs w:val="20"/>
              </w:rPr>
              <w:t>4</w:t>
            </w:r>
            <w:r w:rsidRPr="002B1734">
              <w:rPr>
                <w:sz w:val="20"/>
                <w:szCs w:val="20"/>
              </w:rPr>
              <w:t xml:space="preserve"> Заявителя</w:t>
            </w:r>
          </w:p>
        </w:tc>
        <w:tc>
          <w:tcPr>
            <w:tcW w:w="69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A8F6BAD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B2297C0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69247AA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3782A466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29E9B25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56AE8C2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16FFC57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03099B4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13857139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15561AA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439074F3" w14:textId="77777777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69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0867D27B" w14:textId="5B53D7EC" w:rsidR="00463433" w:rsidRPr="002B1734" w:rsidRDefault="00463433" w:rsidP="0011232C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</w:tbl>
    <w:p w14:paraId="2B654DB9" w14:textId="77777777" w:rsidR="00602CCD" w:rsidRPr="002B1734" w:rsidRDefault="00602CCD" w:rsidP="0011232C">
      <w:pPr>
        <w:jc w:val="both"/>
        <w:rPr>
          <w:b/>
          <w:bCs/>
          <w:sz w:val="28"/>
          <w:szCs w:val="28"/>
        </w:rPr>
      </w:pPr>
    </w:p>
    <w:p w14:paraId="6863757E" w14:textId="532235A6" w:rsidR="00602CCD" w:rsidRPr="002B1734" w:rsidRDefault="00602CCD" w:rsidP="00463433">
      <w:pPr>
        <w:ind w:firstLine="142"/>
        <w:jc w:val="both"/>
        <w:rPr>
          <w:sz w:val="20"/>
          <w:szCs w:val="20"/>
        </w:rPr>
      </w:pPr>
      <w:r w:rsidRPr="002B1734">
        <w:rPr>
          <w:sz w:val="16"/>
          <w:szCs w:val="16"/>
        </w:rPr>
        <w:t>_______________________________________________________________________________________________________________________</w:t>
      </w:r>
      <w:r w:rsidR="00463433" w:rsidRPr="002B1734">
        <w:rPr>
          <w:sz w:val="16"/>
          <w:szCs w:val="16"/>
        </w:rPr>
        <w:t>________</w:t>
      </w:r>
    </w:p>
    <w:p w14:paraId="4A9F40F5" w14:textId="05E8BEAF" w:rsidR="00602CCD" w:rsidRDefault="00602CCD" w:rsidP="0011232C">
      <w:pPr>
        <w:jc w:val="center"/>
        <w:rPr>
          <w:sz w:val="18"/>
          <w:szCs w:val="18"/>
        </w:rPr>
      </w:pPr>
      <w:r w:rsidRPr="002B1734">
        <w:rPr>
          <w:sz w:val="18"/>
          <w:szCs w:val="18"/>
        </w:rPr>
        <w:t>(Наименование Банка</w:t>
      </w:r>
      <w:r w:rsidR="0014238A" w:rsidRPr="002B1734">
        <w:rPr>
          <w:sz w:val="18"/>
          <w:szCs w:val="18"/>
        </w:rPr>
        <w:t>,</w:t>
      </w:r>
      <w:r w:rsidRPr="002B1734">
        <w:rPr>
          <w:sz w:val="18"/>
          <w:szCs w:val="18"/>
        </w:rPr>
        <w:t xml:space="preserve"> в котором у </w:t>
      </w:r>
      <w:r w:rsidR="00C01975" w:rsidRPr="002B1734">
        <w:rPr>
          <w:bCs/>
          <w:sz w:val="18"/>
          <w:szCs w:val="18"/>
        </w:rPr>
        <w:t>З</w:t>
      </w:r>
      <w:r w:rsidRPr="002B1734">
        <w:rPr>
          <w:bCs/>
          <w:sz w:val="18"/>
          <w:szCs w:val="18"/>
        </w:rPr>
        <w:t>аявителя</w:t>
      </w:r>
      <w:r w:rsidRPr="002B1734">
        <w:rPr>
          <w:sz w:val="18"/>
          <w:szCs w:val="18"/>
        </w:rPr>
        <w:t xml:space="preserve"> открыт счет; название города, где находится банк</w:t>
      </w:r>
      <w:r w:rsidR="0014238A" w:rsidRPr="002B1734">
        <w:rPr>
          <w:sz w:val="18"/>
          <w:szCs w:val="18"/>
        </w:rPr>
        <w:t>, отделение банка</w:t>
      </w:r>
      <w:r w:rsidRPr="002B1734">
        <w:rPr>
          <w:sz w:val="18"/>
          <w:szCs w:val="18"/>
        </w:rPr>
        <w:t>)</w:t>
      </w:r>
    </w:p>
    <w:p w14:paraId="4CE7FDD7" w14:textId="7B01F8C5" w:rsidR="00591016" w:rsidRDefault="00591016" w:rsidP="00860A6F">
      <w:pPr>
        <w:jc w:val="center"/>
        <w:rPr>
          <w:sz w:val="18"/>
          <w:szCs w:val="18"/>
        </w:rPr>
      </w:pPr>
    </w:p>
    <w:tbl>
      <w:tblPr>
        <w:tblW w:w="10908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236"/>
        <w:gridCol w:w="209"/>
        <w:gridCol w:w="229"/>
        <w:gridCol w:w="216"/>
        <w:gridCol w:w="225"/>
        <w:gridCol w:w="221"/>
        <w:gridCol w:w="220"/>
        <w:gridCol w:w="226"/>
        <w:gridCol w:w="215"/>
        <w:gridCol w:w="231"/>
        <w:gridCol w:w="210"/>
        <w:gridCol w:w="236"/>
        <w:gridCol w:w="205"/>
        <w:gridCol w:w="241"/>
        <w:gridCol w:w="202"/>
        <w:gridCol w:w="244"/>
        <w:gridCol w:w="199"/>
        <w:gridCol w:w="247"/>
        <w:gridCol w:w="194"/>
        <w:gridCol w:w="34"/>
        <w:gridCol w:w="218"/>
        <w:gridCol w:w="223"/>
        <w:gridCol w:w="223"/>
        <w:gridCol w:w="446"/>
        <w:gridCol w:w="446"/>
        <w:gridCol w:w="446"/>
        <w:gridCol w:w="446"/>
        <w:gridCol w:w="446"/>
        <w:gridCol w:w="492"/>
        <w:gridCol w:w="446"/>
        <w:gridCol w:w="446"/>
        <w:gridCol w:w="446"/>
        <w:gridCol w:w="503"/>
        <w:gridCol w:w="28"/>
        <w:gridCol w:w="413"/>
      </w:tblGrid>
      <w:tr w:rsidR="00591016" w:rsidRPr="00591016" w14:paraId="4F509DA0" w14:textId="77777777" w:rsidTr="00670216">
        <w:trPr>
          <w:gridAfter w:val="1"/>
          <w:wAfter w:w="411" w:type="dxa"/>
          <w:trHeight w:val="224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17EA3CC5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р/с или (л/с)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2A1D6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B67E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6250FF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6E2BEB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3BB449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243A4C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15688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7845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7BF4A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64E98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60CC5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8C2B3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8623E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06E5E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AF266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17344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E8FF1D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33D7B9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8BAB8A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5E49C67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1BEEF199" w14:textId="77777777" w:rsidTr="00670216">
        <w:trPr>
          <w:gridAfter w:val="1"/>
          <w:wAfter w:w="411" w:type="dxa"/>
          <w:trHeight w:val="239"/>
        </w:trPr>
        <w:tc>
          <w:tcPr>
            <w:tcW w:w="1447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62BBD266" w14:textId="77777777" w:rsidR="00591016" w:rsidRPr="00591016" w:rsidRDefault="00591016" w:rsidP="00860A6F">
            <w:pPr>
              <w:tabs>
                <w:tab w:val="left" w:pos="900"/>
              </w:tabs>
              <w:jc w:val="both"/>
              <w:rPr>
                <w:sz w:val="18"/>
                <w:szCs w:val="18"/>
              </w:rPr>
            </w:pPr>
            <w:r w:rsidRPr="00591016">
              <w:rPr>
                <w:sz w:val="20"/>
                <w:szCs w:val="20"/>
              </w:rPr>
              <w:t>к/с</w:t>
            </w:r>
          </w:p>
        </w:tc>
        <w:tc>
          <w:tcPr>
            <w:tcW w:w="445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A8373A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FF8133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B0657D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D64766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21EEFC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7E2C06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0FCE27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08923B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2CAC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4EB35B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E784E4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860A8E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3B8F8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FE65C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C92F8B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92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D5CE05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F16811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D62CD9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274B30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3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  <w:shd w:val="clear" w:color="auto" w:fill="auto"/>
            <w:vAlign w:val="center"/>
          </w:tcPr>
          <w:p w14:paraId="7203EED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</w:tr>
      <w:tr w:rsidR="00591016" w:rsidRPr="00591016" w14:paraId="69F44AB3" w14:textId="77777777" w:rsidTr="00670216">
        <w:tblPrEx>
          <w:tblCellMar>
            <w:left w:w="0" w:type="dxa"/>
            <w:right w:w="0" w:type="dxa"/>
          </w:tblCellMar>
        </w:tblPrEx>
        <w:trPr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8B72A50" w14:textId="77777777" w:rsidR="00591016" w:rsidRPr="00591016" w:rsidRDefault="00591016" w:rsidP="00860A6F">
            <w:pPr>
              <w:suppressAutoHyphens w:val="0"/>
              <w:jc w:val="both"/>
              <w:rPr>
                <w:bCs/>
                <w:sz w:val="16"/>
                <w:szCs w:val="16"/>
                <w:lang w:val="x-none" w:eastAsia="x-none"/>
              </w:rPr>
            </w:pPr>
            <w:r w:rsidRPr="00591016">
              <w:rPr>
                <w:b/>
                <w:sz w:val="18"/>
                <w:szCs w:val="18"/>
                <w:lang w:val="x-none" w:eastAsia="x-none"/>
              </w:rPr>
              <w:t>ИНН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5DF0D96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9191B1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3322FC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75EE17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5DFD8B9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  <w:right w:val="thickThinLargeGap" w:sz="6" w:space="0" w:color="C0C0C0"/>
            </w:tcBorders>
          </w:tcPr>
          <w:p w14:paraId="62E02FF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D9DCF7B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A2D81F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EDFCA3A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A5E09A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34A646BB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1CECAC72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5BE29BE7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КПП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83D5D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FAE982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80FF939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7D8A625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D6ABA3F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277F6C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4F43F05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C66FE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64762B1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BA1E576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  <w:tr w:rsidR="00591016" w:rsidRPr="00591016" w14:paraId="45C415AC" w14:textId="77777777" w:rsidTr="00670216">
        <w:tblPrEx>
          <w:tblCellMar>
            <w:left w:w="0" w:type="dxa"/>
            <w:right w:w="0" w:type="dxa"/>
          </w:tblCellMar>
        </w:tblPrEx>
        <w:trPr>
          <w:gridAfter w:val="2"/>
          <w:wAfter w:w="441" w:type="dxa"/>
          <w:trHeight w:val="224"/>
        </w:trPr>
        <w:tc>
          <w:tcPr>
            <w:tcW w:w="1237" w:type="dxa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</w:tcPr>
          <w:p w14:paraId="3EA05D51" w14:textId="77777777" w:rsidR="00591016" w:rsidRPr="00591016" w:rsidRDefault="00591016" w:rsidP="00860A6F">
            <w:pPr>
              <w:jc w:val="both"/>
              <w:rPr>
                <w:sz w:val="18"/>
                <w:szCs w:val="18"/>
              </w:rPr>
            </w:pPr>
            <w:r w:rsidRPr="00591016">
              <w:rPr>
                <w:sz w:val="18"/>
                <w:szCs w:val="18"/>
              </w:rPr>
              <w:t>БИК</w:t>
            </w:r>
          </w:p>
        </w:tc>
        <w:tc>
          <w:tcPr>
            <w:tcW w:w="439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928C65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4DD040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03AD627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1C368B22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73845FA8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385694BC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3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6C94CEEE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41" w:type="dxa"/>
            <w:gridSpan w:val="2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23D36A1D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475" w:type="dxa"/>
            <w:gridSpan w:val="3"/>
            <w:tcBorders>
              <w:top w:val="thickThinLargeGap" w:sz="6" w:space="0" w:color="C0C0C0"/>
              <w:left w:val="thickThinLargeGap" w:sz="6" w:space="0" w:color="C0C0C0"/>
              <w:bottom w:val="thickThinLargeGap" w:sz="6" w:space="0" w:color="C0C0C0"/>
            </w:tcBorders>
            <w:shd w:val="clear" w:color="auto" w:fill="auto"/>
            <w:vAlign w:val="center"/>
          </w:tcPr>
          <w:p w14:paraId="009A9283" w14:textId="77777777" w:rsidR="00591016" w:rsidRPr="00591016" w:rsidRDefault="00591016" w:rsidP="00860A6F">
            <w:pPr>
              <w:snapToGrid w:val="0"/>
              <w:jc w:val="center"/>
              <w:rPr>
                <w:sz w:val="18"/>
                <w:szCs w:val="18"/>
              </w:rPr>
            </w:pPr>
          </w:p>
        </w:tc>
        <w:tc>
          <w:tcPr>
            <w:tcW w:w="5227" w:type="dxa"/>
            <w:gridSpan w:val="13"/>
            <w:tcBorders>
              <w:left w:val="thickThinLargeGap" w:sz="6" w:space="0" w:color="C0C0C0"/>
            </w:tcBorders>
            <w:shd w:val="clear" w:color="auto" w:fill="auto"/>
          </w:tcPr>
          <w:p w14:paraId="44F35301" w14:textId="77777777" w:rsidR="00591016" w:rsidRPr="00591016" w:rsidRDefault="00591016" w:rsidP="00860A6F">
            <w:pPr>
              <w:snapToGrid w:val="0"/>
              <w:rPr>
                <w:sz w:val="18"/>
                <w:szCs w:val="18"/>
              </w:rPr>
            </w:pPr>
          </w:p>
        </w:tc>
      </w:tr>
    </w:tbl>
    <w:p w14:paraId="15B18B57" w14:textId="573B4020" w:rsidR="00591016" w:rsidRDefault="00591016" w:rsidP="00860A6F">
      <w:pPr>
        <w:jc w:val="center"/>
        <w:rPr>
          <w:sz w:val="18"/>
          <w:szCs w:val="18"/>
        </w:rPr>
      </w:pPr>
    </w:p>
    <w:p w14:paraId="1717FC52" w14:textId="77777777" w:rsidR="00591016" w:rsidRPr="002B1734" w:rsidRDefault="00591016" w:rsidP="00860A6F">
      <w:pPr>
        <w:jc w:val="center"/>
        <w:rPr>
          <w:b/>
          <w:bCs/>
          <w:sz w:val="18"/>
          <w:szCs w:val="18"/>
        </w:rPr>
      </w:pPr>
    </w:p>
    <w:p w14:paraId="5A8BDD34" w14:textId="77777777" w:rsidR="00602CCD" w:rsidRPr="002B1734" w:rsidRDefault="00602CCD" w:rsidP="0011232C">
      <w:pPr>
        <w:jc w:val="both"/>
        <w:rPr>
          <w:sz w:val="6"/>
          <w:szCs w:val="6"/>
        </w:rPr>
      </w:pPr>
    </w:p>
    <w:p w14:paraId="50F12DC9" w14:textId="77777777" w:rsidR="0014238A" w:rsidRPr="002B1734" w:rsidRDefault="0014238A" w:rsidP="0011232C">
      <w:pPr>
        <w:rPr>
          <w:sz w:val="16"/>
          <w:szCs w:val="16"/>
        </w:rPr>
      </w:pPr>
    </w:p>
    <w:p w14:paraId="4F7659F3" w14:textId="77777777" w:rsidR="0014238A" w:rsidRPr="002B1734" w:rsidRDefault="0014238A" w:rsidP="0011232C">
      <w:pPr>
        <w:rPr>
          <w:sz w:val="16"/>
          <w:szCs w:val="16"/>
        </w:rPr>
      </w:pPr>
    </w:p>
    <w:p w14:paraId="255FD792" w14:textId="77777777" w:rsidR="00700D5C" w:rsidRDefault="00602CCD" w:rsidP="0011232C">
      <w:pPr>
        <w:rPr>
          <w:b/>
        </w:rPr>
      </w:pPr>
      <w:r w:rsidRPr="002B1734">
        <w:rPr>
          <w:b/>
          <w:sz w:val="22"/>
          <w:szCs w:val="22"/>
        </w:rPr>
        <w:t>Заявитель</w:t>
      </w:r>
      <w:r w:rsidR="0014238A" w:rsidRPr="002B1734">
        <w:rPr>
          <w:b/>
          <w:sz w:val="22"/>
          <w:szCs w:val="22"/>
        </w:rPr>
        <w:t xml:space="preserve"> </w:t>
      </w:r>
      <w:r w:rsidR="00BC5CD5" w:rsidRPr="002B1734">
        <w:rPr>
          <w:b/>
          <w:sz w:val="22"/>
          <w:szCs w:val="22"/>
        </w:rPr>
        <w:t>(уполномоченный представитель</w:t>
      </w:r>
      <w:r w:rsidRPr="002B1734">
        <w:rPr>
          <w:b/>
          <w:sz w:val="22"/>
          <w:szCs w:val="22"/>
        </w:rPr>
        <w:t>):</w:t>
      </w:r>
      <w:r w:rsidRPr="002B1734">
        <w:rPr>
          <w:b/>
        </w:rPr>
        <w:t xml:space="preserve"> </w:t>
      </w:r>
    </w:p>
    <w:p w14:paraId="206BB589" w14:textId="77777777" w:rsidR="00700D5C" w:rsidRDefault="00700D5C" w:rsidP="0011232C">
      <w:pPr>
        <w:rPr>
          <w:b/>
        </w:rPr>
      </w:pPr>
    </w:p>
    <w:p w14:paraId="0A65A8A1" w14:textId="68DDCF6F" w:rsidR="00602CCD" w:rsidRPr="002B1734" w:rsidRDefault="00602CCD" w:rsidP="0011232C">
      <w:pPr>
        <w:rPr>
          <w:b/>
          <w:sz w:val="20"/>
          <w:szCs w:val="20"/>
        </w:rPr>
      </w:pPr>
      <w:r w:rsidRPr="002B1734">
        <w:t>_________________________________________________________</w:t>
      </w:r>
      <w:r w:rsidR="0039667F" w:rsidRPr="002B1734">
        <w:t>_____________________________</w:t>
      </w:r>
    </w:p>
    <w:p w14:paraId="7902EACC" w14:textId="45C7CB4A" w:rsidR="00602CCD" w:rsidRPr="002B1734" w:rsidRDefault="00C01975" w:rsidP="0011232C">
      <w:pPr>
        <w:jc w:val="center"/>
        <w:rPr>
          <w:b/>
          <w:sz w:val="18"/>
          <w:szCs w:val="18"/>
        </w:rPr>
      </w:pPr>
      <w:r w:rsidRPr="002B1734">
        <w:rPr>
          <w:sz w:val="18"/>
          <w:szCs w:val="18"/>
        </w:rPr>
        <w:t>(подпись З</w:t>
      </w:r>
      <w:r w:rsidR="00602CCD" w:rsidRPr="002B1734">
        <w:rPr>
          <w:sz w:val="18"/>
          <w:szCs w:val="18"/>
        </w:rPr>
        <w:t>аявителя или его</w:t>
      </w:r>
      <w:r w:rsidR="00C24658" w:rsidRPr="002B1734">
        <w:rPr>
          <w:sz w:val="18"/>
          <w:szCs w:val="18"/>
        </w:rPr>
        <w:t xml:space="preserve"> уполномоченного пре</w:t>
      </w:r>
      <w:r w:rsidR="0014238A" w:rsidRPr="002B1734">
        <w:rPr>
          <w:sz w:val="18"/>
          <w:szCs w:val="18"/>
        </w:rPr>
        <w:t>дставителя</w:t>
      </w:r>
      <w:r w:rsidR="00602CCD" w:rsidRPr="002B1734">
        <w:rPr>
          <w:sz w:val="18"/>
          <w:szCs w:val="18"/>
        </w:rPr>
        <w:t>)</w:t>
      </w:r>
    </w:p>
    <w:p w14:paraId="7FF68ACB" w14:textId="77777777" w:rsidR="00BC5CD5" w:rsidRPr="002B1734" w:rsidRDefault="00BC5CD5" w:rsidP="0011232C">
      <w:pPr>
        <w:jc w:val="both"/>
        <w:rPr>
          <w:b/>
          <w:sz w:val="20"/>
          <w:szCs w:val="20"/>
        </w:rPr>
      </w:pPr>
    </w:p>
    <w:p w14:paraId="30378329" w14:textId="74B57712" w:rsidR="00602CCD" w:rsidRDefault="00602CCD" w:rsidP="0011232C">
      <w:pPr>
        <w:jc w:val="both"/>
        <w:rPr>
          <w:sz w:val="20"/>
          <w:szCs w:val="20"/>
        </w:rPr>
      </w:pPr>
      <w:r w:rsidRPr="002B1734">
        <w:rPr>
          <w:b/>
          <w:sz w:val="20"/>
          <w:szCs w:val="20"/>
        </w:rPr>
        <w:t xml:space="preserve">М.П. </w:t>
      </w:r>
      <w:r w:rsidRPr="002B1734">
        <w:rPr>
          <w:sz w:val="20"/>
          <w:szCs w:val="20"/>
        </w:rPr>
        <w:t>(при наличии)</w:t>
      </w:r>
    </w:p>
    <w:p w14:paraId="70A5DD68" w14:textId="262BBFF7" w:rsidR="00D46AFE" w:rsidRDefault="00D46AFE" w:rsidP="0011232C">
      <w:pPr>
        <w:jc w:val="both"/>
        <w:rPr>
          <w:sz w:val="20"/>
          <w:szCs w:val="20"/>
        </w:rPr>
      </w:pPr>
    </w:p>
    <w:p w14:paraId="777030D5" w14:textId="260E4DDF" w:rsidR="00D46AFE" w:rsidRDefault="00D46AFE" w:rsidP="0011232C">
      <w:pPr>
        <w:jc w:val="both"/>
        <w:rPr>
          <w:sz w:val="20"/>
          <w:szCs w:val="20"/>
        </w:rPr>
      </w:pPr>
    </w:p>
    <w:p w14:paraId="0DCE2C79" w14:textId="398CC3DF" w:rsidR="00D46AFE" w:rsidRDefault="00D46AFE" w:rsidP="0011232C">
      <w:pPr>
        <w:jc w:val="both"/>
        <w:rPr>
          <w:sz w:val="20"/>
          <w:szCs w:val="20"/>
        </w:rPr>
      </w:pPr>
    </w:p>
    <w:p w14:paraId="68431867" w14:textId="710C11D0" w:rsidR="00D46AFE" w:rsidRDefault="00D46AFE" w:rsidP="0011232C">
      <w:pPr>
        <w:jc w:val="both"/>
        <w:rPr>
          <w:sz w:val="20"/>
          <w:szCs w:val="20"/>
        </w:rPr>
      </w:pPr>
    </w:p>
    <w:p w14:paraId="77145610" w14:textId="6236AD9B" w:rsidR="00D46AFE" w:rsidRDefault="00D46AFE" w:rsidP="0011232C">
      <w:pPr>
        <w:jc w:val="both"/>
        <w:rPr>
          <w:sz w:val="20"/>
          <w:szCs w:val="20"/>
        </w:rPr>
      </w:pPr>
    </w:p>
    <w:p w14:paraId="66AEEEA5" w14:textId="600619E3" w:rsidR="00D46AFE" w:rsidRDefault="00D46AFE" w:rsidP="0011232C">
      <w:pPr>
        <w:jc w:val="both"/>
        <w:rPr>
          <w:sz w:val="20"/>
          <w:szCs w:val="20"/>
        </w:rPr>
      </w:pPr>
    </w:p>
    <w:p w14:paraId="651C1385" w14:textId="0125D167" w:rsidR="00D46AFE" w:rsidRDefault="00D46AFE" w:rsidP="0011232C">
      <w:pPr>
        <w:jc w:val="both"/>
        <w:rPr>
          <w:sz w:val="20"/>
          <w:szCs w:val="20"/>
        </w:rPr>
      </w:pPr>
    </w:p>
    <w:p w14:paraId="22DF081A" w14:textId="6146A350" w:rsidR="00D46AFE" w:rsidRDefault="00D46AFE" w:rsidP="0011232C">
      <w:pPr>
        <w:jc w:val="both"/>
        <w:rPr>
          <w:sz w:val="20"/>
          <w:szCs w:val="20"/>
        </w:rPr>
      </w:pPr>
    </w:p>
    <w:p w14:paraId="6DF41F8B" w14:textId="496B1A2C" w:rsidR="00D46AFE" w:rsidRDefault="00D46AFE" w:rsidP="0011232C">
      <w:pPr>
        <w:jc w:val="both"/>
        <w:rPr>
          <w:sz w:val="20"/>
          <w:szCs w:val="20"/>
        </w:rPr>
      </w:pPr>
    </w:p>
    <w:p w14:paraId="2CD7DB6F" w14:textId="7009F5CE" w:rsidR="00D46AFE" w:rsidRDefault="00D46AFE" w:rsidP="0011232C">
      <w:pPr>
        <w:jc w:val="both"/>
        <w:rPr>
          <w:sz w:val="20"/>
          <w:szCs w:val="20"/>
        </w:rPr>
      </w:pPr>
    </w:p>
    <w:p w14:paraId="4927E0CA" w14:textId="19E77017" w:rsidR="00D46AFE" w:rsidRDefault="00D46AFE" w:rsidP="0011232C">
      <w:pPr>
        <w:jc w:val="both"/>
        <w:rPr>
          <w:sz w:val="20"/>
          <w:szCs w:val="20"/>
        </w:rPr>
      </w:pPr>
    </w:p>
    <w:p w14:paraId="5EC3D980" w14:textId="1A7BF7B7" w:rsidR="00D46AFE" w:rsidRDefault="00D46AFE" w:rsidP="0011232C">
      <w:pPr>
        <w:jc w:val="both"/>
        <w:rPr>
          <w:sz w:val="20"/>
          <w:szCs w:val="20"/>
        </w:rPr>
      </w:pPr>
    </w:p>
    <w:p w14:paraId="20DAF6C2" w14:textId="0B392AB3" w:rsidR="00D46AFE" w:rsidRDefault="00D46AFE" w:rsidP="0011232C">
      <w:pPr>
        <w:jc w:val="both"/>
        <w:rPr>
          <w:sz w:val="20"/>
          <w:szCs w:val="20"/>
        </w:rPr>
      </w:pPr>
    </w:p>
    <w:p w14:paraId="2B27CDAD" w14:textId="310A259D" w:rsidR="00D46AFE" w:rsidRDefault="00D46AFE" w:rsidP="0011232C">
      <w:pPr>
        <w:jc w:val="both"/>
        <w:rPr>
          <w:sz w:val="20"/>
          <w:szCs w:val="20"/>
        </w:rPr>
      </w:pPr>
    </w:p>
    <w:p w14:paraId="6D51C19D" w14:textId="747D8C1C" w:rsidR="00D46AFE" w:rsidRDefault="00D46AFE" w:rsidP="0011232C">
      <w:pPr>
        <w:jc w:val="both"/>
        <w:rPr>
          <w:sz w:val="20"/>
          <w:szCs w:val="20"/>
        </w:rPr>
      </w:pPr>
    </w:p>
    <w:p w14:paraId="0F74F38E" w14:textId="244FB948" w:rsidR="00D46AFE" w:rsidRDefault="00D46AFE" w:rsidP="0011232C">
      <w:pPr>
        <w:jc w:val="both"/>
        <w:rPr>
          <w:sz w:val="20"/>
          <w:szCs w:val="20"/>
        </w:rPr>
      </w:pPr>
    </w:p>
    <w:p w14:paraId="2183B2DC" w14:textId="54716222" w:rsidR="00575809" w:rsidRDefault="00575809" w:rsidP="0011232C">
      <w:pPr>
        <w:jc w:val="both"/>
        <w:rPr>
          <w:sz w:val="20"/>
          <w:szCs w:val="20"/>
        </w:rPr>
      </w:pPr>
    </w:p>
    <w:p w14:paraId="1CCEA5BE" w14:textId="3EB9395F" w:rsidR="00575809" w:rsidRDefault="00575809" w:rsidP="0011232C">
      <w:pPr>
        <w:jc w:val="both"/>
        <w:rPr>
          <w:sz w:val="20"/>
          <w:szCs w:val="20"/>
        </w:rPr>
      </w:pPr>
    </w:p>
    <w:p w14:paraId="1357BDD7" w14:textId="77777777" w:rsidR="00700D5C" w:rsidRDefault="00700D5C" w:rsidP="0011232C">
      <w:pPr>
        <w:jc w:val="both"/>
        <w:rPr>
          <w:sz w:val="20"/>
          <w:szCs w:val="20"/>
        </w:rPr>
      </w:pPr>
    </w:p>
    <w:p w14:paraId="5A16A992" w14:textId="32742DBE" w:rsidR="00575809" w:rsidRDefault="00575809" w:rsidP="0011232C">
      <w:pPr>
        <w:jc w:val="both"/>
        <w:rPr>
          <w:sz w:val="20"/>
          <w:szCs w:val="20"/>
        </w:rPr>
      </w:pPr>
    </w:p>
    <w:p w14:paraId="2E0B947C" w14:textId="0D4C374F" w:rsidR="00575809" w:rsidRDefault="00575809" w:rsidP="0011232C">
      <w:pPr>
        <w:jc w:val="both"/>
        <w:rPr>
          <w:sz w:val="20"/>
          <w:szCs w:val="20"/>
        </w:rPr>
      </w:pPr>
    </w:p>
    <w:p w14:paraId="3FF29882" w14:textId="58D17FA7" w:rsidR="00575809" w:rsidRDefault="00575809" w:rsidP="0011232C">
      <w:pPr>
        <w:jc w:val="both"/>
        <w:rPr>
          <w:sz w:val="20"/>
          <w:szCs w:val="20"/>
        </w:rPr>
      </w:pPr>
    </w:p>
    <w:p w14:paraId="781B0DFE" w14:textId="40F4D1CB" w:rsidR="00575809" w:rsidRDefault="00575809" w:rsidP="0011232C">
      <w:pPr>
        <w:jc w:val="both"/>
        <w:rPr>
          <w:sz w:val="20"/>
          <w:szCs w:val="20"/>
        </w:rPr>
      </w:pPr>
    </w:p>
    <w:p w14:paraId="0B2130CA" w14:textId="77777777" w:rsidR="00575809" w:rsidRDefault="00575809" w:rsidP="0011232C">
      <w:pPr>
        <w:jc w:val="both"/>
        <w:rPr>
          <w:sz w:val="20"/>
          <w:szCs w:val="20"/>
        </w:rPr>
      </w:pPr>
    </w:p>
    <w:p w14:paraId="47848143" w14:textId="415FC4C7" w:rsidR="00D46AFE" w:rsidRDefault="00D46AFE" w:rsidP="0011232C">
      <w:pPr>
        <w:jc w:val="both"/>
        <w:rPr>
          <w:sz w:val="20"/>
          <w:szCs w:val="20"/>
        </w:rPr>
      </w:pPr>
    </w:p>
    <w:p w14:paraId="4350202D" w14:textId="73EF2D05" w:rsidR="00D46AFE" w:rsidRDefault="00D46AFE" w:rsidP="0011232C">
      <w:pPr>
        <w:jc w:val="both"/>
        <w:rPr>
          <w:sz w:val="20"/>
          <w:szCs w:val="20"/>
        </w:rPr>
      </w:pPr>
    </w:p>
    <w:p w14:paraId="399F0E61" w14:textId="25F778EE" w:rsidR="00D46AFE" w:rsidRDefault="00D46AFE" w:rsidP="0011232C">
      <w:pPr>
        <w:jc w:val="both"/>
        <w:rPr>
          <w:sz w:val="20"/>
          <w:szCs w:val="20"/>
        </w:rPr>
      </w:pPr>
    </w:p>
    <w:p w14:paraId="21E70633" w14:textId="36E58DCC" w:rsidR="00D46AFE" w:rsidRDefault="00D46AFE" w:rsidP="0011232C">
      <w:pPr>
        <w:jc w:val="both"/>
        <w:rPr>
          <w:sz w:val="20"/>
          <w:szCs w:val="20"/>
        </w:rPr>
      </w:pPr>
    </w:p>
    <w:p w14:paraId="1F7D9896" w14:textId="77777777" w:rsidR="00D46AFE" w:rsidRPr="002B1734" w:rsidRDefault="00D46AFE" w:rsidP="0011232C">
      <w:pPr>
        <w:jc w:val="both"/>
        <w:rPr>
          <w:b/>
          <w:sz w:val="20"/>
          <w:szCs w:val="20"/>
        </w:rPr>
      </w:pPr>
    </w:p>
    <w:p w14:paraId="643B8AE4" w14:textId="77777777" w:rsidR="00602CCD" w:rsidRPr="002B1734" w:rsidRDefault="00602CCD" w:rsidP="0011232C">
      <w:pPr>
        <w:jc w:val="both"/>
        <w:rPr>
          <w:b/>
        </w:rPr>
      </w:pPr>
      <w:r w:rsidRPr="002B1734">
        <w:rPr>
          <w:b/>
        </w:rPr>
        <w:t>_______________________________________________________________________________</w:t>
      </w:r>
    </w:p>
    <w:p w14:paraId="5B4C4071" w14:textId="77777777" w:rsidR="00D97745" w:rsidRPr="002B1734" w:rsidRDefault="00D97745" w:rsidP="0011232C">
      <w:pPr>
        <w:jc w:val="both"/>
        <w:rPr>
          <w:b/>
          <w:sz w:val="12"/>
          <w:szCs w:val="12"/>
        </w:rPr>
      </w:pPr>
    </w:p>
    <w:p w14:paraId="1751134F" w14:textId="77777777" w:rsidR="00002292" w:rsidRPr="002B1734" w:rsidRDefault="00602CCD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3</w:t>
      </w:r>
      <w:r w:rsidRPr="002B1734">
        <w:rPr>
          <w:sz w:val="16"/>
          <w:szCs w:val="16"/>
        </w:rPr>
        <w:t xml:space="preserve"> ИНН для физических лиц 12 знаков</w:t>
      </w:r>
      <w:r w:rsidR="00B40A5A" w:rsidRPr="002B1734">
        <w:rPr>
          <w:sz w:val="16"/>
          <w:szCs w:val="16"/>
        </w:rPr>
        <w:t xml:space="preserve"> (при наличии)</w:t>
      </w:r>
      <w:r w:rsidRPr="002B1734">
        <w:rPr>
          <w:sz w:val="16"/>
          <w:szCs w:val="16"/>
        </w:rPr>
        <w:t>, ИНН для юридических лиц 10 знаков. Заявители – физические лица указывают ИНН в соответствии со свидетельством о постановке на учет физического лица в налоговом органе.</w:t>
      </w:r>
    </w:p>
    <w:p w14:paraId="6E5C5AB0" w14:textId="7956A18C" w:rsidR="0098355C" w:rsidRPr="002B1734" w:rsidRDefault="008959AE" w:rsidP="0039667F">
      <w:pPr>
        <w:jc w:val="both"/>
        <w:rPr>
          <w:sz w:val="16"/>
          <w:szCs w:val="16"/>
        </w:rPr>
      </w:pPr>
      <w:r w:rsidRPr="002B1734">
        <w:rPr>
          <w:sz w:val="16"/>
          <w:szCs w:val="16"/>
          <w:vertAlign w:val="superscript"/>
        </w:rPr>
        <w:t>4</w:t>
      </w:r>
      <w:r w:rsidRPr="002B1734">
        <w:rPr>
          <w:sz w:val="16"/>
          <w:szCs w:val="16"/>
        </w:rPr>
        <w:t xml:space="preserve"> </w:t>
      </w:r>
      <w:r w:rsidR="00002292" w:rsidRPr="002B1734">
        <w:rPr>
          <w:sz w:val="16"/>
          <w:szCs w:val="16"/>
        </w:rPr>
        <w:t>КПП в</w:t>
      </w:r>
      <w:r w:rsidR="007E4C91" w:rsidRPr="002B1734">
        <w:rPr>
          <w:sz w:val="16"/>
          <w:szCs w:val="16"/>
        </w:rPr>
        <w:t xml:space="preserve"> отношении юридических лиц</w:t>
      </w:r>
      <w:r w:rsidR="002A0A94">
        <w:rPr>
          <w:sz w:val="16"/>
          <w:szCs w:val="16"/>
        </w:rPr>
        <w:t xml:space="preserve"> и индивидуальных предпринимателей</w:t>
      </w:r>
      <w:r w:rsidR="00002292" w:rsidRPr="002B1734">
        <w:rPr>
          <w:sz w:val="16"/>
          <w:szCs w:val="16"/>
        </w:rPr>
        <w:t xml:space="preserve">. </w:t>
      </w:r>
      <w:bookmarkStart w:id="114" w:name="__RefHeading__75_520497706"/>
      <w:bookmarkStart w:id="115" w:name="__RefHeading__90_1698952488"/>
      <w:bookmarkStart w:id="116" w:name="__RefHeading__77_520497706"/>
      <w:bookmarkStart w:id="117" w:name="__RefHeading__92_1698952488"/>
      <w:bookmarkStart w:id="118" w:name="_Toc423619395"/>
      <w:bookmarkStart w:id="119" w:name="_Toc426462889"/>
      <w:bookmarkStart w:id="120" w:name="_Toc428969625"/>
      <w:bookmarkEnd w:id="111"/>
      <w:bookmarkEnd w:id="114"/>
      <w:bookmarkEnd w:id="115"/>
      <w:bookmarkEnd w:id="116"/>
      <w:bookmarkEnd w:id="117"/>
    </w:p>
    <w:p w14:paraId="14C641E2" w14:textId="787ABCD7" w:rsidR="00591016" w:rsidRDefault="00591016">
      <w:pPr>
        <w:suppressAutoHyphens w:val="0"/>
      </w:pPr>
      <w:r>
        <w:br w:type="page"/>
      </w:r>
    </w:p>
    <w:p w14:paraId="171694F7" w14:textId="326B1D0F" w:rsidR="00665702" w:rsidRPr="00324254" w:rsidRDefault="006937AA" w:rsidP="00665702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bookmarkStart w:id="121" w:name="_Toc479691599"/>
      <w:r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bookmarkEnd w:id="118"/>
      <w:bookmarkEnd w:id="119"/>
      <w:bookmarkEnd w:id="120"/>
      <w:r w:rsidR="001F254B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Start w:id="122" w:name="__RefHeading__73_520497706"/>
      <w:bookmarkStart w:id="123" w:name="__RefHeading__88_1698952488"/>
      <w:bookmarkEnd w:id="121"/>
      <w:bookmarkEnd w:id="122"/>
      <w:bookmarkEnd w:id="123"/>
      <w:r w:rsidR="00266BDF">
        <w:rPr>
          <w:rFonts w:ascii="Times New Roman" w:hAnsi="Times New Roman"/>
          <w:i w:val="0"/>
          <w:sz w:val="26"/>
          <w:szCs w:val="26"/>
          <w:lang w:val="ru-RU"/>
        </w:rPr>
        <w:t>6</w:t>
      </w:r>
    </w:p>
    <w:p w14:paraId="69B55BA8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66DA4DA5" w14:textId="77777777" w:rsidR="00B32E26" w:rsidRDefault="00B32E26" w:rsidP="0065507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42B2084B" w14:textId="77777777" w:rsidR="00B32E26" w:rsidRDefault="00A87C3E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  <w:r w:rsidRPr="002B1734">
        <w:rPr>
          <w:b/>
          <w:bCs/>
          <w:sz w:val="22"/>
          <w:szCs w:val="22"/>
        </w:rPr>
        <w:t>ПРОЕКТ СОГЛАШЕНИЯ</w:t>
      </w:r>
      <w:r w:rsidR="006937AA" w:rsidRPr="002B1734">
        <w:rPr>
          <w:b/>
          <w:bCs/>
          <w:sz w:val="22"/>
          <w:szCs w:val="22"/>
        </w:rPr>
        <w:t xml:space="preserve"> О ЗАДАТКЕ №____</w:t>
      </w:r>
    </w:p>
    <w:p w14:paraId="4C40FCC9" w14:textId="77777777" w:rsidR="00B32E26" w:rsidRDefault="00B32E26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b/>
          <w:bCs/>
          <w:sz w:val="22"/>
          <w:szCs w:val="22"/>
        </w:rPr>
      </w:pPr>
    </w:p>
    <w:p w14:paraId="5AF4E5DF" w14:textId="42F50155" w:rsidR="006937AA" w:rsidRPr="0031347A" w:rsidRDefault="0065507D" w:rsidP="00B32E2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jc w:val="center"/>
        <w:rPr>
          <w:sz w:val="20"/>
          <w:szCs w:val="20"/>
        </w:rPr>
      </w:pPr>
      <w:r w:rsidRPr="0031347A">
        <w:rPr>
          <w:sz w:val="20"/>
          <w:szCs w:val="20"/>
        </w:rPr>
        <w:t xml:space="preserve">____________________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  <w:t xml:space="preserve">               </w:t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Pr="0031347A">
        <w:rPr>
          <w:sz w:val="20"/>
          <w:szCs w:val="20"/>
        </w:rPr>
        <w:tab/>
      </w:r>
      <w:r w:rsidR="00B32E26" w:rsidRPr="00B32E26">
        <w:rPr>
          <w:sz w:val="20"/>
          <w:szCs w:val="20"/>
        </w:rPr>
        <w:t xml:space="preserve">                   </w:t>
      </w:r>
      <w:r w:rsidRPr="0031347A">
        <w:rPr>
          <w:sz w:val="20"/>
          <w:szCs w:val="20"/>
        </w:rPr>
        <w:t xml:space="preserve">    « ____» ___________________г.</w:t>
      </w:r>
    </w:p>
    <w:p w14:paraId="6BD75914" w14:textId="21E4953E" w:rsidR="00F436E0" w:rsidRPr="00B32E26" w:rsidRDefault="00B32E26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uppressAutoHyphens w:val="0"/>
        <w:ind w:firstLine="709"/>
        <w:jc w:val="both"/>
        <w:rPr>
          <w:b/>
          <w:sz w:val="22"/>
          <w:szCs w:val="22"/>
          <w:lang w:eastAsia="en-US"/>
        </w:rPr>
      </w:pPr>
      <w:r w:rsidRPr="00B32E26">
        <w:rPr>
          <w:sz w:val="22"/>
          <w:szCs w:val="22"/>
          <w:lang w:eastAsia="en-US"/>
        </w:rPr>
        <w:t>Комитет по конкурентной политике Московской области</w:t>
      </w:r>
      <w:r w:rsidRPr="00B32E26">
        <w:rPr>
          <w:iCs/>
          <w:sz w:val="22"/>
          <w:szCs w:val="22"/>
          <w:lang w:eastAsia="en-US"/>
        </w:rPr>
        <w:t xml:space="preserve"> в лице </w:t>
      </w:r>
      <w:r w:rsidR="0072387F" w:rsidRPr="00B32E26">
        <w:rPr>
          <w:sz w:val="22"/>
          <w:szCs w:val="22"/>
          <w:lang w:eastAsia="en-US"/>
        </w:rPr>
        <w:t>______</w:t>
      </w:r>
      <w:r w:rsidR="00D12783" w:rsidRPr="00B32E26">
        <w:rPr>
          <w:sz w:val="22"/>
          <w:szCs w:val="22"/>
          <w:lang w:eastAsia="en-US"/>
        </w:rPr>
        <w:t>________, действующего на основании _______________, именуемый в дальнейшем «</w:t>
      </w:r>
      <w:r w:rsidR="00860587" w:rsidRPr="00B32E26">
        <w:rPr>
          <w:sz w:val="22"/>
          <w:szCs w:val="22"/>
          <w:lang w:eastAsia="en-US"/>
        </w:rPr>
        <w:t>Организатор аукциона</w:t>
      </w:r>
      <w:r w:rsidR="00D12783" w:rsidRPr="00B32E26">
        <w:rPr>
          <w:sz w:val="22"/>
          <w:szCs w:val="22"/>
          <w:lang w:eastAsia="en-US"/>
        </w:rPr>
        <w:t>», с одной стороны, Государственное казенное учреждение Московской области «Региональный центр торгов»</w:t>
      </w:r>
      <w:r w:rsidR="00CA3E84" w:rsidRPr="00B32E26">
        <w:rPr>
          <w:rStyle w:val="ab"/>
          <w:sz w:val="22"/>
          <w:szCs w:val="22"/>
          <w:lang w:eastAsia="en-US"/>
        </w:rPr>
        <w:footnoteReference w:id="2"/>
      </w:r>
      <w:r w:rsidR="00D12783" w:rsidRPr="00B32E26">
        <w:rPr>
          <w:sz w:val="22"/>
          <w:szCs w:val="22"/>
          <w:lang w:eastAsia="en-US"/>
        </w:rPr>
        <w:t>, в лице директора _________, действующего на основании Устава, именуемое далее «Лицо, осуществляющее функции организационно-технического характера», с другой стороны, и ________________, именуемое в дальнейшем «Заявитель», в лице _____________________________, действующего на основании _________________, с третьей стороны, заключили настоящий Договор о нижеследующем:</w:t>
      </w:r>
    </w:p>
    <w:p w14:paraId="3F8154FF" w14:textId="742E7BDD" w:rsidR="006937AA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3652CD1D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20"/>
        <w:jc w:val="center"/>
        <w:rPr>
          <w:b/>
          <w:bCs/>
          <w:sz w:val="22"/>
          <w:szCs w:val="22"/>
        </w:rPr>
      </w:pPr>
    </w:p>
    <w:p w14:paraId="5FA67EBF" w14:textId="01C2E85F" w:rsidR="006937AA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1. </w:t>
      </w:r>
      <w:r w:rsidR="006937AA" w:rsidRPr="00B32E26">
        <w:rPr>
          <w:b/>
          <w:bCs/>
          <w:sz w:val="22"/>
          <w:szCs w:val="22"/>
        </w:rPr>
        <w:t>Предмет соглашения</w:t>
      </w:r>
    </w:p>
    <w:p w14:paraId="11594380" w14:textId="77777777" w:rsidR="006937AA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488972F" w14:textId="6A0C1978" w:rsidR="00DF4253" w:rsidRPr="00B32E26" w:rsidRDefault="006937AA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 w:rsidRPr="00B32E26">
        <w:rPr>
          <w:sz w:val="22"/>
          <w:szCs w:val="22"/>
        </w:rPr>
        <w:t xml:space="preserve">Заявитель в доказательство намерения </w:t>
      </w:r>
      <w:r w:rsidR="00D10FEB" w:rsidRPr="00B32E26">
        <w:rPr>
          <w:sz w:val="22"/>
          <w:szCs w:val="22"/>
        </w:rPr>
        <w:t>заключить</w:t>
      </w:r>
      <w:r w:rsidRPr="00B32E26">
        <w:rPr>
          <w:sz w:val="22"/>
          <w:szCs w:val="22"/>
        </w:rPr>
        <w:t xml:space="preserve"> </w:t>
      </w:r>
      <w:r w:rsidR="00D10FEB" w:rsidRPr="00B32E26">
        <w:rPr>
          <w:sz w:val="22"/>
          <w:szCs w:val="22"/>
        </w:rPr>
        <w:t>договор</w:t>
      </w:r>
      <w:r w:rsidR="001C79FD" w:rsidRPr="00B32E26">
        <w:rPr>
          <w:sz w:val="22"/>
          <w:szCs w:val="22"/>
        </w:rPr>
        <w:t xml:space="preserve"> </w:t>
      </w:r>
      <w:r w:rsidR="009743D1" w:rsidRPr="00EC339D">
        <w:rPr>
          <w:bCs/>
          <w:sz w:val="22"/>
          <w:szCs w:val="22"/>
        </w:rPr>
        <w:t xml:space="preserve">купли-продажи </w:t>
      </w:r>
      <w:r w:rsidR="001C79FD" w:rsidRPr="00B32E26">
        <w:rPr>
          <w:noProof/>
          <w:sz w:val="22"/>
          <w:szCs w:val="22"/>
        </w:rPr>
        <w:t>земельного участка</w:t>
      </w:r>
      <w:r w:rsidR="00241502" w:rsidRPr="00B32E26">
        <w:rPr>
          <w:noProof/>
          <w:sz w:val="22"/>
          <w:szCs w:val="22"/>
        </w:rPr>
        <w:t xml:space="preserve">, </w:t>
      </w:r>
      <w:r w:rsidR="001C79FD" w:rsidRPr="00B32E26">
        <w:rPr>
          <w:bCs/>
          <w:sz w:val="22"/>
          <w:szCs w:val="22"/>
        </w:rPr>
        <w:t>находящегося</w:t>
      </w:r>
      <w:r w:rsidR="00241502" w:rsidRPr="00B32E26">
        <w:rPr>
          <w:bCs/>
          <w:sz w:val="22"/>
          <w:szCs w:val="22"/>
        </w:rPr>
        <w:t xml:space="preserve"> в </w:t>
      </w:r>
      <w:r w:rsidR="00241502" w:rsidRPr="00B32E26">
        <w:rPr>
          <w:noProof/>
          <w:sz w:val="22"/>
          <w:szCs w:val="22"/>
        </w:rPr>
        <w:t xml:space="preserve">собственности </w:t>
      </w:r>
      <w:r w:rsidR="00B32E26">
        <w:rPr>
          <w:noProof/>
          <w:sz w:val="22"/>
          <w:szCs w:val="22"/>
        </w:rPr>
        <w:t>___________</w:t>
      </w:r>
      <w:r w:rsidR="00F52F42" w:rsidRPr="00B32E26">
        <w:rPr>
          <w:noProof/>
          <w:sz w:val="22"/>
          <w:szCs w:val="22"/>
        </w:rPr>
        <w:t>_</w:t>
      </w:r>
      <w:r w:rsidR="00241502" w:rsidRPr="00B32E26">
        <w:rPr>
          <w:noProof/>
          <w:sz w:val="22"/>
          <w:szCs w:val="22"/>
        </w:rPr>
        <w:t>/образованный из земель или земельного участка, государственная собственн</w:t>
      </w:r>
      <w:r w:rsidR="00E34FF9" w:rsidRPr="00B32E26">
        <w:rPr>
          <w:noProof/>
          <w:sz w:val="22"/>
          <w:szCs w:val="22"/>
        </w:rPr>
        <w:t>ость на которые</w:t>
      </w:r>
      <w:r w:rsidR="00241502" w:rsidRPr="00B32E26">
        <w:rPr>
          <w:noProof/>
          <w:sz w:val="22"/>
          <w:szCs w:val="22"/>
        </w:rPr>
        <w:t xml:space="preserve"> не разграничена</w:t>
      </w:r>
      <w:r w:rsidRPr="00B32E26">
        <w:rPr>
          <w:noProof/>
          <w:sz w:val="22"/>
          <w:szCs w:val="22"/>
        </w:rPr>
        <w:t>, расположенного по адресу: Московская область, _________________</w:t>
      </w:r>
      <w:r w:rsidR="00DA31A1" w:rsidRPr="00B32E26">
        <w:rPr>
          <w:noProof/>
          <w:sz w:val="22"/>
          <w:szCs w:val="22"/>
        </w:rPr>
        <w:br/>
      </w:r>
      <w:r w:rsidRPr="00B32E26">
        <w:rPr>
          <w:sz w:val="22"/>
          <w:szCs w:val="22"/>
        </w:rPr>
        <w:t xml:space="preserve">(далее - Аукцион), а также в качестве </w:t>
      </w:r>
      <w:r w:rsidR="001C79FD" w:rsidRPr="00B32E26">
        <w:rPr>
          <w:sz w:val="22"/>
          <w:szCs w:val="22"/>
        </w:rPr>
        <w:t>обеспечения</w:t>
      </w:r>
      <w:r w:rsidRPr="00B32E26">
        <w:rPr>
          <w:sz w:val="22"/>
          <w:szCs w:val="22"/>
        </w:rPr>
        <w:t xml:space="preserve"> надлежащего исполнения своих обязательств, в счет причитающихся с него по договору платежей, перечисляет денежные средства в размере</w:t>
      </w:r>
      <w:r w:rsidRPr="00B32E26">
        <w:rPr>
          <w:b/>
          <w:bCs/>
          <w:sz w:val="22"/>
          <w:szCs w:val="22"/>
        </w:rPr>
        <w:t xml:space="preserve"> </w:t>
      </w:r>
      <w:r w:rsidRPr="00B32E26">
        <w:rPr>
          <w:bCs/>
          <w:sz w:val="22"/>
          <w:szCs w:val="22"/>
        </w:rPr>
        <w:t>________ руб.</w:t>
      </w:r>
      <w:r w:rsidR="00DF4253" w:rsidRPr="00B32E26">
        <w:rPr>
          <w:sz w:val="22"/>
          <w:szCs w:val="22"/>
        </w:rPr>
        <w:t xml:space="preserve"> __ коп.</w:t>
      </w:r>
      <w:r w:rsidRPr="00B32E26">
        <w:rPr>
          <w:sz w:val="22"/>
          <w:szCs w:val="22"/>
        </w:rPr>
        <w:t>, предусмотренном разделом 2 настоящего Соглашения.</w:t>
      </w:r>
    </w:p>
    <w:p w14:paraId="771CA34A" w14:textId="2193A6E1" w:rsidR="005A5B38" w:rsidRDefault="005A5B3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3875DB4F" w14:textId="77777777" w:rsidR="00B32E26" w:rsidRPr="00B32E26" w:rsidRDefault="00B32E26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0B13716" w14:textId="3ED31B7A" w:rsidR="00D12783" w:rsidRPr="00B32E26" w:rsidRDefault="00EB31AE" w:rsidP="00EB31A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2. </w:t>
      </w:r>
      <w:r w:rsidR="00D12783" w:rsidRPr="00B32E26">
        <w:rPr>
          <w:b/>
          <w:bCs/>
          <w:sz w:val="22"/>
          <w:szCs w:val="22"/>
        </w:rPr>
        <w:t>Порядок перечисления денежных средств</w:t>
      </w:r>
    </w:p>
    <w:p w14:paraId="54A9F104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99AFB5E" w14:textId="72BD341D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2.1. </w:t>
      </w:r>
      <w:r w:rsidR="00D12783" w:rsidRPr="00B32E26">
        <w:rPr>
          <w:sz w:val="22"/>
          <w:szCs w:val="22"/>
        </w:rPr>
        <w:t>Заявитель перечисляет денежные средства (п.1) по следующим банковским реквизитам:</w:t>
      </w:r>
    </w:p>
    <w:p w14:paraId="789301CB" w14:textId="6EC4ACD3" w:rsidR="00B32E26" w:rsidRPr="00B32E26" w:rsidRDefault="00D12783" w:rsidP="00B32E26">
      <w:pPr>
        <w:pStyle w:val="ConsPlusNonformat"/>
        <w:tabs>
          <w:tab w:val="left" w:pos="993"/>
        </w:tabs>
        <w:jc w:val="both"/>
        <w:rPr>
          <w:rFonts w:ascii="Times New Roman" w:hAnsi="Times New Roman" w:cs="Times New Roman"/>
          <w:color w:val="0000FF"/>
          <w:sz w:val="22"/>
          <w:szCs w:val="22"/>
          <w:lang w:eastAsia="ru-RU"/>
        </w:rPr>
      </w:pPr>
      <w:r w:rsidRPr="00B32E26">
        <w:rPr>
          <w:rFonts w:ascii="Times New Roman" w:hAnsi="Times New Roman" w:cs="Times New Roman"/>
          <w:b/>
          <w:sz w:val="22"/>
          <w:szCs w:val="22"/>
        </w:rPr>
        <w:t>Получатель платежа</w:t>
      </w:r>
      <w:r w:rsidR="001A2AB3" w:rsidRPr="00B32E26">
        <w:rPr>
          <w:rFonts w:ascii="Times New Roman" w:hAnsi="Times New Roman" w:cs="Times New Roman"/>
          <w:b/>
          <w:sz w:val="22"/>
          <w:szCs w:val="22"/>
        </w:rPr>
        <w:t>:</w:t>
      </w:r>
      <w:r w:rsidR="00B32E26">
        <w:rPr>
          <w:rFonts w:ascii="Times New Roman" w:hAnsi="Times New Roman" w:cs="Times New Roman"/>
          <w:b/>
          <w:sz w:val="22"/>
          <w:szCs w:val="22"/>
        </w:rPr>
        <w:t xml:space="preserve"> </w:t>
      </w:r>
      <w:permStart w:id="847139876" w:edGrp="everyone"/>
      <w:r w:rsidR="001602B9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>МЭФ</w:t>
      </w:r>
      <w:r w:rsidR="00B32E26" w:rsidRPr="00B32E26">
        <w:rPr>
          <w:rFonts w:ascii="Times New Roman" w:hAnsi="Times New Roman" w:cs="Times New Roman"/>
          <w:color w:val="0000FF"/>
          <w:sz w:val="22"/>
          <w:szCs w:val="22"/>
          <w:lang w:eastAsia="ru-RU"/>
        </w:rPr>
        <w:t xml:space="preserve"> Московской области</w:t>
      </w:r>
    </w:p>
    <w:p w14:paraId="5D7DA9F9" w14:textId="7523C9FE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 xml:space="preserve">(л/с </w:t>
      </w:r>
      <w:r>
        <w:rPr>
          <w:color w:val="0000FF"/>
          <w:sz w:val="22"/>
          <w:szCs w:val="22"/>
          <w:lang w:eastAsia="ru-RU"/>
        </w:rPr>
        <w:t>05868217110</w:t>
      </w:r>
      <w:r w:rsidRPr="008B7E38">
        <w:rPr>
          <w:color w:val="0000FF"/>
          <w:sz w:val="22"/>
          <w:szCs w:val="22"/>
          <w:lang w:eastAsia="ru-RU"/>
        </w:rPr>
        <w:t xml:space="preserve"> - Государственное казенное учреждение Московской области «Региональный центр торгов»),</w:t>
      </w:r>
      <w:r w:rsidRPr="00B32E26">
        <w:rPr>
          <w:color w:val="0000FF"/>
          <w:sz w:val="22"/>
          <w:szCs w:val="22"/>
          <w:lang w:eastAsia="ru-RU"/>
        </w:rPr>
        <w:t xml:space="preserve"> </w:t>
      </w:r>
      <w:r w:rsidRPr="008B7E38">
        <w:rPr>
          <w:color w:val="0000FF"/>
          <w:sz w:val="22"/>
          <w:szCs w:val="22"/>
          <w:lang w:eastAsia="ru-RU"/>
        </w:rPr>
        <w:t>ОГРН 1145024006577, ИНН 5024147611, КПП 502401001,</w:t>
      </w:r>
    </w:p>
    <w:p w14:paraId="38EE9391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р/с 40302810845254000001, БИК 044525000,</w:t>
      </w:r>
    </w:p>
    <w:p w14:paraId="33A000E9" w14:textId="77777777" w:rsidR="00B32E26" w:rsidRPr="008B7E38" w:rsidRDefault="00B32E26" w:rsidP="00B32E26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Банк получателя: ГУ Банка России по ЦФО</w:t>
      </w:r>
    </w:p>
    <w:p w14:paraId="1C4FBF51" w14:textId="77777777" w:rsidR="00B32E26" w:rsidRPr="008B7E38" w:rsidRDefault="00B32E26" w:rsidP="00B32E26">
      <w:pPr>
        <w:widowControl w:val="0"/>
        <w:autoSpaceDE w:val="0"/>
        <w:ind w:firstLine="426"/>
        <w:jc w:val="both"/>
        <w:rPr>
          <w:color w:val="0000FF"/>
          <w:sz w:val="10"/>
          <w:szCs w:val="10"/>
          <w:lang w:eastAsia="ru-RU"/>
        </w:rPr>
      </w:pPr>
    </w:p>
    <w:p w14:paraId="3A6B43A5" w14:textId="77777777" w:rsidR="00B32E26" w:rsidRPr="008B7E38" w:rsidRDefault="00B32E26" w:rsidP="00A93278">
      <w:pPr>
        <w:widowControl w:val="0"/>
        <w:autoSpaceDE w:val="0"/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В связи с отсутствием КБК при заполнении полей (104, 105) платежного поручения (квитанции об оплате) для перечисления задатка рекомендуется указывать в соответствующих полях КБК - «0», ОКТМО - «0».</w:t>
      </w:r>
    </w:p>
    <w:p w14:paraId="400ED3C7" w14:textId="77777777" w:rsidR="00B32E26" w:rsidRDefault="00B32E26" w:rsidP="00B32E26"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color w:val="0000FF"/>
          <w:sz w:val="22"/>
          <w:szCs w:val="22"/>
          <w:lang w:eastAsia="ru-RU"/>
        </w:rPr>
      </w:pPr>
      <w:r w:rsidRPr="008B7E38">
        <w:rPr>
          <w:color w:val="0000FF"/>
          <w:sz w:val="22"/>
          <w:szCs w:val="22"/>
          <w:lang w:eastAsia="ru-RU"/>
        </w:rPr>
        <w:t>Назначение платежа: «Задаток для участия в аукционе «__»________ 20__ (дата аукциона), № лота __</w:t>
      </w:r>
      <w:r w:rsidRPr="008B7E38">
        <w:rPr>
          <w:color w:val="0000FF"/>
          <w:sz w:val="22"/>
          <w:szCs w:val="22"/>
          <w:lang w:eastAsia="ru-RU"/>
        </w:rPr>
        <w:br/>
        <w:t xml:space="preserve">по </w:t>
      </w:r>
      <w:r>
        <w:rPr>
          <w:color w:val="0000FF"/>
          <w:sz w:val="22"/>
          <w:szCs w:val="22"/>
          <w:lang w:eastAsia="ru-RU"/>
        </w:rPr>
        <w:t>Договору</w:t>
      </w:r>
      <w:r w:rsidRPr="008B7E38">
        <w:rPr>
          <w:color w:val="0000FF"/>
          <w:sz w:val="22"/>
          <w:szCs w:val="22"/>
          <w:lang w:eastAsia="ru-RU"/>
        </w:rPr>
        <w:t xml:space="preserve"> о задатке от «____»______ 20__ №___» (при наличии реквизит</w:t>
      </w:r>
      <w:r>
        <w:rPr>
          <w:color w:val="0000FF"/>
          <w:sz w:val="22"/>
          <w:szCs w:val="22"/>
          <w:lang w:eastAsia="ru-RU"/>
        </w:rPr>
        <w:t xml:space="preserve">ов Договора), </w:t>
      </w:r>
      <w:r>
        <w:rPr>
          <w:color w:val="0000FF"/>
          <w:sz w:val="22"/>
          <w:szCs w:val="22"/>
          <w:lang w:eastAsia="ru-RU"/>
        </w:rPr>
        <w:br/>
      </w:r>
      <w:r>
        <w:rPr>
          <w:color w:val="0000FF"/>
          <w:sz w:val="22"/>
          <w:szCs w:val="22"/>
        </w:rPr>
        <w:t>НДС не облагается</w:t>
      </w:r>
      <w:r w:rsidRPr="008B7E38">
        <w:rPr>
          <w:color w:val="0000FF"/>
          <w:sz w:val="22"/>
          <w:szCs w:val="22"/>
          <w:lang w:eastAsia="ru-RU"/>
        </w:rPr>
        <w:t>».</w:t>
      </w:r>
    </w:p>
    <w:permEnd w:id="847139876"/>
    <w:p w14:paraId="6C2118F9" w14:textId="22AF8314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2.2. </w:t>
      </w:r>
      <w:r w:rsidR="00D12783" w:rsidRPr="00B32E26">
        <w:rPr>
          <w:sz w:val="22"/>
          <w:szCs w:val="22"/>
        </w:rPr>
        <w:t xml:space="preserve">Платежи (п.1) осуществляются исключительно заявителем только в форме безналичного расчета в российских рублях. </w:t>
      </w:r>
    </w:p>
    <w:p w14:paraId="4CC7FFD1" w14:textId="52C1F93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2.3. </w:t>
      </w:r>
      <w:r w:rsidR="00D12783" w:rsidRPr="00B32E26">
        <w:rPr>
          <w:sz w:val="22"/>
          <w:szCs w:val="22"/>
        </w:rPr>
        <w:t xml:space="preserve">В случае установления </w:t>
      </w:r>
      <w:r w:rsidR="00D12783" w:rsidRPr="00B32E26">
        <w:rPr>
          <w:bCs/>
          <w:sz w:val="22"/>
          <w:szCs w:val="22"/>
        </w:rPr>
        <w:t xml:space="preserve">аукционной комиссией </w:t>
      </w:r>
      <w:r w:rsidR="00D12783" w:rsidRPr="00B32E26">
        <w:rPr>
          <w:sz w:val="22"/>
          <w:szCs w:val="22"/>
        </w:rPr>
        <w:t>не поступления в указанный в Извещении о проведении аукциона срок и порядке суммы задатка, обязательства заявителя по внесению задатка считаются неисполненными.</w:t>
      </w:r>
    </w:p>
    <w:p w14:paraId="3BED2F57" w14:textId="68979F97" w:rsidR="00D12783" w:rsidRPr="00B32E26" w:rsidRDefault="00EB31AE" w:rsidP="00EB31AE">
      <w:pPr>
        <w:tabs>
          <w:tab w:val="left" w:pos="426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2.4. </w:t>
      </w:r>
      <w:r w:rsidR="001C79FD" w:rsidRPr="00B32E26">
        <w:rPr>
          <w:sz w:val="22"/>
          <w:szCs w:val="22"/>
        </w:rPr>
        <w:t>Порядок возврата задатка в случаях, установленных действующим законодательством, определен в разделе 7 Извещения о проведении аукциона №___.</w:t>
      </w:r>
    </w:p>
    <w:p w14:paraId="21F35B62" w14:textId="77777777" w:rsidR="00A87C3E" w:rsidRPr="00B32E26" w:rsidRDefault="00A87C3E" w:rsidP="00A87C3E">
      <w:pPr>
        <w:tabs>
          <w:tab w:val="left" w:pos="426"/>
        </w:tabs>
        <w:jc w:val="both"/>
        <w:rPr>
          <w:sz w:val="22"/>
          <w:szCs w:val="22"/>
        </w:rPr>
      </w:pPr>
    </w:p>
    <w:p w14:paraId="01E86A56" w14:textId="13B10BC6" w:rsidR="00D12783" w:rsidRPr="00257BEF" w:rsidRDefault="00257BEF" w:rsidP="00257BE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</w:rPr>
      </w:pPr>
      <w:r>
        <w:rPr>
          <w:b/>
          <w:bCs/>
        </w:rPr>
        <w:t xml:space="preserve">3. </w:t>
      </w:r>
      <w:r w:rsidR="00D12783" w:rsidRPr="00257BEF">
        <w:rPr>
          <w:b/>
          <w:bCs/>
        </w:rPr>
        <w:t>Ответственность Сторон</w:t>
      </w:r>
    </w:p>
    <w:p w14:paraId="395016E8" w14:textId="77777777" w:rsidR="00A87C3E" w:rsidRPr="00B32E26" w:rsidRDefault="00A87C3E" w:rsidP="00A87C3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C4415DF" w14:textId="7269EB3C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.1. Ответственность сторон за неисполнение либо ненадлежащее исполнение настоящего Соглашения наступает в соответствии с действующим законодательством.</w:t>
      </w:r>
    </w:p>
    <w:p w14:paraId="28602C81" w14:textId="66EAC56A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3</w:t>
      </w:r>
      <w:r w:rsidR="00D12783" w:rsidRPr="00B32E26">
        <w:rPr>
          <w:sz w:val="22"/>
          <w:szCs w:val="22"/>
        </w:rPr>
        <w:t>.2. Все споры и разногласия, которые могут возникнуть в результате исполнения Сторонами условий настоящего Соглашения, будут по возможности решаться путем переговоров. В случае невозможности разрешения споров путем переговоров Стороны рассматривают их в установленном законом порядке.</w:t>
      </w:r>
    </w:p>
    <w:p w14:paraId="0DFACF95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0C9807F0" w14:textId="7775A0C1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4. </w:t>
      </w:r>
      <w:r w:rsidR="00D12783" w:rsidRPr="00B32E26">
        <w:rPr>
          <w:b/>
          <w:bCs/>
          <w:sz w:val="22"/>
          <w:szCs w:val="22"/>
        </w:rPr>
        <w:t>Срок действия Соглашения</w:t>
      </w:r>
    </w:p>
    <w:p w14:paraId="69FA40BF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3F754912" w14:textId="2E1ADCE4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.1. Соглашение вступает в силу с момента подписания его Сторонами.</w:t>
      </w:r>
    </w:p>
    <w:p w14:paraId="1E8D5309" w14:textId="29089C93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4</w:t>
      </w:r>
      <w:r w:rsidR="00D12783" w:rsidRPr="00B32E26">
        <w:rPr>
          <w:sz w:val="22"/>
          <w:szCs w:val="22"/>
        </w:rPr>
        <w:t>.2. Соглашение прекращает свое действие с момента надлежащего исполнения Сторона</w:t>
      </w:r>
      <w:r w:rsidR="00A87C3E" w:rsidRPr="00B32E26">
        <w:rPr>
          <w:sz w:val="22"/>
          <w:szCs w:val="22"/>
        </w:rPr>
        <w:t>ми взятых на себя обязательств.</w:t>
      </w:r>
    </w:p>
    <w:p w14:paraId="1B978080" w14:textId="77777777" w:rsidR="00A87C3E" w:rsidRPr="00B32E26" w:rsidRDefault="00A87C3E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EB73C70" w14:textId="14A09F46" w:rsidR="00D12783" w:rsidRPr="00B32E26" w:rsidRDefault="00EB31AE" w:rsidP="00EB31A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-360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5. </w:t>
      </w:r>
      <w:r w:rsidR="00D12783" w:rsidRPr="00B32E26">
        <w:rPr>
          <w:b/>
          <w:bCs/>
          <w:sz w:val="22"/>
          <w:szCs w:val="22"/>
        </w:rPr>
        <w:t>Заключительные положения</w:t>
      </w:r>
    </w:p>
    <w:p w14:paraId="1E2978D5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b/>
          <w:bCs/>
          <w:sz w:val="22"/>
          <w:szCs w:val="22"/>
        </w:rPr>
      </w:pPr>
    </w:p>
    <w:p w14:paraId="4696690F" w14:textId="4597111D" w:rsidR="00D12783" w:rsidRPr="00B32E26" w:rsidRDefault="00E968FF" w:rsidP="0011232C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.1. Все изменения и дополнения к настоящему Соглашению, включая уточнение реквизитов Заявителя, оформляются письменно дополнительным соглашением.</w:t>
      </w:r>
    </w:p>
    <w:p w14:paraId="39F8FD70" w14:textId="2BD54CD2" w:rsidR="00D12783" w:rsidRPr="00B32E26" w:rsidRDefault="00E968FF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  <w:r>
        <w:rPr>
          <w:sz w:val="22"/>
          <w:szCs w:val="22"/>
        </w:rPr>
        <w:t>5</w:t>
      </w:r>
      <w:r w:rsidR="00D12783" w:rsidRPr="00B32E26">
        <w:rPr>
          <w:sz w:val="22"/>
          <w:szCs w:val="22"/>
        </w:rPr>
        <w:t>.2. Настоящее Соглашение составлено в 3 (трех) подлинных экземплярах.</w:t>
      </w:r>
    </w:p>
    <w:p w14:paraId="6F1234D0" w14:textId="77777777" w:rsidR="00A87C3E" w:rsidRPr="00B32E26" w:rsidRDefault="00A87C3E" w:rsidP="00A87C3E">
      <w:pPr>
        <w:tabs>
          <w:tab w:val="left" w:pos="426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sz w:val="22"/>
          <w:szCs w:val="22"/>
        </w:rPr>
      </w:pPr>
    </w:p>
    <w:p w14:paraId="278AD815" w14:textId="77777777" w:rsidR="00A93278" w:rsidRDefault="00A93278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</w:p>
    <w:p w14:paraId="201F720E" w14:textId="2FF6BBAE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  <w:iCs/>
          <w:sz w:val="22"/>
          <w:szCs w:val="22"/>
        </w:rPr>
      </w:pPr>
      <w:r w:rsidRPr="00B32E26">
        <w:rPr>
          <w:b/>
          <w:iCs/>
          <w:sz w:val="22"/>
          <w:szCs w:val="22"/>
        </w:rPr>
        <w:t>6</w:t>
      </w:r>
      <w:r w:rsidRPr="00B32E26">
        <w:rPr>
          <w:iCs/>
          <w:sz w:val="22"/>
          <w:szCs w:val="22"/>
        </w:rPr>
        <w:t>.</w:t>
      </w:r>
      <w:r w:rsidRPr="00B32E26">
        <w:rPr>
          <w:b/>
          <w:iCs/>
          <w:sz w:val="22"/>
          <w:szCs w:val="22"/>
        </w:rPr>
        <w:t xml:space="preserve"> Юридические адреса и реквизиты Сторон</w:t>
      </w:r>
    </w:p>
    <w:p w14:paraId="716737AF" w14:textId="77777777" w:rsidR="00D12783" w:rsidRPr="00B32E26" w:rsidRDefault="00D12783" w:rsidP="0011232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2"/>
          <w:szCs w:val="22"/>
        </w:rPr>
      </w:pPr>
    </w:p>
    <w:tbl>
      <w:tblPr>
        <w:tblW w:w="10207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3544"/>
        <w:gridCol w:w="3402"/>
      </w:tblGrid>
      <w:tr w:rsidR="00D12783" w:rsidRPr="00B32E26" w14:paraId="283ED2B0" w14:textId="77777777" w:rsidTr="006C2AD7">
        <w:tc>
          <w:tcPr>
            <w:tcW w:w="3261" w:type="dxa"/>
          </w:tcPr>
          <w:p w14:paraId="1FD0220C" w14:textId="29D65ED3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Лицо, осуществляющее организационно-технические функции</w:t>
            </w:r>
            <w:r w:rsidR="00DC643A" w:rsidRPr="00B32E26">
              <w:rPr>
                <w:rStyle w:val="ab"/>
                <w:b/>
                <w:sz w:val="22"/>
                <w:szCs w:val="22"/>
              </w:rPr>
              <w:footnoteReference w:id="3"/>
            </w:r>
          </w:p>
        </w:tc>
        <w:tc>
          <w:tcPr>
            <w:tcW w:w="3544" w:type="dxa"/>
            <w:shd w:val="clear" w:color="auto" w:fill="auto"/>
          </w:tcPr>
          <w:p w14:paraId="0EB6E860" w14:textId="77777777" w:rsidR="00D12783" w:rsidRPr="00B32E26" w:rsidRDefault="00D12783" w:rsidP="0011232C">
            <w:pPr>
              <w:jc w:val="center"/>
              <w:rPr>
                <w:b/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Организатор аукциона</w:t>
            </w:r>
          </w:p>
        </w:tc>
        <w:tc>
          <w:tcPr>
            <w:tcW w:w="3402" w:type="dxa"/>
            <w:shd w:val="clear" w:color="auto" w:fill="auto"/>
          </w:tcPr>
          <w:p w14:paraId="19FD5F54" w14:textId="77777777" w:rsidR="00D12783" w:rsidRPr="00B32E26" w:rsidRDefault="00D12783" w:rsidP="0011232C">
            <w:pPr>
              <w:tabs>
                <w:tab w:val="left" w:pos="5812"/>
                <w:tab w:val="left" w:pos="6379"/>
                <w:tab w:val="left" w:pos="7080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1328"/>
                <w:tab w:val="left" w:pos="12036"/>
                <w:tab w:val="left" w:pos="12744"/>
                <w:tab w:val="left" w:pos="13452"/>
                <w:tab w:val="left" w:pos="14160"/>
                <w:tab w:val="left" w:pos="14868"/>
              </w:tabs>
              <w:jc w:val="center"/>
              <w:rPr>
                <w:sz w:val="22"/>
                <w:szCs w:val="22"/>
              </w:rPr>
            </w:pPr>
            <w:r w:rsidRPr="00B32E26">
              <w:rPr>
                <w:b/>
                <w:sz w:val="22"/>
                <w:szCs w:val="22"/>
              </w:rPr>
              <w:t>Заявитель</w:t>
            </w:r>
          </w:p>
        </w:tc>
      </w:tr>
      <w:tr w:rsidR="00D12783" w:rsidRPr="00B32E26" w14:paraId="2693CC1C" w14:textId="77777777" w:rsidTr="006C2AD7">
        <w:trPr>
          <w:trHeight w:val="250"/>
        </w:trPr>
        <w:tc>
          <w:tcPr>
            <w:tcW w:w="3261" w:type="dxa"/>
          </w:tcPr>
          <w:p w14:paraId="0D25741F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auto"/>
          </w:tcPr>
          <w:p w14:paraId="70E475FE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402" w:type="dxa"/>
            <w:shd w:val="clear" w:color="auto" w:fill="auto"/>
          </w:tcPr>
          <w:p w14:paraId="078F7BFA" w14:textId="77777777" w:rsidR="00D12783" w:rsidRPr="00B32E26" w:rsidRDefault="00D12783" w:rsidP="0011232C">
            <w:pPr>
              <w:pStyle w:val="ConsPlusNonforma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EF720A" w14:textId="77777777" w:rsidR="00A93278" w:rsidRDefault="00A93278" w:rsidP="0039667F">
      <w:pPr>
        <w:jc w:val="center"/>
        <w:rPr>
          <w:b/>
          <w:sz w:val="22"/>
          <w:szCs w:val="22"/>
        </w:rPr>
      </w:pPr>
    </w:p>
    <w:p w14:paraId="12A278CB" w14:textId="14905740" w:rsidR="0039667F" w:rsidRDefault="0039667F" w:rsidP="0039667F">
      <w:pPr>
        <w:jc w:val="center"/>
        <w:rPr>
          <w:b/>
          <w:sz w:val="22"/>
          <w:szCs w:val="22"/>
        </w:rPr>
      </w:pPr>
      <w:r w:rsidRPr="00B32E26">
        <w:rPr>
          <w:b/>
          <w:sz w:val="22"/>
          <w:szCs w:val="22"/>
        </w:rPr>
        <w:t>7</w:t>
      </w:r>
      <w:r w:rsidR="00D12783" w:rsidRPr="00B32E26">
        <w:rPr>
          <w:b/>
          <w:sz w:val="22"/>
          <w:szCs w:val="22"/>
        </w:rPr>
        <w:t>. Подписи сторон</w:t>
      </w:r>
    </w:p>
    <w:p w14:paraId="006FFFE1" w14:textId="6D50711B" w:rsidR="00A93278" w:rsidRDefault="00A93278" w:rsidP="0039667F">
      <w:pPr>
        <w:jc w:val="center"/>
        <w:rPr>
          <w:b/>
          <w:sz w:val="22"/>
          <w:szCs w:val="22"/>
        </w:rPr>
      </w:pPr>
    </w:p>
    <w:p w14:paraId="420FFBF0" w14:textId="7A410C03" w:rsidR="00A93278" w:rsidRDefault="00A93278" w:rsidP="0039667F">
      <w:pPr>
        <w:jc w:val="center"/>
        <w:rPr>
          <w:b/>
          <w:sz w:val="22"/>
          <w:szCs w:val="22"/>
        </w:rPr>
      </w:pPr>
    </w:p>
    <w:tbl>
      <w:tblPr>
        <w:tblW w:w="0" w:type="auto"/>
        <w:tblInd w:w="-106" w:type="dxa"/>
        <w:tblLayout w:type="fixed"/>
        <w:tblLook w:val="04A0" w:firstRow="1" w:lastRow="0" w:firstColumn="1" w:lastColumn="0" w:noHBand="0" w:noVBand="1"/>
      </w:tblPr>
      <w:tblGrid>
        <w:gridCol w:w="3049"/>
        <w:gridCol w:w="3402"/>
        <w:gridCol w:w="3828"/>
      </w:tblGrid>
      <w:tr w:rsidR="00A93278" w:rsidRPr="00A93278" w14:paraId="77484941" w14:textId="77777777" w:rsidTr="006A3053">
        <w:trPr>
          <w:trHeight w:val="738"/>
        </w:trPr>
        <w:tc>
          <w:tcPr>
            <w:tcW w:w="3049" w:type="dxa"/>
            <w:hideMark/>
          </w:tcPr>
          <w:p w14:paraId="0F70813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402" w:type="dxa"/>
          </w:tcPr>
          <w:p w14:paraId="6A1B12AB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Должность</w:t>
            </w:r>
          </w:p>
        </w:tc>
        <w:tc>
          <w:tcPr>
            <w:tcW w:w="3828" w:type="dxa"/>
          </w:tcPr>
          <w:p w14:paraId="2BA82096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от Заявителя</w:t>
            </w:r>
          </w:p>
          <w:p w14:paraId="6BF6D4A2" w14:textId="77777777" w:rsidR="00A93278" w:rsidRPr="00A93278" w:rsidRDefault="00A93278" w:rsidP="008E4A5F">
            <w:pPr>
              <w:rPr>
                <w:sz w:val="22"/>
                <w:szCs w:val="22"/>
              </w:rPr>
            </w:pPr>
          </w:p>
        </w:tc>
      </w:tr>
      <w:tr w:rsidR="00A93278" w:rsidRPr="00A93278" w14:paraId="01EC71A5" w14:textId="77777777" w:rsidTr="006A3053">
        <w:trPr>
          <w:trHeight w:val="738"/>
        </w:trPr>
        <w:tc>
          <w:tcPr>
            <w:tcW w:w="3049" w:type="dxa"/>
          </w:tcPr>
          <w:p w14:paraId="2B2F2CF0" w14:textId="235B8E59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__________/</w:t>
            </w:r>
            <w:r w:rsidR="001602B9" w:rsidRPr="00A93278">
              <w:rPr>
                <w:sz w:val="22"/>
                <w:szCs w:val="22"/>
              </w:rPr>
              <w:t xml:space="preserve"> И.А. Неплюева </w:t>
            </w:r>
            <w:r w:rsidRPr="00A93278">
              <w:rPr>
                <w:sz w:val="22"/>
                <w:szCs w:val="22"/>
              </w:rPr>
              <w:t>/</w:t>
            </w:r>
          </w:p>
          <w:p w14:paraId="4BDBC36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                  </w:t>
            </w:r>
          </w:p>
          <w:p w14:paraId="48E567C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402" w:type="dxa"/>
          </w:tcPr>
          <w:p w14:paraId="23CAC05E" w14:textId="187F979A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______________/</w:t>
            </w:r>
            <w:r w:rsidR="001602B9">
              <w:rPr>
                <w:sz w:val="22"/>
                <w:szCs w:val="22"/>
              </w:rPr>
              <w:t>_____________</w:t>
            </w:r>
            <w:r w:rsidRPr="00A93278">
              <w:rPr>
                <w:sz w:val="22"/>
                <w:szCs w:val="22"/>
              </w:rPr>
              <w:t>/</w:t>
            </w:r>
          </w:p>
          <w:p w14:paraId="34429AC9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 xml:space="preserve">Подпись                                  </w:t>
            </w:r>
          </w:p>
          <w:p w14:paraId="7A38D32E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828" w:type="dxa"/>
          </w:tcPr>
          <w:p w14:paraId="710A7475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_______________/________________/</w:t>
            </w:r>
          </w:p>
          <w:p w14:paraId="3922AA4F" w14:textId="77777777" w:rsidR="00A93278" w:rsidRPr="00A93278" w:rsidRDefault="00A93278" w:rsidP="008E4A5F">
            <w:pPr>
              <w:jc w:val="center"/>
              <w:rPr>
                <w:sz w:val="22"/>
                <w:szCs w:val="22"/>
              </w:rPr>
            </w:pPr>
            <w:r w:rsidRPr="00A93278">
              <w:rPr>
                <w:sz w:val="22"/>
                <w:szCs w:val="22"/>
              </w:rPr>
              <w:t>Подпись</w:t>
            </w:r>
          </w:p>
        </w:tc>
      </w:tr>
    </w:tbl>
    <w:p w14:paraId="2C76C986" w14:textId="641DEC06" w:rsidR="00A93278" w:rsidRDefault="00A93278" w:rsidP="0039667F">
      <w:pPr>
        <w:jc w:val="center"/>
        <w:rPr>
          <w:b/>
          <w:sz w:val="22"/>
          <w:szCs w:val="22"/>
        </w:rPr>
      </w:pPr>
    </w:p>
    <w:p w14:paraId="6AF493EB" w14:textId="77777777" w:rsidR="00A93278" w:rsidRPr="00B32E26" w:rsidRDefault="00A93278" w:rsidP="0039667F">
      <w:pPr>
        <w:jc w:val="center"/>
        <w:rPr>
          <w:b/>
          <w:sz w:val="22"/>
          <w:szCs w:val="22"/>
        </w:rPr>
      </w:pPr>
    </w:p>
    <w:p w14:paraId="63713CAE" w14:textId="33BC54BE" w:rsidR="00D46AFE" w:rsidRPr="00324254" w:rsidRDefault="0039667F" w:rsidP="00D46AFE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2"/>
          <w:szCs w:val="22"/>
        </w:rPr>
        <w:br w:type="page"/>
      </w:r>
      <w:bookmarkStart w:id="124" w:name="_Toc479691600"/>
      <w:r w:rsidR="00D46AFE" w:rsidRPr="00324254">
        <w:rPr>
          <w:rFonts w:ascii="Times New Roman" w:hAnsi="Times New Roman"/>
          <w:i w:val="0"/>
          <w:sz w:val="26"/>
          <w:szCs w:val="26"/>
        </w:rPr>
        <w:lastRenderedPageBreak/>
        <w:t>Приложение</w:t>
      </w:r>
      <w:r w:rsidR="00D46AFE" w:rsidRPr="00324254">
        <w:rPr>
          <w:rFonts w:ascii="Times New Roman" w:hAnsi="Times New Roman"/>
          <w:i w:val="0"/>
          <w:sz w:val="26"/>
          <w:szCs w:val="26"/>
          <w:lang w:val="ru-RU"/>
        </w:rPr>
        <w:t> </w:t>
      </w:r>
      <w:bookmarkEnd w:id="124"/>
      <w:r w:rsidR="00266BDF">
        <w:rPr>
          <w:rFonts w:ascii="Times New Roman" w:hAnsi="Times New Roman"/>
          <w:i w:val="0"/>
          <w:sz w:val="26"/>
          <w:szCs w:val="26"/>
          <w:lang w:val="ru-RU"/>
        </w:rPr>
        <w:t>7</w:t>
      </w:r>
    </w:p>
    <w:p w14:paraId="7C6238CC" w14:textId="3D50E515" w:rsidR="00450E81" w:rsidRPr="002B1734" w:rsidRDefault="00450E81" w:rsidP="00EF6708">
      <w:pPr>
        <w:rPr>
          <w:b/>
        </w:rPr>
      </w:pPr>
    </w:p>
    <w:p w14:paraId="5F29F0E7" w14:textId="77777777" w:rsidR="00450E81" w:rsidRPr="002B1734" w:rsidRDefault="00450E81" w:rsidP="0011232C">
      <w:pPr>
        <w:suppressAutoHyphens w:val="0"/>
        <w:jc w:val="right"/>
        <w:rPr>
          <w:b/>
          <w:i/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Форма</w:t>
      </w:r>
    </w:p>
    <w:p w14:paraId="49A1DBEF" w14:textId="6BAA469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>НА БЛАНКЕ ОРГАНИЗАЦИИ</w:t>
      </w:r>
    </w:p>
    <w:p w14:paraId="617F4AE5" w14:textId="2DC86370" w:rsidR="00450E81" w:rsidRPr="002B1734" w:rsidRDefault="00450E81" w:rsidP="0011232C">
      <w:pPr>
        <w:suppressAutoHyphens w:val="0"/>
        <w:rPr>
          <w:i/>
          <w:szCs w:val="20"/>
          <w:lang w:eastAsia="en-US"/>
        </w:rPr>
      </w:pPr>
      <w:r w:rsidRPr="002B1734">
        <w:rPr>
          <w:i/>
          <w:szCs w:val="20"/>
          <w:lang w:eastAsia="en-US"/>
        </w:rPr>
        <w:t xml:space="preserve">(при </w:t>
      </w:r>
      <w:r w:rsidRPr="002B1734">
        <w:rPr>
          <w:i/>
          <w:noProof/>
          <w:szCs w:val="20"/>
          <w:lang w:eastAsia="en-US"/>
        </w:rPr>
        <w:t>наличии</w:t>
      </w:r>
      <w:r w:rsidRPr="002B1734">
        <w:rPr>
          <w:i/>
          <w:szCs w:val="20"/>
          <w:lang w:eastAsia="en-US"/>
        </w:rPr>
        <w:t>)</w:t>
      </w:r>
    </w:p>
    <w:p w14:paraId="6B6922AF" w14:textId="77777777" w:rsidR="00450E81" w:rsidRPr="002B1734" w:rsidRDefault="00450E81" w:rsidP="0011232C">
      <w:pPr>
        <w:suppressAutoHyphens w:val="0"/>
        <w:rPr>
          <w:szCs w:val="20"/>
          <w:lang w:eastAsia="en-US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98"/>
        <w:gridCol w:w="5420"/>
      </w:tblGrid>
      <w:tr w:rsidR="00450E81" w:rsidRPr="002B1734" w14:paraId="75CFF883" w14:textId="77777777" w:rsidTr="001450D2">
        <w:trPr>
          <w:trHeight w:val="3700"/>
        </w:trPr>
        <w:tc>
          <w:tcPr>
            <w:tcW w:w="5098" w:type="dxa"/>
            <w:shd w:val="clear" w:color="auto" w:fill="auto"/>
          </w:tcPr>
          <w:p w14:paraId="3B647834" w14:textId="77777777" w:rsidR="00450E81" w:rsidRPr="002B1734" w:rsidRDefault="00450E81" w:rsidP="0011232C">
            <w:pPr>
              <w:tabs>
                <w:tab w:val="left" w:pos="760"/>
              </w:tabs>
              <w:suppressAutoHyphens w:val="0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ab/>
            </w:r>
          </w:p>
          <w:p w14:paraId="18643AA2" w14:textId="77777777" w:rsidR="00450E81" w:rsidRPr="002B1734" w:rsidRDefault="00450E81" w:rsidP="0011232C">
            <w:pPr>
              <w:suppressAutoHyphens w:val="0"/>
              <w:autoSpaceDE w:val="0"/>
              <w:ind w:firstLine="34"/>
              <w:jc w:val="both"/>
              <w:rPr>
                <w:szCs w:val="20"/>
                <w:lang w:eastAsia="en-US"/>
              </w:rPr>
            </w:pPr>
          </w:p>
        </w:tc>
        <w:tc>
          <w:tcPr>
            <w:tcW w:w="5420" w:type="dxa"/>
            <w:shd w:val="clear" w:color="auto" w:fill="auto"/>
          </w:tcPr>
          <w:p w14:paraId="7E61F865" w14:textId="77777777" w:rsidR="00A87C3E" w:rsidRPr="002B1734" w:rsidRDefault="00A87C3E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582A273A" w14:textId="77554AFA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В _________________________________</w:t>
            </w:r>
            <w:r w:rsidR="0080640F" w:rsidRPr="002B1734">
              <w:rPr>
                <w:szCs w:val="20"/>
                <w:lang w:eastAsia="en-US"/>
              </w:rPr>
              <w:t>__</w:t>
            </w:r>
          </w:p>
          <w:p w14:paraId="642FB5C2" w14:textId="6C78E712" w:rsidR="00450E81" w:rsidRPr="002B1734" w:rsidRDefault="00450E81" w:rsidP="0011232C">
            <w:pPr>
              <w:suppressAutoHyphens w:val="0"/>
              <w:rPr>
                <w:sz w:val="20"/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 xml:space="preserve">                 </w:t>
            </w:r>
            <w:r w:rsidR="00A87C3E" w:rsidRPr="002B1734">
              <w:rPr>
                <w:szCs w:val="20"/>
                <w:lang w:eastAsia="en-US"/>
              </w:rPr>
              <w:t xml:space="preserve">                  </w:t>
            </w:r>
            <w:r w:rsidRPr="002B1734">
              <w:rPr>
                <w:sz w:val="20"/>
                <w:szCs w:val="20"/>
                <w:lang w:eastAsia="en-US"/>
              </w:rPr>
              <w:t>(Организатор аукциона)</w:t>
            </w:r>
          </w:p>
          <w:p w14:paraId="155CBD94" w14:textId="77777777" w:rsidR="00450E81" w:rsidRPr="002B1734" w:rsidRDefault="00450E81" w:rsidP="0011232C">
            <w:pPr>
              <w:suppressAutoHyphens w:val="0"/>
              <w:rPr>
                <w:szCs w:val="20"/>
                <w:lang w:eastAsia="en-US"/>
              </w:rPr>
            </w:pPr>
          </w:p>
          <w:p w14:paraId="21E19209" w14:textId="70974C41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eastAsia="en-US"/>
              </w:rPr>
            </w:pPr>
            <w:r w:rsidRPr="002B1734">
              <w:rPr>
                <w:szCs w:val="20"/>
                <w:lang w:eastAsia="en-US"/>
              </w:rPr>
              <w:t>от</w:t>
            </w:r>
            <w:r w:rsidR="0080640F" w:rsidRPr="002B1734">
              <w:rPr>
                <w:szCs w:val="20"/>
                <w:lang w:eastAsia="en-US"/>
              </w:rPr>
              <w:t xml:space="preserve"> </w:t>
            </w:r>
            <w:r w:rsidRPr="002B1734">
              <w:rPr>
                <w:szCs w:val="20"/>
                <w:lang w:eastAsia="en-US"/>
              </w:rPr>
              <w:t>_______________________________</w:t>
            </w:r>
            <w:r w:rsidR="0080640F" w:rsidRPr="002B1734">
              <w:rPr>
                <w:szCs w:val="20"/>
                <w:lang w:eastAsia="en-US"/>
              </w:rPr>
              <w:t>___</w:t>
            </w:r>
          </w:p>
          <w:p w14:paraId="65AC30BE" w14:textId="2A4F64EC" w:rsidR="00450E81" w:rsidRPr="002B1734" w:rsidRDefault="00A87C3E" w:rsidP="00A87C3E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(Ф.И.О. физического лица</w:t>
            </w:r>
            <w:r w:rsidR="00450E81" w:rsidRPr="002B1734">
              <w:rPr>
                <w:sz w:val="20"/>
                <w:szCs w:val="20"/>
                <w:lang w:eastAsia="en-US"/>
              </w:rPr>
              <w:t xml:space="preserve"> или</w:t>
            </w:r>
          </w:p>
          <w:p w14:paraId="19D6E22F" w14:textId="1788DBC5" w:rsidR="00450E81" w:rsidRPr="002B1734" w:rsidRDefault="00A87C3E" w:rsidP="0011232C">
            <w:pPr>
              <w:suppressAutoHyphens w:val="0"/>
              <w:jc w:val="center"/>
              <w:rPr>
                <w:sz w:val="20"/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Ф.И.О. генерального директора</w:t>
            </w:r>
          </w:p>
          <w:p w14:paraId="63AFF3E6" w14:textId="42DF7FBC" w:rsidR="00450E81" w:rsidRPr="002B1734" w:rsidRDefault="00A87C3E" w:rsidP="0011232C">
            <w:pPr>
              <w:suppressAutoHyphens w:val="0"/>
              <w:jc w:val="center"/>
              <w:rPr>
                <w:szCs w:val="20"/>
                <w:lang w:eastAsia="en-US"/>
              </w:rPr>
            </w:pPr>
            <w:r w:rsidRPr="002B1734">
              <w:rPr>
                <w:sz w:val="20"/>
                <w:szCs w:val="20"/>
                <w:lang w:eastAsia="en-US"/>
              </w:rPr>
              <w:t xml:space="preserve">                       </w:t>
            </w:r>
            <w:r w:rsidR="00450E81" w:rsidRPr="002B1734">
              <w:rPr>
                <w:sz w:val="20"/>
                <w:szCs w:val="20"/>
                <w:lang w:eastAsia="en-US"/>
              </w:rPr>
              <w:t>или представителя организации)</w:t>
            </w:r>
          </w:p>
          <w:p w14:paraId="702C9BB0" w14:textId="16987A69" w:rsidR="00450E81" w:rsidRPr="002B1734" w:rsidRDefault="00450E81" w:rsidP="00A87C3E">
            <w:pPr>
              <w:suppressAutoHyphens w:val="0"/>
              <w:ind w:firstLine="856"/>
              <w:rPr>
                <w:szCs w:val="20"/>
                <w:lang w:val="en-US" w:eastAsia="en-US"/>
              </w:rPr>
            </w:pPr>
            <w:r w:rsidRPr="002B1734">
              <w:rPr>
                <w:szCs w:val="20"/>
                <w:lang w:val="en-US" w:eastAsia="en-US"/>
              </w:rPr>
              <w:t>____________________________________</w:t>
            </w:r>
            <w:r w:rsidRPr="002B1734">
              <w:rPr>
                <w:szCs w:val="20"/>
                <w:lang w:val="en-US" w:eastAsia="en-US"/>
              </w:rPr>
              <w:br/>
            </w:r>
            <w:r w:rsidRPr="002B1734">
              <w:rPr>
                <w:szCs w:val="20"/>
                <w:lang w:eastAsia="en-US"/>
              </w:rPr>
              <w:t xml:space="preserve">          </w:t>
            </w:r>
            <w:r w:rsidR="009B2EA4" w:rsidRPr="002B1734">
              <w:rPr>
                <w:szCs w:val="20"/>
                <w:lang w:eastAsia="en-US"/>
              </w:rPr>
              <w:t xml:space="preserve">                    </w:t>
            </w:r>
            <w:r w:rsidRPr="002B1734">
              <w:rPr>
                <w:sz w:val="20"/>
                <w:szCs w:val="20"/>
                <w:lang w:val="en-US" w:eastAsia="en-US"/>
              </w:rPr>
              <w:t>(наименование организации)</w:t>
            </w:r>
          </w:p>
          <w:p w14:paraId="7A5DA6AB" w14:textId="77777777" w:rsidR="00450E81" w:rsidRPr="002B1734" w:rsidRDefault="00450E81" w:rsidP="0011232C">
            <w:pPr>
              <w:suppressAutoHyphens w:val="0"/>
              <w:overflowPunct w:val="0"/>
              <w:autoSpaceDE w:val="0"/>
              <w:rPr>
                <w:szCs w:val="20"/>
                <w:lang w:val="en-US" w:eastAsia="en-US"/>
              </w:rPr>
            </w:pPr>
          </w:p>
        </w:tc>
      </w:tr>
    </w:tbl>
    <w:p w14:paraId="467DA650" w14:textId="77777777" w:rsidR="00450E81" w:rsidRPr="002B1734" w:rsidRDefault="00450E81" w:rsidP="009B2EA4">
      <w:pPr>
        <w:suppressAutoHyphens w:val="0"/>
        <w:rPr>
          <w:b/>
          <w:sz w:val="26"/>
          <w:szCs w:val="26"/>
          <w:lang w:val="en-US" w:eastAsia="en-US"/>
        </w:rPr>
      </w:pPr>
    </w:p>
    <w:p w14:paraId="5D62141E" w14:textId="059F8133" w:rsidR="00450E81" w:rsidRPr="002B1734" w:rsidRDefault="009B2EA4" w:rsidP="0011232C">
      <w:pPr>
        <w:suppressAutoHyphens w:val="0"/>
        <w:jc w:val="center"/>
        <w:rPr>
          <w:sz w:val="26"/>
          <w:szCs w:val="26"/>
          <w:lang w:eastAsia="en-US"/>
        </w:rPr>
      </w:pPr>
      <w:r w:rsidRPr="002B1734">
        <w:rPr>
          <w:b/>
          <w:sz w:val="26"/>
          <w:szCs w:val="26"/>
          <w:lang w:eastAsia="en-US"/>
        </w:rPr>
        <w:t>Запрос на осмотр Объекта</w:t>
      </w:r>
      <w:r w:rsidR="00450E81" w:rsidRPr="002B1734">
        <w:rPr>
          <w:b/>
          <w:sz w:val="26"/>
          <w:szCs w:val="26"/>
          <w:lang w:eastAsia="en-US"/>
        </w:rPr>
        <w:t xml:space="preserve"> (лота) аукциона</w:t>
      </w:r>
    </w:p>
    <w:p w14:paraId="16AAA090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2ADE69BD" w14:textId="6E00550B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Прошу оформи</w:t>
      </w:r>
      <w:r w:rsidR="009B2EA4" w:rsidRPr="002B1734">
        <w:rPr>
          <w:szCs w:val="20"/>
          <w:lang w:eastAsia="en-US"/>
        </w:rPr>
        <w:t>ть документ для осмотра Объекта</w:t>
      </w:r>
      <w:r w:rsidRPr="002B1734">
        <w:rPr>
          <w:szCs w:val="20"/>
          <w:lang w:eastAsia="en-US"/>
        </w:rPr>
        <w:t xml:space="preserve"> (лота) аукциона от «__»________20</w:t>
      </w:r>
      <w:r w:rsidR="009B2EA4" w:rsidRPr="002B1734">
        <w:rPr>
          <w:szCs w:val="20"/>
          <w:lang w:eastAsia="en-US"/>
        </w:rPr>
        <w:t xml:space="preserve"> _</w:t>
      </w:r>
      <w:r w:rsidRPr="002B1734">
        <w:rPr>
          <w:szCs w:val="20"/>
          <w:lang w:eastAsia="en-US"/>
        </w:rPr>
        <w:t>__г.</w:t>
      </w:r>
      <w:r w:rsidR="001602B9">
        <w:rPr>
          <w:szCs w:val="20"/>
          <w:lang w:eastAsia="en-US"/>
        </w:rPr>
        <w:t xml:space="preserve"> № ______</w:t>
      </w:r>
    </w:p>
    <w:p w14:paraId="318B3EB2" w14:textId="77777777" w:rsidR="00450E81" w:rsidRPr="002B1734" w:rsidRDefault="00450E81" w:rsidP="0011232C">
      <w:pPr>
        <w:suppressAutoHyphens w:val="0"/>
        <w:ind w:firstLine="708"/>
        <w:jc w:val="both"/>
        <w:rPr>
          <w:szCs w:val="20"/>
          <w:lang w:eastAsia="en-US"/>
        </w:rPr>
      </w:pPr>
    </w:p>
    <w:p w14:paraId="45F0EDA2" w14:textId="0A2EFC99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Лот №__________, расположенный по адресу: ___________________________________________</w:t>
      </w:r>
      <w:r w:rsidR="009B2EA4" w:rsidRPr="002B1734">
        <w:rPr>
          <w:szCs w:val="20"/>
          <w:lang w:eastAsia="en-US"/>
        </w:rPr>
        <w:t>__</w:t>
      </w:r>
      <w:r w:rsidRPr="002B1734">
        <w:rPr>
          <w:szCs w:val="20"/>
          <w:lang w:eastAsia="en-US"/>
        </w:rPr>
        <w:t xml:space="preserve">, </w:t>
      </w:r>
    </w:p>
    <w:p w14:paraId="46D937D1" w14:textId="77777777" w:rsidR="00450E81" w:rsidRPr="002B1734" w:rsidRDefault="00450E81" w:rsidP="0011232C">
      <w:pPr>
        <w:suppressAutoHyphens w:val="0"/>
        <w:overflowPunct w:val="0"/>
        <w:autoSpaceDE w:val="0"/>
        <w:ind w:firstLine="180"/>
        <w:jc w:val="both"/>
        <w:rPr>
          <w:szCs w:val="20"/>
          <w:lang w:eastAsia="en-US"/>
        </w:rPr>
      </w:pPr>
    </w:p>
    <w:p w14:paraId="163F3035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 xml:space="preserve">Уполномоченное лицо на осмотр: </w:t>
      </w:r>
    </w:p>
    <w:p w14:paraId="11292E95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73ECCEF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___________________________________________________________________</w:t>
      </w:r>
    </w:p>
    <w:p w14:paraId="5ECD96F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Ф.И.О.</w:t>
      </w:r>
    </w:p>
    <w:p w14:paraId="1025D15C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</w:p>
    <w:p w14:paraId="15DD766A" w14:textId="77777777" w:rsidR="00450E81" w:rsidRPr="002B1734" w:rsidRDefault="00450E81" w:rsidP="0011232C">
      <w:pPr>
        <w:suppressAutoHyphens w:val="0"/>
        <w:autoSpaceDE w:val="0"/>
        <w:rPr>
          <w:szCs w:val="20"/>
          <w:lang w:eastAsia="en-US"/>
        </w:rPr>
      </w:pPr>
      <w:r w:rsidRPr="002B1734">
        <w:rPr>
          <w:szCs w:val="20"/>
          <w:lang w:eastAsia="en-US"/>
        </w:rPr>
        <w:t>Контактные телефоны:________________________</w:t>
      </w:r>
    </w:p>
    <w:p w14:paraId="6C1478A0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68649433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5964EF4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юридических лиц:</w:t>
      </w:r>
    </w:p>
    <w:p w14:paraId="225FCC1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Руководитель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 xml:space="preserve"> 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50258C76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4B8A593E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8E7937" w14:textId="77777777" w:rsidR="00450E81" w:rsidRPr="002B1734" w:rsidRDefault="00450E81" w:rsidP="0011232C">
      <w:pPr>
        <w:suppressAutoHyphens w:val="0"/>
        <w:ind w:hanging="180"/>
        <w:jc w:val="both"/>
        <w:rPr>
          <w:szCs w:val="20"/>
          <w:lang w:eastAsia="en-US"/>
        </w:rPr>
      </w:pPr>
    </w:p>
    <w:p w14:paraId="15CCF6B8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Для индивидуальных предпринимателей:</w:t>
      </w:r>
    </w:p>
    <w:p w14:paraId="7321AC1C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Индивидуальный предприниматель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 xml:space="preserve">Ф.И.О. </w:t>
      </w:r>
    </w:p>
    <w:p w14:paraId="6DD4A202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  <w:r w:rsidRPr="002B1734">
        <w:rPr>
          <w:szCs w:val="20"/>
          <w:lang w:eastAsia="en-US"/>
        </w:rPr>
        <w:t>М.П. (при наличии)</w:t>
      </w:r>
    </w:p>
    <w:p w14:paraId="1158200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7CD1D61A" w14:textId="77777777" w:rsidR="00450E81" w:rsidRPr="002B1734" w:rsidRDefault="00450E81" w:rsidP="0011232C">
      <w:pPr>
        <w:suppressAutoHyphens w:val="0"/>
        <w:jc w:val="both"/>
        <w:rPr>
          <w:szCs w:val="20"/>
          <w:lang w:eastAsia="en-US"/>
        </w:rPr>
      </w:pPr>
    </w:p>
    <w:p w14:paraId="190FA5AC" w14:textId="77777777" w:rsidR="00450E81" w:rsidRPr="002B1734" w:rsidRDefault="00450E81" w:rsidP="0011232C">
      <w:pPr>
        <w:suppressAutoHyphens w:val="0"/>
        <w:jc w:val="both"/>
        <w:rPr>
          <w:szCs w:val="20"/>
          <w:u w:val="single"/>
          <w:lang w:eastAsia="en-US"/>
        </w:rPr>
      </w:pPr>
      <w:r w:rsidRPr="002B1734">
        <w:rPr>
          <w:szCs w:val="20"/>
          <w:lang w:eastAsia="en-US"/>
        </w:rPr>
        <w:t>Для физических лиц: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</w:r>
      <w:r w:rsidRPr="002B1734">
        <w:rPr>
          <w:szCs w:val="20"/>
          <w:u w:val="single"/>
          <w:lang w:eastAsia="en-US"/>
        </w:rPr>
        <w:t>Подпись</w:t>
      </w:r>
      <w:r w:rsidRPr="002B1734">
        <w:rPr>
          <w:szCs w:val="20"/>
          <w:lang w:eastAsia="en-US"/>
        </w:rPr>
        <w:tab/>
      </w:r>
      <w:r w:rsidRPr="002B1734">
        <w:rPr>
          <w:szCs w:val="20"/>
          <w:lang w:eastAsia="en-US"/>
        </w:rPr>
        <w:tab/>
        <w:t>Ф.И.О.</w:t>
      </w:r>
    </w:p>
    <w:p w14:paraId="390998DB" w14:textId="1ADAE776" w:rsidR="00324254" w:rsidRPr="00670216" w:rsidRDefault="0039667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b w:val="0"/>
          <w:sz w:val="26"/>
          <w:szCs w:val="26"/>
        </w:rPr>
        <w:br w:type="page"/>
      </w:r>
      <w:bookmarkStart w:id="125" w:name="_Toc479691601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bookmarkEnd w:id="125"/>
      <w:r w:rsidR="00266BDF">
        <w:rPr>
          <w:rFonts w:ascii="Times New Roman" w:hAnsi="Times New Roman"/>
          <w:i w:val="0"/>
          <w:sz w:val="26"/>
          <w:szCs w:val="26"/>
          <w:lang w:val="ru-RU"/>
        </w:rPr>
        <w:t>8</w:t>
      </w:r>
    </w:p>
    <w:p w14:paraId="07E6185D" w14:textId="77777777" w:rsidR="00252A93" w:rsidRPr="00563480" w:rsidRDefault="00252A93" w:rsidP="00252A93">
      <w:pPr>
        <w:ind w:left="80"/>
        <w:jc w:val="center"/>
        <w:rPr>
          <w:b/>
          <w:bCs/>
        </w:rPr>
      </w:pPr>
      <w:permStart w:id="1874551333" w:edGrp="everyone"/>
      <w:r w:rsidRPr="00563480">
        <w:rPr>
          <w:b/>
          <w:spacing w:val="-6"/>
        </w:rPr>
        <w:t xml:space="preserve">ДОГОВОР </w:t>
      </w:r>
      <w:r w:rsidRPr="00563480">
        <w:rPr>
          <w:b/>
          <w:bCs/>
        </w:rPr>
        <w:t>№ _________</w:t>
      </w:r>
    </w:p>
    <w:p w14:paraId="214160A8" w14:textId="77777777" w:rsidR="00252A93" w:rsidRPr="00563480" w:rsidRDefault="00252A93" w:rsidP="00252A93">
      <w:pPr>
        <w:shd w:val="clear" w:color="auto" w:fill="FFFFFF"/>
        <w:ind w:left="2520" w:right="2596"/>
        <w:jc w:val="center"/>
        <w:rPr>
          <w:b/>
          <w:spacing w:val="-1"/>
        </w:rPr>
      </w:pPr>
      <w:r w:rsidRPr="00563480">
        <w:rPr>
          <w:b/>
          <w:spacing w:val="-1"/>
        </w:rPr>
        <w:t>купли-продажи земельного участка</w:t>
      </w:r>
    </w:p>
    <w:p w14:paraId="6425E1B3" w14:textId="77777777" w:rsidR="00252A93" w:rsidRPr="00563480" w:rsidRDefault="00252A93" w:rsidP="00252A93">
      <w:pPr>
        <w:jc w:val="right"/>
      </w:pPr>
    </w:p>
    <w:p w14:paraId="1C50739C" w14:textId="77777777" w:rsidR="00252A93" w:rsidRPr="00563480" w:rsidRDefault="00252A93" w:rsidP="00252A93">
      <w:pPr>
        <w:jc w:val="right"/>
      </w:pPr>
    </w:p>
    <w:tbl>
      <w:tblPr>
        <w:tblW w:w="0" w:type="auto"/>
        <w:tblInd w:w="-106" w:type="dxa"/>
        <w:tblLayout w:type="fixed"/>
        <w:tblLook w:val="0000" w:firstRow="0" w:lastRow="0" w:firstColumn="0" w:lastColumn="0" w:noHBand="0" w:noVBand="0"/>
      </w:tblPr>
      <w:tblGrid>
        <w:gridCol w:w="4871"/>
        <w:gridCol w:w="4945"/>
      </w:tblGrid>
      <w:tr w:rsidR="00252A93" w:rsidRPr="00252A93" w14:paraId="182A2E9F" w14:textId="77777777" w:rsidTr="00B6590D">
        <w:trPr>
          <w:trHeight w:val="321"/>
        </w:trPr>
        <w:tc>
          <w:tcPr>
            <w:tcW w:w="4871" w:type="dxa"/>
          </w:tcPr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4871"/>
              <w:gridCol w:w="4945"/>
            </w:tblGrid>
            <w:tr w:rsidR="00252A93" w:rsidRPr="00252A93" w14:paraId="71006CE8" w14:textId="77777777" w:rsidTr="00B6590D">
              <w:trPr>
                <w:trHeight w:val="321"/>
              </w:trPr>
              <w:tc>
                <w:tcPr>
                  <w:tcW w:w="4871" w:type="dxa"/>
                </w:tcPr>
                <w:p w14:paraId="556FEA82" w14:textId="77777777" w:rsidR="00252A93" w:rsidRPr="00252A93" w:rsidRDefault="00252A93" w:rsidP="00B6590D">
                  <w:pPr>
                    <w:snapToGrid w:val="0"/>
                    <w:jc w:val="both"/>
                    <w:rPr>
                      <w:sz w:val="22"/>
                      <w:szCs w:val="22"/>
                      <w:u w:val="single"/>
                    </w:rPr>
                  </w:pPr>
                  <w:r w:rsidRPr="00252A93">
                    <w:rPr>
                      <w:sz w:val="22"/>
                      <w:szCs w:val="22"/>
                      <w:u w:val="single"/>
                    </w:rPr>
                    <w:t>г. Красногорск</w:t>
                  </w:r>
                </w:p>
                <w:p w14:paraId="418457F7" w14:textId="77777777" w:rsidR="00252A93" w:rsidRPr="00252A93" w:rsidRDefault="00252A93" w:rsidP="00B6590D">
                  <w:pPr>
                    <w:snapToGrid w:val="0"/>
                    <w:jc w:val="both"/>
                    <w:rPr>
                      <w:sz w:val="22"/>
                      <w:szCs w:val="22"/>
                      <w:u w:val="single"/>
                    </w:rPr>
                  </w:pPr>
                  <w:r w:rsidRPr="00252A93">
                    <w:rPr>
                      <w:sz w:val="22"/>
                      <w:szCs w:val="22"/>
                      <w:u w:val="single"/>
                    </w:rPr>
                    <w:t>Московская область</w:t>
                  </w:r>
                </w:p>
              </w:tc>
              <w:tc>
                <w:tcPr>
                  <w:tcW w:w="4945" w:type="dxa"/>
                </w:tcPr>
                <w:p w14:paraId="0D2F774D" w14:textId="77777777" w:rsidR="00252A93" w:rsidRPr="00252A93" w:rsidRDefault="00252A93" w:rsidP="00B6590D">
                  <w:pPr>
                    <w:snapToGrid w:val="0"/>
                    <w:jc w:val="both"/>
                    <w:rPr>
                      <w:sz w:val="22"/>
                      <w:szCs w:val="22"/>
                    </w:rPr>
                  </w:pPr>
                  <w:r w:rsidRPr="00252A93">
                    <w:rPr>
                      <w:sz w:val="22"/>
                      <w:szCs w:val="22"/>
                    </w:rPr>
                    <w:t xml:space="preserve">                                          от 11 июля 2016 года</w:t>
                  </w:r>
                </w:p>
              </w:tc>
            </w:tr>
          </w:tbl>
          <w:p w14:paraId="385EF95E" w14:textId="77777777" w:rsidR="00252A93" w:rsidRPr="00252A93" w:rsidRDefault="00252A93" w:rsidP="00B6590D">
            <w:pPr>
              <w:snapToGrid w:val="0"/>
              <w:jc w:val="both"/>
              <w:rPr>
                <w:sz w:val="22"/>
                <w:szCs w:val="22"/>
              </w:rPr>
            </w:pPr>
          </w:p>
        </w:tc>
        <w:tc>
          <w:tcPr>
            <w:tcW w:w="4945" w:type="dxa"/>
          </w:tcPr>
          <w:p w14:paraId="2E915302" w14:textId="3824C1AE" w:rsidR="00252A93" w:rsidRPr="00252A93" w:rsidRDefault="00252A93" w:rsidP="00B6590D">
            <w:pPr>
              <w:snapToGrid w:val="0"/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 xml:space="preserve">                             </w:t>
            </w:r>
            <w:r>
              <w:rPr>
                <w:sz w:val="22"/>
                <w:szCs w:val="22"/>
              </w:rPr>
              <w:t xml:space="preserve">            </w:t>
            </w:r>
            <w:r w:rsidRPr="00252A93">
              <w:rPr>
                <w:sz w:val="22"/>
                <w:szCs w:val="22"/>
              </w:rPr>
              <w:t xml:space="preserve"> от ___________ 20__года</w:t>
            </w:r>
          </w:p>
        </w:tc>
      </w:tr>
    </w:tbl>
    <w:p w14:paraId="254B5AC3" w14:textId="77777777" w:rsidR="00252A93" w:rsidRPr="00252A93" w:rsidRDefault="00252A93" w:rsidP="00252A93">
      <w:pPr>
        <w:ind w:left="80"/>
        <w:jc w:val="center"/>
        <w:rPr>
          <w:b/>
          <w:bCs/>
          <w:sz w:val="22"/>
          <w:szCs w:val="22"/>
        </w:rPr>
      </w:pPr>
    </w:p>
    <w:p w14:paraId="56E5ABE0" w14:textId="77777777" w:rsidR="00252A93" w:rsidRPr="00252A93" w:rsidRDefault="00252A93" w:rsidP="00252A93">
      <w:pPr>
        <w:ind w:firstLine="80"/>
        <w:jc w:val="both"/>
        <w:rPr>
          <w:sz w:val="22"/>
          <w:szCs w:val="22"/>
          <w:u w:val="single"/>
        </w:rPr>
      </w:pPr>
      <w:r w:rsidRPr="00252A93">
        <w:rPr>
          <w:sz w:val="22"/>
          <w:szCs w:val="22"/>
          <w:u w:val="single"/>
        </w:rPr>
        <w:t xml:space="preserve">В соответствии с Протоколом о результатах аукциона №      от   </w:t>
      </w:r>
    </w:p>
    <w:p w14:paraId="43FFA3B1" w14:textId="77777777" w:rsidR="00252A93" w:rsidRPr="00252A93" w:rsidRDefault="00252A93" w:rsidP="00252A93">
      <w:pPr>
        <w:jc w:val="both"/>
        <w:rPr>
          <w:spacing w:val="-3"/>
          <w:sz w:val="22"/>
          <w:szCs w:val="22"/>
        </w:rPr>
      </w:pPr>
      <w:r w:rsidRPr="00252A93">
        <w:rPr>
          <w:b/>
          <w:bCs/>
          <w:sz w:val="22"/>
          <w:szCs w:val="22"/>
        </w:rPr>
        <w:t>Администрация городского округа Красногорск Московской области,</w:t>
      </w:r>
      <w:r w:rsidRPr="00252A93">
        <w:rPr>
          <w:sz w:val="22"/>
          <w:szCs w:val="22"/>
        </w:rPr>
        <w:t xml:space="preserve"> </w:t>
      </w:r>
      <w:r w:rsidRPr="00252A93">
        <w:rPr>
          <w:bCs/>
          <w:spacing w:val="6"/>
          <w:sz w:val="22"/>
          <w:szCs w:val="22"/>
        </w:rPr>
        <w:t xml:space="preserve"> от имени</w:t>
      </w:r>
      <w:r w:rsidRPr="00252A93">
        <w:rPr>
          <w:spacing w:val="-3"/>
          <w:sz w:val="22"/>
          <w:szCs w:val="22"/>
        </w:rPr>
        <w:t xml:space="preserve">, </w:t>
      </w:r>
    </w:p>
    <w:p w14:paraId="413785AF" w14:textId="77777777" w:rsidR="00252A93" w:rsidRPr="00252A93" w:rsidRDefault="00252A93" w:rsidP="00252A93">
      <w:pPr>
        <w:jc w:val="both"/>
        <w:rPr>
          <w:spacing w:val="-3"/>
          <w:sz w:val="22"/>
          <w:szCs w:val="22"/>
        </w:rPr>
      </w:pPr>
      <w:r w:rsidRPr="00252A93">
        <w:rPr>
          <w:b/>
          <w:spacing w:val="-3"/>
          <w:sz w:val="22"/>
          <w:szCs w:val="22"/>
        </w:rPr>
        <w:t>именуемая в дальнейшем Продавец</w:t>
      </w:r>
      <w:r w:rsidRPr="00252A93">
        <w:rPr>
          <w:spacing w:val="-3"/>
          <w:sz w:val="22"/>
          <w:szCs w:val="22"/>
        </w:rPr>
        <w:t xml:space="preserve"> </w:t>
      </w:r>
    </w:p>
    <w:p w14:paraId="0A104FE3" w14:textId="77777777" w:rsidR="00252A93" w:rsidRPr="00252A93" w:rsidRDefault="00252A93" w:rsidP="00252A93">
      <w:pPr>
        <w:jc w:val="both"/>
        <w:rPr>
          <w:spacing w:val="-4"/>
          <w:sz w:val="22"/>
          <w:szCs w:val="22"/>
        </w:rPr>
      </w:pPr>
      <w:r w:rsidRPr="00252A93">
        <w:rPr>
          <w:spacing w:val="-4"/>
          <w:sz w:val="22"/>
          <w:szCs w:val="22"/>
        </w:rPr>
        <w:t>в лице</w:t>
      </w:r>
    </w:p>
    <w:p w14:paraId="2ED56B9E" w14:textId="77777777" w:rsidR="00252A93" w:rsidRPr="00252A93" w:rsidRDefault="00252A93" w:rsidP="00252A93">
      <w:pPr>
        <w:jc w:val="both"/>
        <w:rPr>
          <w:sz w:val="22"/>
          <w:szCs w:val="22"/>
        </w:rPr>
      </w:pPr>
      <w:r w:rsidRPr="00252A93">
        <w:rPr>
          <w:sz w:val="22"/>
          <w:szCs w:val="22"/>
        </w:rPr>
        <w:t xml:space="preserve">с одной стороны и </w:t>
      </w:r>
    </w:p>
    <w:p w14:paraId="4C8E500F" w14:textId="77777777" w:rsidR="00252A93" w:rsidRPr="00252A93" w:rsidRDefault="00252A93" w:rsidP="00252A93">
      <w:pPr>
        <w:jc w:val="both"/>
        <w:rPr>
          <w:sz w:val="22"/>
          <w:szCs w:val="22"/>
        </w:rPr>
      </w:pPr>
    </w:p>
    <w:p w14:paraId="0AA22A1E" w14:textId="77777777" w:rsidR="00252A93" w:rsidRPr="00252A93" w:rsidRDefault="00252A93" w:rsidP="00252A93">
      <w:pPr>
        <w:jc w:val="both"/>
        <w:rPr>
          <w:i/>
          <w:iCs/>
          <w:sz w:val="22"/>
          <w:szCs w:val="22"/>
        </w:rPr>
      </w:pPr>
      <w:r w:rsidRPr="00252A93">
        <w:rPr>
          <w:i/>
          <w:iCs/>
          <w:sz w:val="22"/>
          <w:szCs w:val="22"/>
        </w:rPr>
        <w:t>Для юридических лиц:</w:t>
      </w:r>
    </w:p>
    <w:tbl>
      <w:tblPr>
        <w:tblW w:w="10099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7"/>
        <w:gridCol w:w="120"/>
        <w:gridCol w:w="894"/>
        <w:gridCol w:w="1740"/>
        <w:gridCol w:w="2655"/>
        <w:gridCol w:w="1275"/>
        <w:gridCol w:w="426"/>
        <w:gridCol w:w="210"/>
        <w:gridCol w:w="1916"/>
        <w:gridCol w:w="89"/>
        <w:gridCol w:w="11"/>
        <w:gridCol w:w="13"/>
        <w:gridCol w:w="63"/>
      </w:tblGrid>
      <w:tr w:rsidR="00252A93" w:rsidRPr="00252A93" w14:paraId="147E0B2C" w14:textId="77777777" w:rsidTr="00B6590D">
        <w:trPr>
          <w:gridAfter w:val="3"/>
          <w:wAfter w:w="87" w:type="dxa"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366C23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Покупатель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4DF26C5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DF4C46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4D950BBD" w14:textId="77777777" w:rsidTr="00B6590D">
        <w:trPr>
          <w:gridAfter w:val="3"/>
          <w:wAfter w:w="87" w:type="dxa"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F667C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C8B722C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(наименование юридического лица)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A7D4A0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66DAF4BB" w14:textId="77777777" w:rsidTr="00B6590D">
        <w:trPr>
          <w:gridAfter w:val="1"/>
          <w:wAfter w:w="63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F03730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ИНН</w:t>
            </w:r>
          </w:p>
        </w:tc>
        <w:tc>
          <w:tcPr>
            <w:tcW w:w="27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F820AFF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9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CBB50" w14:textId="77777777" w:rsidR="00252A93" w:rsidRPr="00252A93" w:rsidRDefault="00252A93" w:rsidP="00B6590D">
            <w:pPr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внесенный в Единый государственный реестр юридических</w:t>
            </w:r>
          </w:p>
        </w:tc>
      </w:tr>
      <w:tr w:rsidR="00252A93" w:rsidRPr="00252A93" w14:paraId="25A35EBA" w14:textId="77777777" w:rsidTr="00B6590D">
        <w:trPr>
          <w:gridAfter w:val="1"/>
          <w:wAfter w:w="63" w:type="dxa"/>
        </w:trPr>
        <w:tc>
          <w:tcPr>
            <w:tcW w:w="800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B8FC2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лиц за основным государственным регистрационным номером (ОГРН)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FF6FFE8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C45FFE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1147DE3D" w14:textId="77777777" w:rsidTr="00B6590D">
        <w:trPr>
          <w:gridAfter w:val="1"/>
          <w:wAfter w:w="63" w:type="dxa"/>
        </w:trPr>
        <w:tc>
          <w:tcPr>
            <w:tcW w:w="992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0775DC0B" w14:textId="77777777" w:rsidR="00252A93" w:rsidRPr="00252A93" w:rsidRDefault="00252A93" w:rsidP="00B6590D">
            <w:pPr>
              <w:ind w:left="7910"/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(дата</w:t>
            </w: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F8736A3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1DF1226D" w14:textId="77777777" w:rsidTr="00B6590D">
        <w:trPr>
          <w:gridAfter w:val="1"/>
          <w:wAfter w:w="63" w:type="dxa"/>
        </w:trPr>
        <w:tc>
          <w:tcPr>
            <w:tcW w:w="99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D258788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CD16D0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1C1FE273" w14:textId="77777777" w:rsidTr="00B6590D">
        <w:trPr>
          <w:gridAfter w:val="1"/>
          <w:wAfter w:w="63" w:type="dxa"/>
        </w:trPr>
        <w:tc>
          <w:tcPr>
            <w:tcW w:w="992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6C262A0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и место гос. регистрации)</w:t>
            </w: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A4E625A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3FB0A42D" w14:textId="77777777" w:rsidTr="00B6590D">
        <w:trPr>
          <w:gridAfter w:val="1"/>
          <w:wAfter w:w="63" w:type="dxa"/>
        </w:trPr>
        <w:tc>
          <w:tcPr>
            <w:tcW w:w="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3F21C2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в лице</w:t>
            </w:r>
          </w:p>
        </w:tc>
        <w:tc>
          <w:tcPr>
            <w:tcW w:w="91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6FEC9FF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981029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637FC076" w14:textId="77777777" w:rsidTr="00B6590D">
        <w:trPr>
          <w:gridAfter w:val="1"/>
          <w:wAfter w:w="63" w:type="dxa"/>
        </w:trPr>
        <w:tc>
          <w:tcPr>
            <w:tcW w:w="8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971D6C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1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50B897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(Ф.И.О. руководителя или его представителя по доверенности)</w:t>
            </w: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C6322E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4526BB61" w14:textId="77777777" w:rsidTr="00B6590D">
        <w:tc>
          <w:tcPr>
            <w:tcW w:w="60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076016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действующего на основании ___________ (доверенности №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0FDF114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1651E0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от</w:t>
            </w:r>
          </w:p>
        </w:tc>
        <w:tc>
          <w:tcPr>
            <w:tcW w:w="22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84FCE67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ADF897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),</w:t>
            </w:r>
          </w:p>
        </w:tc>
      </w:tr>
    </w:tbl>
    <w:p w14:paraId="79EF6242" w14:textId="77777777" w:rsidR="00252A93" w:rsidRPr="00252A93" w:rsidRDefault="00252A93" w:rsidP="00252A93">
      <w:pPr>
        <w:jc w:val="both"/>
        <w:rPr>
          <w:i/>
          <w:iCs/>
          <w:sz w:val="22"/>
          <w:szCs w:val="22"/>
        </w:rPr>
      </w:pPr>
    </w:p>
    <w:p w14:paraId="6F997F00" w14:textId="77777777" w:rsidR="00252A93" w:rsidRPr="00252A93" w:rsidRDefault="00252A93" w:rsidP="00252A93">
      <w:pPr>
        <w:jc w:val="both"/>
        <w:rPr>
          <w:i/>
          <w:iCs/>
          <w:sz w:val="22"/>
          <w:szCs w:val="22"/>
        </w:rPr>
      </w:pPr>
    </w:p>
    <w:p w14:paraId="6EAA1B1C" w14:textId="77777777" w:rsidR="00252A93" w:rsidRPr="00252A93" w:rsidRDefault="00252A93" w:rsidP="00252A93">
      <w:pPr>
        <w:jc w:val="both"/>
        <w:rPr>
          <w:i/>
          <w:iCs/>
          <w:sz w:val="22"/>
          <w:szCs w:val="22"/>
        </w:rPr>
      </w:pPr>
      <w:r w:rsidRPr="00252A93">
        <w:rPr>
          <w:i/>
          <w:iCs/>
          <w:sz w:val="22"/>
          <w:szCs w:val="22"/>
        </w:rPr>
        <w:t>Для физических лиц:</w:t>
      </w:r>
    </w:p>
    <w:tbl>
      <w:tblPr>
        <w:tblW w:w="10035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252A93" w:rsidRPr="00252A93" w14:paraId="739CD664" w14:textId="77777777" w:rsidTr="00B6590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EE19C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781C875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F3FF7A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75A02C09" w14:textId="77777777" w:rsidTr="00B6590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D9A9D2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4C1EB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(Ф.И.О.)</w:t>
            </w:r>
          </w:p>
        </w:tc>
      </w:tr>
      <w:tr w:rsidR="00252A93" w:rsidRPr="00252A93" w14:paraId="530120E9" w14:textId="77777777" w:rsidTr="00B6590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C6430B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06B484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81CA6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A7FC6F9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</w:tr>
      <w:tr w:rsidR="00252A93" w:rsidRPr="00252A93" w14:paraId="621A1C67" w14:textId="77777777" w:rsidTr="00B6590D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6D587E68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F64DF8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(кем и когда выдан)</w:t>
            </w:r>
          </w:p>
        </w:tc>
      </w:tr>
      <w:tr w:rsidR="00252A93" w:rsidRPr="00252A93" w14:paraId="12C0E353" w14:textId="77777777" w:rsidTr="00B6590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C07842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D23179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707B6F5C" w14:textId="77777777" w:rsidTr="00B6590D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D9E01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D033E58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</w:tr>
      <w:tr w:rsidR="00252A93" w:rsidRPr="00252A93" w14:paraId="387CFAB7" w14:textId="77777777" w:rsidTr="00B6590D">
        <w:trPr>
          <w:trHeight w:val="313"/>
        </w:trPr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A6C21DE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15C2ED2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</w:tbl>
    <w:p w14:paraId="2DAB22D0" w14:textId="77777777" w:rsidR="00252A93" w:rsidRPr="00252A93" w:rsidRDefault="00252A93" w:rsidP="00252A93">
      <w:pPr>
        <w:pStyle w:val="af0"/>
        <w:spacing w:after="0"/>
        <w:ind w:right="284"/>
        <w:jc w:val="both"/>
        <w:rPr>
          <w:i/>
          <w:iCs/>
          <w:sz w:val="22"/>
          <w:szCs w:val="22"/>
        </w:rPr>
      </w:pPr>
    </w:p>
    <w:p w14:paraId="1963415C" w14:textId="77777777" w:rsidR="00252A93" w:rsidRPr="00252A93" w:rsidRDefault="00252A93" w:rsidP="00252A93">
      <w:pPr>
        <w:pStyle w:val="af0"/>
        <w:spacing w:after="0"/>
        <w:ind w:right="284"/>
        <w:jc w:val="both"/>
        <w:rPr>
          <w:sz w:val="22"/>
          <w:szCs w:val="22"/>
        </w:rPr>
      </w:pPr>
      <w:r w:rsidRPr="00252A93">
        <w:rPr>
          <w:i/>
          <w:iCs/>
          <w:sz w:val="22"/>
          <w:szCs w:val="22"/>
        </w:rPr>
        <w:t>Для индивидуальных предпринимателей:</w:t>
      </w:r>
      <w:r w:rsidRPr="00252A93">
        <w:rPr>
          <w:sz w:val="22"/>
          <w:szCs w:val="22"/>
        </w:rPr>
        <w:t xml:space="preserve"> </w:t>
      </w:r>
    </w:p>
    <w:tbl>
      <w:tblPr>
        <w:tblW w:w="10036" w:type="dxa"/>
        <w:tblInd w:w="-26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7"/>
        <w:gridCol w:w="321"/>
        <w:gridCol w:w="693"/>
        <w:gridCol w:w="1269"/>
        <w:gridCol w:w="471"/>
        <w:gridCol w:w="670"/>
        <w:gridCol w:w="992"/>
        <w:gridCol w:w="2904"/>
        <w:gridCol w:w="1916"/>
        <w:gridCol w:w="89"/>
        <w:gridCol w:w="24"/>
      </w:tblGrid>
      <w:tr w:rsidR="00252A93" w:rsidRPr="00252A93" w14:paraId="3C4647D2" w14:textId="77777777" w:rsidTr="00B6590D">
        <w:trPr>
          <w:gridAfter w:val="1"/>
          <w:wAfter w:w="24" w:type="dxa"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F17F4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Покупатель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6D6A198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01EF4D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3853B746" w14:textId="77777777" w:rsidTr="00B6590D">
        <w:trPr>
          <w:gridAfter w:val="1"/>
          <w:wAfter w:w="24" w:type="dxa"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3E1DE0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0D0B5E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(Ф.И.О.)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79EBB1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6D22816B" w14:textId="77777777" w:rsidTr="00B659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AAC753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ИНН</w:t>
            </w:r>
          </w:p>
        </w:tc>
        <w:tc>
          <w:tcPr>
            <w:tcW w:w="27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8ADC59E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9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833203" w14:textId="77777777" w:rsidR="00252A93" w:rsidRPr="00252A93" w:rsidRDefault="00252A93" w:rsidP="00B6590D">
            <w:pPr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 xml:space="preserve">внесенный в Единый государственный реестр индивидуальных </w:t>
            </w:r>
          </w:p>
        </w:tc>
      </w:tr>
      <w:tr w:rsidR="00252A93" w:rsidRPr="00252A93" w14:paraId="3893C472" w14:textId="77777777" w:rsidTr="00B6590D">
        <w:tc>
          <w:tcPr>
            <w:tcW w:w="800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CBC807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предпринимателей за основным государственным регистрационным номером (ОГРН)___________________________________________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7C58C96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F1A60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22D677FB" w14:textId="77777777" w:rsidTr="00B6590D">
        <w:tc>
          <w:tcPr>
            <w:tcW w:w="992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7E40EA7" w14:textId="77777777" w:rsidR="00252A93" w:rsidRPr="00252A93" w:rsidRDefault="00252A93" w:rsidP="00B6590D">
            <w:pPr>
              <w:ind w:left="7910"/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(дата</w:t>
            </w: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12C9DA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36C874E9" w14:textId="77777777" w:rsidTr="00B6590D">
        <w:tc>
          <w:tcPr>
            <w:tcW w:w="99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C58C1D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9CE34A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555857CA" w14:textId="77777777" w:rsidTr="00B6590D">
        <w:tc>
          <w:tcPr>
            <w:tcW w:w="992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39DF31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и место гос. регистрации)</w:t>
            </w: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343EC2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7AD6C11C" w14:textId="77777777" w:rsidTr="00B6590D">
        <w:trPr>
          <w:cantSplit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2CCCE1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Паспорт</w:t>
            </w:r>
          </w:p>
        </w:tc>
        <w:tc>
          <w:tcPr>
            <w:tcW w:w="310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BCAE2E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72D768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 выдан</w:t>
            </w:r>
          </w:p>
        </w:tc>
        <w:tc>
          <w:tcPr>
            <w:tcW w:w="49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BE6934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</w:tr>
      <w:tr w:rsidR="00252A93" w:rsidRPr="00252A93" w14:paraId="17D51CCF" w14:textId="77777777" w:rsidTr="00B6590D"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BBB4B7B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(серия, номер)</w:t>
            </w:r>
          </w:p>
        </w:tc>
        <w:tc>
          <w:tcPr>
            <w:tcW w:w="49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B4B6E58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(кем и когда выдан)</w:t>
            </w:r>
          </w:p>
        </w:tc>
      </w:tr>
      <w:tr w:rsidR="00252A93" w:rsidRPr="00252A93" w14:paraId="19B704E6" w14:textId="77777777" w:rsidTr="00B6590D">
        <w:tc>
          <w:tcPr>
            <w:tcW w:w="99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5BEE7F8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D60CD4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0B2E350D" w14:textId="77777777" w:rsidTr="00B6590D">
        <w:trPr>
          <w:cantSplit/>
        </w:trPr>
        <w:tc>
          <w:tcPr>
            <w:tcW w:w="29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D43A3E7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проживающий по адресу:</w:t>
            </w:r>
          </w:p>
        </w:tc>
        <w:tc>
          <w:tcPr>
            <w:tcW w:w="70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6F39F2C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</w:tr>
      <w:tr w:rsidR="00252A93" w:rsidRPr="00252A93" w14:paraId="1F270C55" w14:textId="77777777" w:rsidTr="00B6590D">
        <w:tc>
          <w:tcPr>
            <w:tcW w:w="99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B5F3F1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D5C0B38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</w:tbl>
    <w:p w14:paraId="3810DA11" w14:textId="77777777" w:rsidR="00252A93" w:rsidRPr="00252A93" w:rsidRDefault="00252A93" w:rsidP="00252A93">
      <w:pPr>
        <w:jc w:val="both"/>
        <w:rPr>
          <w:sz w:val="22"/>
          <w:szCs w:val="22"/>
          <w:lang w:eastAsia="ru-RU"/>
        </w:rPr>
      </w:pPr>
      <w:r w:rsidRPr="00252A93">
        <w:rPr>
          <w:sz w:val="22"/>
          <w:szCs w:val="22"/>
          <w:lang w:eastAsia="ru-RU"/>
        </w:rPr>
        <w:t>именуемый (ая) в дальнейшем Покупатель с другой стороны, совместно далее по договору именуемые Стороны, заключили настоящий Договор (далее - Договор) о нижеследующем.</w:t>
      </w:r>
    </w:p>
    <w:p w14:paraId="798A9910" w14:textId="77777777" w:rsidR="00252A93" w:rsidRPr="00252A93" w:rsidRDefault="00252A93" w:rsidP="00252A93">
      <w:pPr>
        <w:jc w:val="both"/>
        <w:rPr>
          <w:sz w:val="22"/>
          <w:szCs w:val="22"/>
        </w:rPr>
      </w:pPr>
    </w:p>
    <w:p w14:paraId="551EE150" w14:textId="77777777" w:rsidR="00252A93" w:rsidRPr="00252A93" w:rsidRDefault="00252A93" w:rsidP="00252A93">
      <w:pPr>
        <w:numPr>
          <w:ilvl w:val="0"/>
          <w:numId w:val="31"/>
        </w:numPr>
        <w:tabs>
          <w:tab w:val="left" w:pos="10063"/>
        </w:tabs>
        <w:suppressAutoHyphens w:val="0"/>
        <w:spacing w:after="160" w:line="259" w:lineRule="auto"/>
        <w:ind w:right="-2"/>
        <w:jc w:val="center"/>
        <w:rPr>
          <w:b/>
          <w:bCs/>
          <w:sz w:val="22"/>
          <w:szCs w:val="22"/>
        </w:rPr>
      </w:pPr>
      <w:r w:rsidRPr="00252A93">
        <w:rPr>
          <w:b/>
          <w:bCs/>
          <w:sz w:val="22"/>
          <w:szCs w:val="22"/>
        </w:rPr>
        <w:t>Предмет Договора</w:t>
      </w:r>
    </w:p>
    <w:p w14:paraId="1CB6A67C" w14:textId="77777777" w:rsidR="00252A93" w:rsidRPr="00252A93" w:rsidRDefault="00252A93" w:rsidP="00252A93">
      <w:pPr>
        <w:ind w:right="284" w:firstLine="360"/>
        <w:jc w:val="both"/>
        <w:rPr>
          <w:sz w:val="22"/>
          <w:szCs w:val="22"/>
        </w:rPr>
      </w:pPr>
    </w:p>
    <w:p w14:paraId="261DB685" w14:textId="009C5035" w:rsidR="00252A93" w:rsidRPr="00252A93" w:rsidRDefault="00252A93" w:rsidP="00252A93">
      <w:pPr>
        <w:shd w:val="clear" w:color="auto" w:fill="FFFFFF"/>
        <w:suppressAutoHyphens w:val="0"/>
        <w:ind w:left="29" w:right="14" w:firstLine="397"/>
        <w:jc w:val="both"/>
        <w:rPr>
          <w:sz w:val="22"/>
          <w:szCs w:val="22"/>
        </w:rPr>
      </w:pPr>
      <w:r w:rsidRPr="00252A93">
        <w:rPr>
          <w:sz w:val="22"/>
          <w:szCs w:val="22"/>
        </w:rPr>
        <w:t xml:space="preserve">1.1. Продавец передает, а Покупатель принимает в собственность земельный участок (далее – Участок), государственная собственность на который не разграничена, общей площадью        кв. м, категория земель - , </w:t>
      </w:r>
      <w:r w:rsidRPr="00252A93">
        <w:rPr>
          <w:sz w:val="22"/>
          <w:szCs w:val="22"/>
        </w:rPr>
        <w:lastRenderedPageBreak/>
        <w:t>с кадастровым номером в границах, указанных в кадастровом паспорте земельного участка, прилагаемого к настоящему Договору (приложение № 1) и являющимся его неотъемлемой частью, расположенный по адресу:</w:t>
      </w:r>
      <w:r>
        <w:rPr>
          <w:sz w:val="22"/>
          <w:szCs w:val="22"/>
        </w:rPr>
        <w:t>_____________________</w:t>
      </w:r>
      <w:r w:rsidRPr="00252A93">
        <w:rPr>
          <w:sz w:val="22"/>
          <w:szCs w:val="22"/>
        </w:rPr>
        <w:t xml:space="preserve">, </w:t>
      </w:r>
      <w:r>
        <w:rPr>
          <w:sz w:val="22"/>
          <w:szCs w:val="22"/>
        </w:rPr>
        <w:t>вид разрешенного использования:____________________________________</w:t>
      </w:r>
    </w:p>
    <w:p w14:paraId="5CEFCD21" w14:textId="7F6F02C3" w:rsidR="00252A93" w:rsidRDefault="00252A93" w:rsidP="00252A93">
      <w:pPr>
        <w:tabs>
          <w:tab w:val="left" w:pos="9180"/>
        </w:tabs>
        <w:ind w:right="175" w:firstLine="360"/>
        <w:jc w:val="both"/>
        <w:rPr>
          <w:sz w:val="22"/>
          <w:szCs w:val="22"/>
        </w:rPr>
      </w:pPr>
      <w:r w:rsidRPr="00252A93">
        <w:rPr>
          <w:sz w:val="22"/>
          <w:szCs w:val="22"/>
        </w:rPr>
        <w:t>1.2. На Участке отсутствуют объекты недвижимого имущества.</w:t>
      </w:r>
    </w:p>
    <w:p w14:paraId="60C9E2EE" w14:textId="1E9A1444" w:rsidR="00674C13" w:rsidRPr="00252A93" w:rsidRDefault="00674C13" w:rsidP="00252A93">
      <w:pPr>
        <w:tabs>
          <w:tab w:val="left" w:pos="9180"/>
        </w:tabs>
        <w:ind w:right="175" w:firstLine="360"/>
        <w:jc w:val="both"/>
        <w:rPr>
          <w:sz w:val="22"/>
          <w:szCs w:val="22"/>
        </w:rPr>
      </w:pPr>
      <w:r>
        <w:rPr>
          <w:sz w:val="22"/>
          <w:szCs w:val="22"/>
        </w:rPr>
        <w:t>1.3. Запрет на размещение на земельном участке объектов капитального строительства и сооружений.</w:t>
      </w:r>
    </w:p>
    <w:p w14:paraId="0B15A2CD" w14:textId="09DB8433" w:rsidR="00252A93" w:rsidRPr="00252A93" w:rsidRDefault="00252A93" w:rsidP="00252A93">
      <w:pPr>
        <w:jc w:val="both"/>
        <w:rPr>
          <w:sz w:val="22"/>
          <w:szCs w:val="22"/>
        </w:rPr>
      </w:pPr>
    </w:p>
    <w:p w14:paraId="581356BB" w14:textId="77777777" w:rsidR="00252A93" w:rsidRPr="00252A93" w:rsidRDefault="00252A93" w:rsidP="00252A93">
      <w:pPr>
        <w:numPr>
          <w:ilvl w:val="0"/>
          <w:numId w:val="31"/>
        </w:numPr>
        <w:shd w:val="clear" w:color="auto" w:fill="FFFFFF"/>
        <w:suppressAutoHyphens w:val="0"/>
        <w:spacing w:after="160" w:line="259" w:lineRule="auto"/>
        <w:ind w:right="14"/>
        <w:jc w:val="center"/>
        <w:rPr>
          <w:b/>
          <w:spacing w:val="1"/>
          <w:sz w:val="22"/>
          <w:szCs w:val="22"/>
        </w:rPr>
      </w:pPr>
      <w:r w:rsidRPr="00252A93">
        <w:rPr>
          <w:b/>
          <w:spacing w:val="1"/>
          <w:sz w:val="22"/>
          <w:szCs w:val="22"/>
        </w:rPr>
        <w:t>Цена Договора и порядок расчетов</w:t>
      </w:r>
    </w:p>
    <w:p w14:paraId="78F32FFA" w14:textId="77777777" w:rsidR="00252A93" w:rsidRPr="00252A93" w:rsidRDefault="00252A93" w:rsidP="00252A93">
      <w:pPr>
        <w:shd w:val="clear" w:color="auto" w:fill="FFFFFF"/>
        <w:ind w:left="360" w:right="15"/>
        <w:rPr>
          <w:b/>
          <w:spacing w:val="1"/>
          <w:sz w:val="22"/>
          <w:szCs w:val="22"/>
        </w:rPr>
      </w:pPr>
    </w:p>
    <w:p w14:paraId="2484872D" w14:textId="2BA120BF" w:rsidR="00252A93" w:rsidRPr="00252A93" w:rsidRDefault="00252A93" w:rsidP="00252A93">
      <w:pPr>
        <w:tabs>
          <w:tab w:val="left" w:pos="8931"/>
        </w:tabs>
        <w:ind w:firstLine="360"/>
        <w:jc w:val="both"/>
        <w:rPr>
          <w:color w:val="FF0000"/>
          <w:spacing w:val="4"/>
          <w:sz w:val="22"/>
          <w:szCs w:val="22"/>
          <w:u w:val="single"/>
          <w:lang w:val="x-none"/>
        </w:rPr>
      </w:pPr>
      <w:r w:rsidRPr="00252A93">
        <w:rPr>
          <w:spacing w:val="4"/>
          <w:sz w:val="22"/>
          <w:szCs w:val="22"/>
          <w:lang w:val="x-none"/>
        </w:rPr>
        <w:t>2.1.</w:t>
      </w:r>
      <w:r w:rsidRPr="00252A93">
        <w:rPr>
          <w:b/>
          <w:spacing w:val="4"/>
          <w:sz w:val="22"/>
          <w:szCs w:val="22"/>
          <w:lang w:val="x-none"/>
        </w:rPr>
        <w:t xml:space="preserve"> </w:t>
      </w:r>
      <w:r w:rsidRPr="00252A93">
        <w:rPr>
          <w:spacing w:val="4"/>
          <w:sz w:val="22"/>
          <w:szCs w:val="22"/>
          <w:lang w:val="x-none"/>
        </w:rPr>
        <w:t>Цена Участка</w:t>
      </w:r>
      <w:r w:rsidRPr="00252A93">
        <w:rPr>
          <w:spacing w:val="4"/>
          <w:sz w:val="22"/>
          <w:szCs w:val="22"/>
        </w:rPr>
        <w:t xml:space="preserve"> </w:t>
      </w:r>
      <w:r w:rsidRPr="00252A93">
        <w:rPr>
          <w:spacing w:val="4"/>
          <w:sz w:val="22"/>
          <w:szCs w:val="22"/>
          <w:lang w:val="x-none"/>
        </w:rPr>
        <w:t>устан</w:t>
      </w:r>
      <w:r w:rsidRPr="00252A93">
        <w:rPr>
          <w:spacing w:val="4"/>
          <w:sz w:val="22"/>
          <w:szCs w:val="22"/>
        </w:rPr>
        <w:t>а</w:t>
      </w:r>
      <w:r w:rsidRPr="00252A93">
        <w:rPr>
          <w:spacing w:val="4"/>
          <w:sz w:val="22"/>
          <w:szCs w:val="22"/>
          <w:lang w:val="x-none"/>
        </w:rPr>
        <w:t>вл</w:t>
      </w:r>
      <w:r w:rsidRPr="00252A93">
        <w:rPr>
          <w:spacing w:val="4"/>
          <w:sz w:val="22"/>
          <w:szCs w:val="22"/>
        </w:rPr>
        <w:t xml:space="preserve">ивается по результатам аукциона в соответствии с Протоколом </w:t>
      </w:r>
      <w:r>
        <w:rPr>
          <w:spacing w:val="4"/>
          <w:sz w:val="22"/>
          <w:szCs w:val="22"/>
        </w:rPr>
        <w:br/>
        <w:t>_______________</w:t>
      </w:r>
      <w:r w:rsidRPr="00252A93">
        <w:rPr>
          <w:spacing w:val="4"/>
          <w:sz w:val="22"/>
          <w:szCs w:val="22"/>
        </w:rPr>
        <w:t xml:space="preserve">от   </w:t>
      </w:r>
      <w:r w:rsidRPr="00252A93">
        <w:rPr>
          <w:spacing w:val="4"/>
          <w:sz w:val="22"/>
          <w:szCs w:val="22"/>
          <w:u w:val="single"/>
        </w:rPr>
        <w:t>№</w:t>
      </w:r>
      <w:r w:rsidRPr="00252A93">
        <w:rPr>
          <w:spacing w:val="4"/>
          <w:sz w:val="22"/>
          <w:szCs w:val="22"/>
        </w:rPr>
        <w:t xml:space="preserve"> </w:t>
      </w:r>
      <w:r w:rsidRPr="00252A93">
        <w:rPr>
          <w:sz w:val="22"/>
          <w:szCs w:val="22"/>
          <w:u w:val="single"/>
        </w:rPr>
        <w:t xml:space="preserve"> </w:t>
      </w:r>
      <w:r w:rsidRPr="00252A93">
        <w:rPr>
          <w:spacing w:val="4"/>
          <w:sz w:val="22"/>
          <w:szCs w:val="22"/>
        </w:rPr>
        <w:t>(</w:t>
      </w:r>
      <w:r>
        <w:rPr>
          <w:spacing w:val="4"/>
          <w:sz w:val="22"/>
          <w:szCs w:val="22"/>
        </w:rPr>
        <w:t>__________________</w:t>
      </w:r>
      <w:r w:rsidRPr="00252A93">
        <w:rPr>
          <w:spacing w:val="4"/>
          <w:sz w:val="22"/>
          <w:szCs w:val="22"/>
        </w:rPr>
        <w:t>от  №</w:t>
      </w:r>
      <w:r w:rsidRPr="00252A93">
        <w:rPr>
          <w:sz w:val="22"/>
          <w:szCs w:val="22"/>
          <w:u w:val="single"/>
        </w:rPr>
        <w:t xml:space="preserve"> </w:t>
      </w:r>
      <w:r w:rsidRPr="00252A93">
        <w:rPr>
          <w:spacing w:val="4"/>
          <w:sz w:val="22"/>
          <w:szCs w:val="22"/>
        </w:rPr>
        <w:t xml:space="preserve">) в размере  </w:t>
      </w:r>
      <w:r w:rsidRPr="00252A93">
        <w:rPr>
          <w:spacing w:val="4"/>
          <w:sz w:val="22"/>
          <w:szCs w:val="22"/>
          <w:u w:val="single"/>
        </w:rPr>
        <w:t>,</w:t>
      </w:r>
      <w:r w:rsidRPr="00252A93">
        <w:rPr>
          <w:spacing w:val="4"/>
          <w:sz w:val="22"/>
          <w:szCs w:val="22"/>
        </w:rPr>
        <w:t xml:space="preserve"> НДС не облагается. </w:t>
      </w:r>
    </w:p>
    <w:p w14:paraId="0B429ED8" w14:textId="77777777" w:rsidR="00252A93" w:rsidRPr="00252A93" w:rsidRDefault="00252A93" w:rsidP="00252A93">
      <w:pPr>
        <w:tabs>
          <w:tab w:val="left" w:pos="8931"/>
        </w:tabs>
        <w:ind w:firstLine="426"/>
        <w:jc w:val="both"/>
        <w:rPr>
          <w:spacing w:val="4"/>
          <w:sz w:val="22"/>
          <w:szCs w:val="22"/>
        </w:rPr>
      </w:pPr>
      <w:r w:rsidRPr="00252A93">
        <w:rPr>
          <w:spacing w:val="4"/>
          <w:sz w:val="22"/>
          <w:szCs w:val="22"/>
          <w:lang w:val="x-none"/>
        </w:rPr>
        <w:t xml:space="preserve">2.2. Оплата Участка осуществляется Покупателем путем перечисления денежных средств в размере, указанном в пункте 2.1 настоящего Договора, </w:t>
      </w:r>
      <w:r w:rsidRPr="00252A93">
        <w:rPr>
          <w:spacing w:val="4"/>
          <w:sz w:val="22"/>
          <w:szCs w:val="22"/>
        </w:rPr>
        <w:t>с учетом внесенного задатка на счет</w:t>
      </w:r>
      <w:r w:rsidRPr="00252A93">
        <w:rPr>
          <w:spacing w:val="4"/>
          <w:sz w:val="22"/>
          <w:szCs w:val="22"/>
          <w:lang w:val="x-none"/>
        </w:rPr>
        <w:t xml:space="preserve">: </w:t>
      </w:r>
      <w:r w:rsidRPr="00252A93">
        <w:rPr>
          <w:sz w:val="22"/>
          <w:szCs w:val="22"/>
          <w:lang w:val="x-none"/>
        </w:rPr>
        <w:t>УФК по МО (Администрация Красногорского муниципального района), ИНН 5024002077, КПП 502401001; банк получателя: Отделение 1 Москва г. Москва 705, БИК 044583001, р/с 40101810600000010102, ОКТМО 46623</w:t>
      </w:r>
      <w:r w:rsidRPr="00252A93">
        <w:rPr>
          <w:sz w:val="22"/>
          <w:szCs w:val="22"/>
        </w:rPr>
        <w:t>404</w:t>
      </w:r>
      <w:r w:rsidRPr="00252A93">
        <w:rPr>
          <w:sz w:val="22"/>
          <w:szCs w:val="22"/>
          <w:lang w:val="x-none"/>
        </w:rPr>
        <w:t>, КБК 912 114 06013 1</w:t>
      </w:r>
      <w:r w:rsidRPr="00252A93">
        <w:rPr>
          <w:sz w:val="22"/>
          <w:szCs w:val="22"/>
        </w:rPr>
        <w:t>0</w:t>
      </w:r>
      <w:r w:rsidRPr="00252A93">
        <w:rPr>
          <w:sz w:val="22"/>
          <w:szCs w:val="22"/>
          <w:lang w:val="x-none"/>
        </w:rPr>
        <w:t xml:space="preserve"> 0000 430</w:t>
      </w:r>
      <w:r w:rsidRPr="00252A93">
        <w:rPr>
          <w:spacing w:val="4"/>
          <w:sz w:val="22"/>
          <w:szCs w:val="22"/>
          <w:lang w:val="x-none"/>
        </w:rPr>
        <w:t>.</w:t>
      </w:r>
      <w:r w:rsidRPr="00252A93">
        <w:rPr>
          <w:spacing w:val="4"/>
          <w:sz w:val="22"/>
          <w:szCs w:val="22"/>
        </w:rPr>
        <w:t xml:space="preserve"> (Реквизиты могут изменяться).</w:t>
      </w:r>
    </w:p>
    <w:p w14:paraId="15D4819D" w14:textId="77777777" w:rsidR="00252A93" w:rsidRPr="00252A93" w:rsidRDefault="00252A93" w:rsidP="00252A93">
      <w:pPr>
        <w:tabs>
          <w:tab w:val="left" w:pos="8931"/>
        </w:tabs>
        <w:ind w:firstLine="426"/>
        <w:jc w:val="both"/>
        <w:rPr>
          <w:spacing w:val="4"/>
          <w:sz w:val="22"/>
          <w:szCs w:val="22"/>
          <w:lang w:val="x-none"/>
        </w:rPr>
      </w:pPr>
      <w:r w:rsidRPr="00252A93">
        <w:rPr>
          <w:spacing w:val="4"/>
          <w:sz w:val="22"/>
          <w:szCs w:val="22"/>
          <w:lang w:val="x-none"/>
        </w:rPr>
        <w:t>Датой оплаты Участка считается дата списания денежных средств со счета плательщика (внесения наличных средств гражданами через банк) для зачисления средств на счет, указанный в пункте 2.2 настоящего Договора.</w:t>
      </w:r>
    </w:p>
    <w:p w14:paraId="147D1FE8" w14:textId="77777777" w:rsidR="00252A93" w:rsidRPr="00252A93" w:rsidRDefault="00252A93" w:rsidP="00252A93">
      <w:pPr>
        <w:tabs>
          <w:tab w:val="left" w:pos="8931"/>
        </w:tabs>
        <w:ind w:firstLine="360"/>
        <w:jc w:val="both"/>
        <w:rPr>
          <w:spacing w:val="4"/>
          <w:sz w:val="22"/>
          <w:szCs w:val="22"/>
        </w:rPr>
      </w:pPr>
      <w:r w:rsidRPr="00252A93">
        <w:rPr>
          <w:spacing w:val="4"/>
          <w:sz w:val="22"/>
          <w:szCs w:val="22"/>
          <w:lang w:val="x-none"/>
        </w:rPr>
        <w:t xml:space="preserve">2.3. Оплата производится в </w:t>
      </w:r>
      <w:r w:rsidRPr="00252A93">
        <w:rPr>
          <w:spacing w:val="4"/>
          <w:sz w:val="22"/>
          <w:szCs w:val="22"/>
        </w:rPr>
        <w:t>размере_______________</w:t>
      </w:r>
      <w:r w:rsidRPr="00252A93">
        <w:rPr>
          <w:spacing w:val="4"/>
          <w:sz w:val="22"/>
          <w:szCs w:val="22"/>
          <w:u w:val="single"/>
        </w:rPr>
        <w:t>,</w:t>
      </w:r>
      <w:r w:rsidRPr="00252A93">
        <w:rPr>
          <w:spacing w:val="4"/>
          <w:sz w:val="22"/>
          <w:szCs w:val="22"/>
          <w:lang w:val="x-none"/>
        </w:rPr>
        <w:t xml:space="preserve"> не позднее </w:t>
      </w:r>
      <w:r w:rsidRPr="00252A93">
        <w:rPr>
          <w:spacing w:val="4"/>
          <w:sz w:val="22"/>
          <w:szCs w:val="22"/>
        </w:rPr>
        <w:t>3</w:t>
      </w:r>
      <w:r w:rsidRPr="00252A93">
        <w:rPr>
          <w:spacing w:val="4"/>
          <w:sz w:val="22"/>
          <w:szCs w:val="22"/>
          <w:lang w:val="x-none"/>
        </w:rPr>
        <w:t>0 календарных дней со дня подписания настоящего Договора.</w:t>
      </w:r>
    </w:p>
    <w:p w14:paraId="1F3DBFC8" w14:textId="77777777" w:rsidR="00252A93" w:rsidRPr="00252A93" w:rsidRDefault="00252A93" w:rsidP="00252A93">
      <w:pPr>
        <w:tabs>
          <w:tab w:val="left" w:pos="8931"/>
        </w:tabs>
        <w:ind w:firstLine="709"/>
        <w:jc w:val="center"/>
        <w:rPr>
          <w:b/>
          <w:spacing w:val="4"/>
          <w:sz w:val="22"/>
          <w:szCs w:val="22"/>
        </w:rPr>
      </w:pPr>
    </w:p>
    <w:p w14:paraId="1EF30D7C" w14:textId="77777777" w:rsidR="00252A93" w:rsidRPr="00252A93" w:rsidRDefault="00252A93" w:rsidP="00252A93">
      <w:pPr>
        <w:tabs>
          <w:tab w:val="left" w:pos="8931"/>
        </w:tabs>
        <w:ind w:firstLine="709"/>
        <w:jc w:val="center"/>
        <w:rPr>
          <w:b/>
          <w:spacing w:val="4"/>
          <w:sz w:val="22"/>
          <w:szCs w:val="22"/>
        </w:rPr>
      </w:pPr>
    </w:p>
    <w:p w14:paraId="6D591FDE" w14:textId="77777777" w:rsidR="00252A93" w:rsidRPr="00252A93" w:rsidRDefault="00252A93" w:rsidP="00252A93">
      <w:pPr>
        <w:tabs>
          <w:tab w:val="left" w:pos="8931"/>
        </w:tabs>
        <w:ind w:firstLine="709"/>
        <w:jc w:val="center"/>
        <w:rPr>
          <w:b/>
          <w:spacing w:val="4"/>
          <w:sz w:val="22"/>
          <w:szCs w:val="22"/>
          <w:lang w:val="x-none"/>
        </w:rPr>
      </w:pPr>
      <w:r w:rsidRPr="00252A93">
        <w:rPr>
          <w:b/>
          <w:spacing w:val="4"/>
          <w:sz w:val="22"/>
          <w:szCs w:val="22"/>
          <w:lang w:val="x-none"/>
        </w:rPr>
        <w:t>3. Передача Участка и переход права собственности на Участок</w:t>
      </w:r>
    </w:p>
    <w:p w14:paraId="0F286EFA" w14:textId="77777777" w:rsidR="00252A93" w:rsidRPr="00252A93" w:rsidRDefault="00252A93" w:rsidP="00252A93">
      <w:pPr>
        <w:tabs>
          <w:tab w:val="left" w:pos="8931"/>
        </w:tabs>
        <w:ind w:firstLine="709"/>
        <w:jc w:val="center"/>
        <w:rPr>
          <w:b/>
          <w:spacing w:val="4"/>
          <w:sz w:val="22"/>
          <w:szCs w:val="22"/>
          <w:lang w:val="x-none"/>
        </w:rPr>
      </w:pPr>
    </w:p>
    <w:p w14:paraId="1D3632E1" w14:textId="77777777" w:rsidR="00252A93" w:rsidRPr="00252A93" w:rsidRDefault="00252A93" w:rsidP="00252A93">
      <w:pPr>
        <w:tabs>
          <w:tab w:val="left" w:pos="8931"/>
        </w:tabs>
        <w:ind w:firstLine="426"/>
        <w:jc w:val="both"/>
        <w:rPr>
          <w:spacing w:val="4"/>
          <w:sz w:val="22"/>
          <w:szCs w:val="22"/>
          <w:u w:val="single"/>
          <w:lang w:val="x-none"/>
        </w:rPr>
      </w:pPr>
      <w:r w:rsidRPr="00252A93">
        <w:rPr>
          <w:spacing w:val="4"/>
          <w:sz w:val="22"/>
          <w:szCs w:val="22"/>
          <w:lang w:val="x-none"/>
        </w:rPr>
        <w:t>3.1.</w:t>
      </w:r>
      <w:r w:rsidRPr="00252A93">
        <w:rPr>
          <w:spacing w:val="4"/>
          <w:sz w:val="22"/>
          <w:szCs w:val="22"/>
        </w:rPr>
        <w:t xml:space="preserve"> </w:t>
      </w:r>
      <w:r w:rsidRPr="00252A93">
        <w:rPr>
          <w:sz w:val="22"/>
          <w:szCs w:val="22"/>
          <w:lang w:val="x-none"/>
        </w:rPr>
        <w:t xml:space="preserve">Участок считается переданным Продавцом и принятым Покупателем с даты подписания </w:t>
      </w:r>
      <w:r w:rsidRPr="00252A93">
        <w:rPr>
          <w:sz w:val="22"/>
          <w:szCs w:val="22"/>
        </w:rPr>
        <w:t>акта приема-передачи</w:t>
      </w:r>
      <w:r w:rsidRPr="00252A93">
        <w:rPr>
          <w:sz w:val="22"/>
          <w:szCs w:val="22"/>
          <w:lang w:val="x-none"/>
        </w:rPr>
        <w:t>.</w:t>
      </w:r>
    </w:p>
    <w:p w14:paraId="434AB535" w14:textId="77777777" w:rsidR="00252A93" w:rsidRPr="00252A93" w:rsidRDefault="00252A93" w:rsidP="00252A93">
      <w:pPr>
        <w:tabs>
          <w:tab w:val="left" w:pos="8931"/>
        </w:tabs>
        <w:ind w:firstLine="426"/>
        <w:jc w:val="both"/>
        <w:rPr>
          <w:sz w:val="22"/>
          <w:szCs w:val="22"/>
        </w:rPr>
      </w:pPr>
      <w:r w:rsidRPr="00252A93">
        <w:rPr>
          <w:spacing w:val="4"/>
          <w:sz w:val="22"/>
          <w:szCs w:val="22"/>
        </w:rPr>
        <w:t xml:space="preserve">3.2. </w:t>
      </w:r>
      <w:r w:rsidRPr="00252A93">
        <w:rPr>
          <w:spacing w:val="4"/>
          <w:sz w:val="22"/>
          <w:szCs w:val="22"/>
          <w:lang w:val="x-none"/>
        </w:rPr>
        <w:t>Переход права</w:t>
      </w:r>
      <w:r w:rsidRPr="00252A93">
        <w:rPr>
          <w:spacing w:val="3"/>
          <w:sz w:val="22"/>
          <w:szCs w:val="22"/>
          <w:lang w:val="x-none"/>
        </w:rPr>
        <w:t xml:space="preserve"> собственности на Участок подлежит обязательной </w:t>
      </w:r>
      <w:r w:rsidRPr="00252A93">
        <w:rPr>
          <w:spacing w:val="1"/>
          <w:sz w:val="22"/>
          <w:szCs w:val="22"/>
          <w:lang w:val="x-none"/>
        </w:rPr>
        <w:t xml:space="preserve">государственной регистрации в органе, осуществляющем государственную регистрацию прав </w:t>
      </w:r>
      <w:r w:rsidRPr="00252A93">
        <w:rPr>
          <w:sz w:val="22"/>
          <w:szCs w:val="22"/>
          <w:lang w:val="x-none"/>
        </w:rPr>
        <w:t>на недвижимое имущество и сделок с ним, по месту нахождения Участка.</w:t>
      </w:r>
      <w:r w:rsidRPr="00252A93">
        <w:rPr>
          <w:sz w:val="22"/>
          <w:szCs w:val="22"/>
        </w:rPr>
        <w:t xml:space="preserve"> Право собственности у Покупателя возникает с даты государственной регистрации перехода права на Участок.</w:t>
      </w:r>
    </w:p>
    <w:p w14:paraId="2416996F" w14:textId="77777777" w:rsidR="00252A93" w:rsidRPr="00252A93" w:rsidRDefault="00252A93" w:rsidP="00252A93">
      <w:pPr>
        <w:tabs>
          <w:tab w:val="left" w:pos="8931"/>
        </w:tabs>
        <w:ind w:firstLine="426"/>
        <w:jc w:val="both"/>
        <w:rPr>
          <w:sz w:val="22"/>
          <w:szCs w:val="22"/>
        </w:rPr>
      </w:pPr>
    </w:p>
    <w:p w14:paraId="1208EF60" w14:textId="77777777" w:rsidR="00252A93" w:rsidRPr="00252A93" w:rsidRDefault="00252A93" w:rsidP="00252A93">
      <w:pPr>
        <w:tabs>
          <w:tab w:val="left" w:pos="8931"/>
        </w:tabs>
        <w:ind w:firstLine="709"/>
        <w:jc w:val="center"/>
        <w:rPr>
          <w:b/>
          <w:spacing w:val="4"/>
          <w:sz w:val="22"/>
          <w:szCs w:val="22"/>
          <w:lang w:val="x-none"/>
        </w:rPr>
      </w:pPr>
      <w:r w:rsidRPr="00252A93">
        <w:rPr>
          <w:b/>
          <w:spacing w:val="4"/>
          <w:sz w:val="22"/>
          <w:szCs w:val="22"/>
          <w:lang w:val="x-none"/>
        </w:rPr>
        <w:t xml:space="preserve">4. Обязанности </w:t>
      </w:r>
      <w:r w:rsidRPr="00252A93">
        <w:rPr>
          <w:b/>
          <w:spacing w:val="4"/>
          <w:sz w:val="22"/>
          <w:szCs w:val="22"/>
        </w:rPr>
        <w:t xml:space="preserve">и </w:t>
      </w:r>
      <w:r w:rsidRPr="00252A93">
        <w:rPr>
          <w:b/>
          <w:sz w:val="22"/>
          <w:szCs w:val="22"/>
          <w:lang w:val="x-none"/>
        </w:rPr>
        <w:t>ответственность</w:t>
      </w:r>
      <w:r w:rsidRPr="00252A93">
        <w:rPr>
          <w:b/>
          <w:spacing w:val="4"/>
          <w:sz w:val="22"/>
          <w:szCs w:val="22"/>
          <w:lang w:val="x-none"/>
        </w:rPr>
        <w:t xml:space="preserve"> Сторон</w:t>
      </w:r>
    </w:p>
    <w:p w14:paraId="7BD3E441" w14:textId="77777777" w:rsidR="00252A93" w:rsidRPr="00252A93" w:rsidRDefault="00252A93" w:rsidP="00252A93">
      <w:pPr>
        <w:tabs>
          <w:tab w:val="left" w:pos="8931"/>
        </w:tabs>
        <w:ind w:firstLine="709"/>
        <w:jc w:val="center"/>
        <w:rPr>
          <w:b/>
          <w:spacing w:val="4"/>
          <w:sz w:val="22"/>
          <w:szCs w:val="22"/>
          <w:lang w:val="x-none"/>
        </w:rPr>
      </w:pPr>
    </w:p>
    <w:p w14:paraId="0AE87C2A" w14:textId="77777777" w:rsidR="00252A93" w:rsidRPr="00252A93" w:rsidRDefault="00252A93" w:rsidP="00252A93">
      <w:pPr>
        <w:tabs>
          <w:tab w:val="left" w:pos="8931"/>
        </w:tabs>
        <w:ind w:firstLine="709"/>
        <w:jc w:val="both"/>
        <w:rPr>
          <w:spacing w:val="4"/>
          <w:sz w:val="22"/>
          <w:szCs w:val="22"/>
          <w:lang w:val="x-none"/>
        </w:rPr>
      </w:pPr>
      <w:r w:rsidRPr="00252A93">
        <w:rPr>
          <w:spacing w:val="4"/>
          <w:sz w:val="22"/>
          <w:szCs w:val="22"/>
          <w:lang w:val="x-none"/>
        </w:rPr>
        <w:t>4.1. Покупатель обязуется:</w:t>
      </w:r>
    </w:p>
    <w:p w14:paraId="13F01620" w14:textId="77777777" w:rsidR="00252A93" w:rsidRPr="00252A93" w:rsidRDefault="00252A93" w:rsidP="00252A93">
      <w:pPr>
        <w:tabs>
          <w:tab w:val="left" w:pos="8931"/>
        </w:tabs>
        <w:ind w:firstLine="709"/>
        <w:jc w:val="both"/>
        <w:rPr>
          <w:spacing w:val="4"/>
          <w:sz w:val="22"/>
          <w:szCs w:val="22"/>
          <w:lang w:val="x-none"/>
        </w:rPr>
      </w:pPr>
      <w:r w:rsidRPr="00252A93">
        <w:rPr>
          <w:spacing w:val="4"/>
          <w:sz w:val="22"/>
          <w:szCs w:val="22"/>
          <w:lang w:val="x-none"/>
        </w:rPr>
        <w:t xml:space="preserve">4.1.1. </w:t>
      </w:r>
      <w:r w:rsidRPr="00252A93">
        <w:rPr>
          <w:spacing w:val="5"/>
          <w:sz w:val="22"/>
          <w:szCs w:val="22"/>
          <w:lang w:val="x-none"/>
        </w:rPr>
        <w:t xml:space="preserve">Полностью оплатить цену </w:t>
      </w:r>
      <w:r w:rsidRPr="00252A93">
        <w:rPr>
          <w:spacing w:val="5"/>
          <w:sz w:val="22"/>
          <w:szCs w:val="22"/>
        </w:rPr>
        <w:t>Участка</w:t>
      </w:r>
      <w:r w:rsidRPr="00252A93">
        <w:rPr>
          <w:spacing w:val="5"/>
          <w:sz w:val="22"/>
          <w:szCs w:val="22"/>
          <w:lang w:val="x-none"/>
        </w:rPr>
        <w:t xml:space="preserve"> в размере, порядке </w:t>
      </w:r>
      <w:r w:rsidRPr="00252A93">
        <w:rPr>
          <w:sz w:val="22"/>
          <w:szCs w:val="22"/>
          <w:lang w:val="x-none"/>
        </w:rPr>
        <w:t>установленн</w:t>
      </w:r>
      <w:r w:rsidRPr="00252A93">
        <w:rPr>
          <w:sz w:val="22"/>
          <w:szCs w:val="22"/>
        </w:rPr>
        <w:t xml:space="preserve">ом </w:t>
      </w:r>
      <w:r w:rsidRPr="00252A93">
        <w:rPr>
          <w:sz w:val="22"/>
          <w:szCs w:val="22"/>
          <w:lang w:val="x-none"/>
        </w:rPr>
        <w:t xml:space="preserve"> разделом 2</w:t>
      </w:r>
      <w:r w:rsidRPr="00252A93">
        <w:rPr>
          <w:sz w:val="22"/>
          <w:szCs w:val="22"/>
        </w:rPr>
        <w:t xml:space="preserve"> </w:t>
      </w:r>
      <w:r w:rsidRPr="00252A93">
        <w:rPr>
          <w:sz w:val="22"/>
          <w:szCs w:val="22"/>
          <w:lang w:val="x-none"/>
        </w:rPr>
        <w:t>настоящего Договора.</w:t>
      </w:r>
    </w:p>
    <w:p w14:paraId="7C8D8C4F" w14:textId="77777777" w:rsidR="00252A93" w:rsidRPr="00252A93" w:rsidRDefault="00252A93" w:rsidP="00252A93">
      <w:pPr>
        <w:tabs>
          <w:tab w:val="left" w:pos="8931"/>
        </w:tabs>
        <w:ind w:firstLine="709"/>
        <w:jc w:val="both"/>
        <w:rPr>
          <w:spacing w:val="2"/>
          <w:sz w:val="22"/>
          <w:szCs w:val="22"/>
          <w:lang w:val="x-none"/>
        </w:rPr>
      </w:pPr>
      <w:r w:rsidRPr="00252A93">
        <w:rPr>
          <w:spacing w:val="4"/>
          <w:sz w:val="22"/>
          <w:szCs w:val="22"/>
          <w:lang w:val="x-none"/>
        </w:rPr>
        <w:t xml:space="preserve">4.1.2. </w:t>
      </w:r>
      <w:r w:rsidRPr="00252A93">
        <w:rPr>
          <w:sz w:val="22"/>
          <w:szCs w:val="22"/>
          <w:lang w:val="x-none"/>
        </w:rPr>
        <w:t xml:space="preserve">В течение 14 (четырнадцати) календарных дней после </w:t>
      </w:r>
      <w:r w:rsidRPr="00252A93">
        <w:rPr>
          <w:spacing w:val="8"/>
          <w:sz w:val="22"/>
          <w:szCs w:val="22"/>
          <w:lang w:val="x-none"/>
        </w:rPr>
        <w:t>получения от Продавца</w:t>
      </w:r>
      <w:r w:rsidRPr="00252A93">
        <w:rPr>
          <w:spacing w:val="2"/>
          <w:sz w:val="22"/>
          <w:szCs w:val="22"/>
          <w:lang w:val="x-none"/>
        </w:rPr>
        <w:t xml:space="preserve"> документов, перечисленных в пункте 4.2.1 Договора, направить их в орган, осуществляющий регистрацию прав на недвижимое имущество и сделок с ним.</w:t>
      </w:r>
    </w:p>
    <w:p w14:paraId="5D4CA5DD" w14:textId="77777777" w:rsidR="00252A93" w:rsidRPr="00252A93" w:rsidRDefault="00252A93" w:rsidP="00252A93">
      <w:pPr>
        <w:tabs>
          <w:tab w:val="left" w:pos="8931"/>
        </w:tabs>
        <w:ind w:firstLine="709"/>
        <w:jc w:val="both"/>
        <w:rPr>
          <w:spacing w:val="4"/>
          <w:sz w:val="22"/>
          <w:szCs w:val="22"/>
          <w:lang w:val="x-none"/>
        </w:rPr>
      </w:pPr>
      <w:r w:rsidRPr="00252A93">
        <w:rPr>
          <w:spacing w:val="4"/>
          <w:sz w:val="22"/>
          <w:szCs w:val="22"/>
          <w:lang w:val="x-none"/>
        </w:rPr>
        <w:t xml:space="preserve">4.1.3. </w:t>
      </w:r>
      <w:r w:rsidRPr="00252A93">
        <w:rPr>
          <w:spacing w:val="4"/>
          <w:sz w:val="22"/>
          <w:szCs w:val="22"/>
        </w:rPr>
        <w:t xml:space="preserve">После полной оплаты </w:t>
      </w:r>
      <w:r w:rsidRPr="00252A93">
        <w:rPr>
          <w:spacing w:val="4"/>
          <w:sz w:val="22"/>
          <w:szCs w:val="22"/>
          <w:lang w:val="x-none"/>
        </w:rPr>
        <w:t>стоимости Участка</w:t>
      </w:r>
      <w:r w:rsidRPr="00252A93">
        <w:rPr>
          <w:spacing w:val="4"/>
          <w:sz w:val="22"/>
          <w:szCs w:val="22"/>
        </w:rPr>
        <w:t>, указанной в п.2.1. Договора, подписать акт приема-передачи Участка.</w:t>
      </w:r>
      <w:r w:rsidRPr="00252A93">
        <w:rPr>
          <w:spacing w:val="4"/>
          <w:sz w:val="22"/>
          <w:szCs w:val="22"/>
          <w:lang w:val="x-none"/>
        </w:rPr>
        <w:t xml:space="preserve"> </w:t>
      </w:r>
    </w:p>
    <w:p w14:paraId="6083F02A" w14:textId="77777777" w:rsidR="00252A93" w:rsidRPr="00252A93" w:rsidRDefault="00252A93" w:rsidP="00252A93">
      <w:pPr>
        <w:tabs>
          <w:tab w:val="left" w:pos="8931"/>
        </w:tabs>
        <w:ind w:firstLine="709"/>
        <w:jc w:val="both"/>
        <w:rPr>
          <w:spacing w:val="4"/>
          <w:sz w:val="22"/>
          <w:szCs w:val="22"/>
          <w:lang w:val="x-none"/>
        </w:rPr>
      </w:pPr>
      <w:r w:rsidRPr="00252A93">
        <w:rPr>
          <w:spacing w:val="4"/>
          <w:sz w:val="22"/>
          <w:szCs w:val="22"/>
          <w:lang w:val="x-none"/>
        </w:rPr>
        <w:t>4.2. Продавец обязуется:</w:t>
      </w:r>
    </w:p>
    <w:p w14:paraId="40A17624" w14:textId="77777777" w:rsidR="00252A93" w:rsidRPr="00252A93" w:rsidRDefault="00252A93" w:rsidP="00252A93">
      <w:pPr>
        <w:tabs>
          <w:tab w:val="left" w:pos="8931"/>
        </w:tabs>
        <w:ind w:firstLine="709"/>
        <w:jc w:val="both"/>
        <w:rPr>
          <w:spacing w:val="-4"/>
          <w:sz w:val="22"/>
          <w:szCs w:val="22"/>
        </w:rPr>
      </w:pPr>
      <w:r w:rsidRPr="00252A93">
        <w:rPr>
          <w:spacing w:val="2"/>
          <w:sz w:val="22"/>
          <w:szCs w:val="22"/>
          <w:lang w:val="x-none"/>
        </w:rPr>
        <w:t>4.</w:t>
      </w:r>
      <w:r w:rsidRPr="00252A93">
        <w:rPr>
          <w:spacing w:val="2"/>
          <w:sz w:val="22"/>
          <w:szCs w:val="22"/>
        </w:rPr>
        <w:t>2.</w:t>
      </w:r>
      <w:r w:rsidRPr="00252A93">
        <w:rPr>
          <w:spacing w:val="2"/>
          <w:sz w:val="22"/>
          <w:szCs w:val="22"/>
          <w:lang w:val="x-none"/>
        </w:rPr>
        <w:t>1.</w:t>
      </w:r>
      <w:r w:rsidRPr="00252A93">
        <w:rPr>
          <w:spacing w:val="1"/>
          <w:sz w:val="22"/>
          <w:szCs w:val="22"/>
          <w:lang w:val="x-none"/>
        </w:rPr>
        <w:t xml:space="preserve"> </w:t>
      </w:r>
      <w:r w:rsidRPr="00252A93">
        <w:rPr>
          <w:spacing w:val="-4"/>
          <w:sz w:val="22"/>
          <w:szCs w:val="22"/>
          <w:lang w:val="x-none"/>
        </w:rPr>
        <w:t xml:space="preserve">В течение 7 (семи) календарных дней со дня получения </w:t>
      </w:r>
      <w:r w:rsidRPr="00252A93">
        <w:rPr>
          <w:spacing w:val="-4"/>
          <w:sz w:val="22"/>
          <w:szCs w:val="22"/>
        </w:rPr>
        <w:t xml:space="preserve">в бюджет денежных средств за Участок </w:t>
      </w:r>
      <w:r w:rsidRPr="00252A93">
        <w:rPr>
          <w:spacing w:val="-4"/>
          <w:sz w:val="22"/>
          <w:szCs w:val="22"/>
          <w:lang w:val="x-none"/>
        </w:rPr>
        <w:t xml:space="preserve">в полном объеме передать Покупателю </w:t>
      </w:r>
      <w:r w:rsidRPr="00252A93">
        <w:rPr>
          <w:spacing w:val="-4"/>
          <w:sz w:val="22"/>
          <w:szCs w:val="22"/>
        </w:rPr>
        <w:t>Д</w:t>
      </w:r>
      <w:r w:rsidRPr="00252A93">
        <w:rPr>
          <w:spacing w:val="-4"/>
          <w:sz w:val="22"/>
          <w:szCs w:val="22"/>
          <w:lang w:val="x-none"/>
        </w:rPr>
        <w:t>оговор</w:t>
      </w:r>
      <w:r w:rsidRPr="00252A93">
        <w:rPr>
          <w:spacing w:val="-4"/>
          <w:sz w:val="22"/>
          <w:szCs w:val="22"/>
        </w:rPr>
        <w:t xml:space="preserve"> и Документы, </w:t>
      </w:r>
      <w:r w:rsidRPr="00252A93">
        <w:rPr>
          <w:spacing w:val="-4"/>
          <w:sz w:val="22"/>
          <w:szCs w:val="22"/>
          <w:lang w:val="x-none"/>
        </w:rPr>
        <w:t>необходимые для государственной регистрации перехода права собственности в установленном порядке.</w:t>
      </w:r>
    </w:p>
    <w:p w14:paraId="0D3E18B9" w14:textId="77777777" w:rsidR="00252A93" w:rsidRPr="00252A93" w:rsidRDefault="00252A93" w:rsidP="00252A93">
      <w:pPr>
        <w:tabs>
          <w:tab w:val="left" w:pos="8931"/>
        </w:tabs>
        <w:ind w:firstLine="709"/>
        <w:jc w:val="both"/>
        <w:rPr>
          <w:sz w:val="22"/>
          <w:szCs w:val="22"/>
        </w:rPr>
      </w:pPr>
      <w:r w:rsidRPr="00252A93">
        <w:rPr>
          <w:spacing w:val="-4"/>
          <w:sz w:val="22"/>
          <w:szCs w:val="22"/>
          <w:lang w:val="x-none"/>
        </w:rPr>
        <w:t xml:space="preserve">4.3. </w:t>
      </w:r>
      <w:r w:rsidRPr="00252A93">
        <w:rPr>
          <w:spacing w:val="5"/>
          <w:sz w:val="22"/>
          <w:szCs w:val="22"/>
          <w:lang w:val="x-none"/>
        </w:rPr>
        <w:t xml:space="preserve">Права, обязанности и ответственность Сторон, не предусмотренные настоящим </w:t>
      </w:r>
      <w:r w:rsidRPr="00252A93">
        <w:rPr>
          <w:sz w:val="22"/>
          <w:szCs w:val="22"/>
          <w:lang w:val="x-none"/>
        </w:rPr>
        <w:t>Договором, устанавливаются в соответствии с действующим законодательством.</w:t>
      </w:r>
    </w:p>
    <w:p w14:paraId="22473C4A" w14:textId="77777777" w:rsidR="00252A93" w:rsidRPr="00252A93" w:rsidRDefault="00252A93" w:rsidP="00252A93">
      <w:pPr>
        <w:tabs>
          <w:tab w:val="left" w:pos="8931"/>
        </w:tabs>
        <w:ind w:firstLine="709"/>
        <w:jc w:val="both"/>
        <w:rPr>
          <w:spacing w:val="4"/>
          <w:sz w:val="22"/>
          <w:szCs w:val="22"/>
        </w:rPr>
      </w:pPr>
      <w:r w:rsidRPr="00252A93">
        <w:rPr>
          <w:spacing w:val="4"/>
          <w:sz w:val="22"/>
          <w:szCs w:val="22"/>
          <w:lang w:val="x-none"/>
        </w:rPr>
        <w:t>4.</w:t>
      </w:r>
      <w:r w:rsidRPr="00252A93">
        <w:rPr>
          <w:spacing w:val="4"/>
          <w:sz w:val="22"/>
          <w:szCs w:val="22"/>
        </w:rPr>
        <w:t>4</w:t>
      </w:r>
      <w:r w:rsidRPr="00252A93">
        <w:rPr>
          <w:spacing w:val="4"/>
          <w:sz w:val="22"/>
          <w:szCs w:val="22"/>
          <w:lang w:val="x-none"/>
        </w:rPr>
        <w:t xml:space="preserve">. </w:t>
      </w:r>
      <w:r w:rsidRPr="00252A93">
        <w:rPr>
          <w:spacing w:val="4"/>
          <w:sz w:val="22"/>
          <w:szCs w:val="22"/>
        </w:rPr>
        <w:t xml:space="preserve">После полной оплаты </w:t>
      </w:r>
      <w:r w:rsidRPr="00252A93">
        <w:rPr>
          <w:spacing w:val="4"/>
          <w:sz w:val="22"/>
          <w:szCs w:val="22"/>
          <w:lang w:val="x-none"/>
        </w:rPr>
        <w:t>стоимости Участка</w:t>
      </w:r>
      <w:r w:rsidRPr="00252A93">
        <w:rPr>
          <w:spacing w:val="4"/>
          <w:sz w:val="22"/>
          <w:szCs w:val="22"/>
        </w:rPr>
        <w:t>, указанной в п.2.1. Договора, подписать акт приема-передачи Участка.</w:t>
      </w:r>
      <w:r w:rsidRPr="00252A93">
        <w:rPr>
          <w:spacing w:val="4"/>
          <w:sz w:val="22"/>
          <w:szCs w:val="22"/>
          <w:lang w:val="x-none"/>
        </w:rPr>
        <w:t xml:space="preserve"> </w:t>
      </w:r>
    </w:p>
    <w:p w14:paraId="21E09683" w14:textId="77777777" w:rsidR="00252A93" w:rsidRPr="00252A93" w:rsidRDefault="00252A93" w:rsidP="00252A93">
      <w:pPr>
        <w:autoSpaceDE w:val="0"/>
        <w:ind w:firstLine="567"/>
        <w:jc w:val="both"/>
        <w:rPr>
          <w:b/>
          <w:sz w:val="22"/>
          <w:szCs w:val="22"/>
        </w:rPr>
      </w:pPr>
    </w:p>
    <w:p w14:paraId="3FFAD8D6" w14:textId="77777777" w:rsidR="00252A93" w:rsidRPr="00252A93" w:rsidRDefault="00252A93" w:rsidP="00252A93">
      <w:pPr>
        <w:autoSpaceDE w:val="0"/>
        <w:ind w:firstLine="567"/>
        <w:jc w:val="center"/>
        <w:rPr>
          <w:b/>
          <w:sz w:val="22"/>
          <w:szCs w:val="22"/>
          <w:lang w:val="x-none"/>
        </w:rPr>
      </w:pPr>
      <w:r w:rsidRPr="00252A93">
        <w:rPr>
          <w:b/>
          <w:sz w:val="22"/>
          <w:szCs w:val="22"/>
        </w:rPr>
        <w:t>5</w:t>
      </w:r>
      <w:r w:rsidRPr="00252A93">
        <w:rPr>
          <w:b/>
          <w:sz w:val="22"/>
          <w:szCs w:val="22"/>
          <w:lang w:val="x-none"/>
        </w:rPr>
        <w:t>. Рассмотрение споров</w:t>
      </w:r>
    </w:p>
    <w:p w14:paraId="155D5AE4" w14:textId="77777777" w:rsidR="00252A93" w:rsidRPr="00252A93" w:rsidRDefault="00252A93" w:rsidP="00252A93">
      <w:pPr>
        <w:autoSpaceDE w:val="0"/>
        <w:ind w:firstLine="567"/>
        <w:jc w:val="center"/>
        <w:rPr>
          <w:b/>
          <w:sz w:val="22"/>
          <w:szCs w:val="22"/>
          <w:lang w:val="x-none"/>
        </w:rPr>
      </w:pPr>
    </w:p>
    <w:p w14:paraId="3974ABCE" w14:textId="77777777" w:rsidR="00252A93" w:rsidRPr="00252A93" w:rsidRDefault="00252A93" w:rsidP="00252A93">
      <w:pPr>
        <w:widowControl w:val="0"/>
        <w:numPr>
          <w:ilvl w:val="1"/>
          <w:numId w:val="33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adjustRightInd w:val="0"/>
        <w:spacing w:after="160" w:line="259" w:lineRule="auto"/>
        <w:ind w:firstLine="709"/>
        <w:jc w:val="both"/>
        <w:rPr>
          <w:spacing w:val="-7"/>
          <w:sz w:val="22"/>
          <w:szCs w:val="22"/>
        </w:rPr>
      </w:pPr>
      <w:r w:rsidRPr="00252A93">
        <w:rPr>
          <w:spacing w:val="1"/>
          <w:sz w:val="22"/>
          <w:szCs w:val="22"/>
        </w:rPr>
        <w:t xml:space="preserve"> Настоящий Договор считается заключенным с даты его подписания Сторонами и действует вплоть до полного выполнения Сторонами своих обязательств либо до его расторжения.</w:t>
      </w:r>
    </w:p>
    <w:p w14:paraId="4BEFC28B" w14:textId="77777777" w:rsidR="00252A93" w:rsidRPr="00252A93" w:rsidRDefault="00252A93" w:rsidP="00252A93">
      <w:pPr>
        <w:widowControl w:val="0"/>
        <w:numPr>
          <w:ilvl w:val="1"/>
          <w:numId w:val="33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before="10" w:after="160" w:line="259" w:lineRule="auto"/>
        <w:ind w:firstLine="709"/>
        <w:jc w:val="both"/>
        <w:rPr>
          <w:spacing w:val="6"/>
          <w:sz w:val="22"/>
          <w:szCs w:val="22"/>
        </w:rPr>
      </w:pPr>
      <w:r w:rsidRPr="00252A93">
        <w:rPr>
          <w:spacing w:val="5"/>
          <w:sz w:val="22"/>
          <w:szCs w:val="22"/>
        </w:rPr>
        <w:t xml:space="preserve">Настоящий Договор может быть расторгнут в форме, установленной законом, по требованию одной из Сторон. </w:t>
      </w:r>
    </w:p>
    <w:p w14:paraId="48073DFD" w14:textId="77777777" w:rsidR="00252A93" w:rsidRPr="00252A93" w:rsidRDefault="00252A93" w:rsidP="00252A93">
      <w:pPr>
        <w:widowControl w:val="0"/>
        <w:numPr>
          <w:ilvl w:val="1"/>
          <w:numId w:val="33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before="10" w:after="160" w:line="259" w:lineRule="auto"/>
        <w:ind w:firstLine="709"/>
        <w:jc w:val="both"/>
        <w:rPr>
          <w:spacing w:val="6"/>
          <w:sz w:val="22"/>
          <w:szCs w:val="22"/>
        </w:rPr>
      </w:pPr>
      <w:r w:rsidRPr="00252A93">
        <w:rPr>
          <w:spacing w:val="6"/>
          <w:sz w:val="22"/>
          <w:szCs w:val="22"/>
        </w:rPr>
        <w:t>Все споры между Сторонами, возникающие по настоящему Договору, разрешаются в судебном порядке в соответствии с законодательством Российской Федерации.</w:t>
      </w:r>
    </w:p>
    <w:p w14:paraId="58E1F78A" w14:textId="77777777" w:rsidR="00252A93" w:rsidRPr="00252A93" w:rsidRDefault="00252A93" w:rsidP="00252A93">
      <w:pPr>
        <w:widowControl w:val="0"/>
        <w:shd w:val="clear" w:color="auto" w:fill="FFFFFF"/>
        <w:tabs>
          <w:tab w:val="left" w:pos="1171"/>
        </w:tabs>
        <w:suppressAutoHyphens w:val="0"/>
        <w:autoSpaceDE w:val="0"/>
        <w:autoSpaceDN w:val="0"/>
        <w:adjustRightInd w:val="0"/>
        <w:spacing w:before="10"/>
        <w:ind w:left="709"/>
        <w:jc w:val="both"/>
        <w:rPr>
          <w:spacing w:val="6"/>
          <w:sz w:val="22"/>
          <w:szCs w:val="22"/>
        </w:rPr>
      </w:pPr>
    </w:p>
    <w:p w14:paraId="6FE240CC" w14:textId="77777777" w:rsidR="00252A93" w:rsidRPr="00252A93" w:rsidRDefault="00252A93" w:rsidP="00252A93">
      <w:pPr>
        <w:numPr>
          <w:ilvl w:val="0"/>
          <w:numId w:val="33"/>
        </w:numPr>
        <w:shd w:val="clear" w:color="auto" w:fill="FFFFFF"/>
        <w:suppressAutoHyphens w:val="0"/>
        <w:spacing w:after="160" w:line="259" w:lineRule="auto"/>
        <w:jc w:val="center"/>
        <w:rPr>
          <w:b/>
          <w:spacing w:val="1"/>
          <w:sz w:val="22"/>
          <w:szCs w:val="22"/>
        </w:rPr>
      </w:pPr>
      <w:r w:rsidRPr="00252A93">
        <w:rPr>
          <w:b/>
          <w:spacing w:val="1"/>
          <w:sz w:val="22"/>
          <w:szCs w:val="22"/>
        </w:rPr>
        <w:t>Обременения Участка</w:t>
      </w:r>
    </w:p>
    <w:p w14:paraId="55DCBFE1" w14:textId="77777777" w:rsidR="00252A93" w:rsidRPr="00252A93" w:rsidRDefault="00252A93" w:rsidP="00252A93">
      <w:pPr>
        <w:shd w:val="clear" w:color="auto" w:fill="FFFFFF"/>
        <w:ind w:left="5"/>
        <w:jc w:val="center"/>
        <w:rPr>
          <w:b/>
          <w:spacing w:val="1"/>
          <w:sz w:val="22"/>
          <w:szCs w:val="22"/>
        </w:rPr>
      </w:pPr>
    </w:p>
    <w:p w14:paraId="10B9F8A0" w14:textId="77777777" w:rsidR="00252A93" w:rsidRPr="00252A93" w:rsidRDefault="00252A93" w:rsidP="00252A93">
      <w:pPr>
        <w:ind w:firstLine="709"/>
        <w:jc w:val="both"/>
        <w:rPr>
          <w:sz w:val="22"/>
          <w:szCs w:val="22"/>
        </w:rPr>
      </w:pPr>
      <w:r w:rsidRPr="00252A93">
        <w:rPr>
          <w:sz w:val="22"/>
          <w:szCs w:val="22"/>
        </w:rPr>
        <w:t>6.1. Продавец передает, а Покупатель принимает согласно условиям настоящего Договора Участок, свободный от любых имущественных прав и претензий третьих лиц.</w:t>
      </w:r>
    </w:p>
    <w:p w14:paraId="4983DC74" w14:textId="570D0350" w:rsidR="00252A93" w:rsidRPr="00252A93" w:rsidRDefault="00252A93" w:rsidP="00252A93">
      <w:pPr>
        <w:ind w:firstLine="709"/>
        <w:jc w:val="both"/>
        <w:rPr>
          <w:sz w:val="22"/>
          <w:szCs w:val="22"/>
        </w:rPr>
      </w:pPr>
      <w:r w:rsidRPr="00252A93">
        <w:rPr>
          <w:sz w:val="22"/>
          <w:szCs w:val="22"/>
        </w:rPr>
        <w:t xml:space="preserve">6.2. </w:t>
      </w:r>
      <w:r>
        <w:rPr>
          <w:sz w:val="22"/>
          <w:szCs w:val="22"/>
        </w:rPr>
        <w:t>Запрет на размещение на земельном участке объектов капитального строительства и сооружений.</w:t>
      </w:r>
    </w:p>
    <w:p w14:paraId="62AD2F2C" w14:textId="77777777" w:rsidR="00252A93" w:rsidRPr="00252A93" w:rsidRDefault="00252A93" w:rsidP="00252A93">
      <w:pPr>
        <w:ind w:firstLine="709"/>
        <w:jc w:val="both"/>
        <w:rPr>
          <w:sz w:val="22"/>
          <w:szCs w:val="22"/>
        </w:rPr>
      </w:pPr>
    </w:p>
    <w:p w14:paraId="28F78D71" w14:textId="58847398" w:rsidR="00252A93" w:rsidRPr="00252A93" w:rsidRDefault="00B928BC" w:rsidP="00252A93">
      <w:pPr>
        <w:keepNext/>
        <w:numPr>
          <w:ilvl w:val="0"/>
          <w:numId w:val="1"/>
        </w:numPr>
        <w:suppressAutoHyphens w:val="0"/>
        <w:spacing w:after="60" w:line="259" w:lineRule="auto"/>
        <w:jc w:val="center"/>
        <w:outlineLvl w:val="0"/>
        <w:rPr>
          <w:b/>
          <w:bCs/>
          <w:kern w:val="1"/>
          <w:sz w:val="22"/>
          <w:szCs w:val="22"/>
          <w:lang w:val="x-none"/>
        </w:rPr>
      </w:pPr>
      <w:r>
        <w:rPr>
          <w:b/>
          <w:bCs/>
          <w:kern w:val="1"/>
          <w:sz w:val="22"/>
          <w:szCs w:val="22"/>
        </w:rPr>
        <w:t>7</w:t>
      </w:r>
      <w:r w:rsidR="00252A93" w:rsidRPr="00252A93">
        <w:rPr>
          <w:b/>
          <w:bCs/>
          <w:kern w:val="1"/>
          <w:sz w:val="22"/>
          <w:szCs w:val="22"/>
          <w:lang w:val="x-none"/>
        </w:rPr>
        <w:t>. Особые условия Договора</w:t>
      </w:r>
    </w:p>
    <w:p w14:paraId="3BF9F574" w14:textId="77777777" w:rsidR="00252A93" w:rsidRPr="00252A93" w:rsidRDefault="00252A93" w:rsidP="00252A93">
      <w:pPr>
        <w:rPr>
          <w:sz w:val="22"/>
          <w:szCs w:val="22"/>
        </w:rPr>
      </w:pPr>
    </w:p>
    <w:p w14:paraId="7F4A2EF7" w14:textId="77777777" w:rsidR="00252A93" w:rsidRPr="00252A93" w:rsidRDefault="00252A93" w:rsidP="00252A93">
      <w:pPr>
        <w:shd w:val="clear" w:color="auto" w:fill="FFFFFF"/>
        <w:tabs>
          <w:tab w:val="left" w:pos="1142"/>
        </w:tabs>
        <w:ind w:firstLine="725"/>
        <w:jc w:val="both"/>
        <w:rPr>
          <w:sz w:val="22"/>
          <w:szCs w:val="22"/>
        </w:rPr>
      </w:pPr>
      <w:r w:rsidRPr="00252A93">
        <w:rPr>
          <w:spacing w:val="-8"/>
          <w:sz w:val="22"/>
          <w:szCs w:val="22"/>
        </w:rPr>
        <w:t>7.1.</w:t>
      </w:r>
      <w:r w:rsidRPr="00252A93">
        <w:rPr>
          <w:sz w:val="22"/>
          <w:szCs w:val="22"/>
        </w:rPr>
        <w:tab/>
        <w:t xml:space="preserve"> Расходы по государственной регистрации перехода права собственности на Участок несет Покупатель.</w:t>
      </w:r>
    </w:p>
    <w:p w14:paraId="5BF8B30A" w14:textId="77777777" w:rsidR="00252A93" w:rsidRPr="00252A93" w:rsidRDefault="00252A93" w:rsidP="00252A93">
      <w:pPr>
        <w:shd w:val="clear" w:color="auto" w:fill="FFFFFF"/>
        <w:tabs>
          <w:tab w:val="left" w:pos="1142"/>
        </w:tabs>
        <w:ind w:firstLine="725"/>
        <w:jc w:val="both"/>
        <w:rPr>
          <w:spacing w:val="1"/>
          <w:sz w:val="22"/>
          <w:szCs w:val="22"/>
        </w:rPr>
      </w:pPr>
      <w:r w:rsidRPr="00252A93">
        <w:rPr>
          <w:sz w:val="22"/>
          <w:szCs w:val="22"/>
        </w:rPr>
        <w:t>7.2. Настоящих договор составлен в 3 (трех)</w:t>
      </w:r>
      <w:r w:rsidRPr="00252A93">
        <w:rPr>
          <w:spacing w:val="8"/>
          <w:sz w:val="22"/>
          <w:szCs w:val="22"/>
        </w:rPr>
        <w:t xml:space="preserve"> экземплярах, имеющих одинаковую </w:t>
      </w:r>
      <w:r w:rsidRPr="00252A93">
        <w:rPr>
          <w:spacing w:val="1"/>
          <w:sz w:val="22"/>
          <w:szCs w:val="22"/>
        </w:rPr>
        <w:t>юридическую   силу,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6EF96377" w14:textId="77777777" w:rsidR="00252A93" w:rsidRPr="00252A93" w:rsidRDefault="00252A93" w:rsidP="00252A93">
      <w:pPr>
        <w:ind w:firstLine="709"/>
        <w:jc w:val="both"/>
        <w:rPr>
          <w:sz w:val="22"/>
          <w:szCs w:val="22"/>
        </w:rPr>
      </w:pPr>
    </w:p>
    <w:p w14:paraId="7069CE74" w14:textId="77777777" w:rsidR="00252A93" w:rsidRPr="00252A93" w:rsidRDefault="00252A93" w:rsidP="00252A93">
      <w:pPr>
        <w:shd w:val="clear" w:color="auto" w:fill="FFFFFF"/>
        <w:tabs>
          <w:tab w:val="left" w:pos="1142"/>
        </w:tabs>
        <w:ind w:firstLine="725"/>
        <w:jc w:val="center"/>
        <w:rPr>
          <w:b/>
          <w:spacing w:val="1"/>
          <w:sz w:val="22"/>
          <w:szCs w:val="22"/>
        </w:rPr>
      </w:pPr>
      <w:r w:rsidRPr="00252A93">
        <w:rPr>
          <w:b/>
          <w:spacing w:val="1"/>
          <w:sz w:val="22"/>
          <w:szCs w:val="22"/>
        </w:rPr>
        <w:t>8. Приложения к Договору</w:t>
      </w:r>
    </w:p>
    <w:p w14:paraId="26222CA8" w14:textId="77777777" w:rsidR="00252A93" w:rsidRPr="00252A93" w:rsidRDefault="00252A93" w:rsidP="00252A93">
      <w:pPr>
        <w:shd w:val="clear" w:color="auto" w:fill="FFFFFF"/>
        <w:tabs>
          <w:tab w:val="left" w:pos="1142"/>
        </w:tabs>
        <w:ind w:firstLine="725"/>
        <w:jc w:val="center"/>
        <w:rPr>
          <w:b/>
          <w:spacing w:val="1"/>
          <w:sz w:val="22"/>
          <w:szCs w:val="22"/>
        </w:rPr>
      </w:pPr>
    </w:p>
    <w:p w14:paraId="0817EDE5" w14:textId="77777777" w:rsidR="00252A93" w:rsidRPr="00252A93" w:rsidRDefault="00252A93" w:rsidP="00252A93">
      <w:pPr>
        <w:shd w:val="clear" w:color="auto" w:fill="FFFFFF"/>
        <w:tabs>
          <w:tab w:val="left" w:pos="1142"/>
        </w:tabs>
        <w:ind w:firstLine="725"/>
        <w:jc w:val="both"/>
        <w:rPr>
          <w:spacing w:val="1"/>
          <w:sz w:val="22"/>
          <w:szCs w:val="22"/>
        </w:rPr>
      </w:pPr>
      <w:r w:rsidRPr="00252A93">
        <w:rPr>
          <w:spacing w:val="1"/>
          <w:sz w:val="22"/>
          <w:szCs w:val="22"/>
        </w:rPr>
        <w:t>8.1. Обязательным приложением к настоящему Договору является:</w:t>
      </w:r>
    </w:p>
    <w:p w14:paraId="190E1AE6" w14:textId="77777777" w:rsidR="00252A93" w:rsidRPr="00252A93" w:rsidRDefault="00252A93" w:rsidP="00252A93">
      <w:pPr>
        <w:shd w:val="clear" w:color="auto" w:fill="FFFFFF"/>
        <w:tabs>
          <w:tab w:val="left" w:pos="1142"/>
        </w:tabs>
        <w:ind w:firstLine="725"/>
        <w:jc w:val="both"/>
        <w:rPr>
          <w:spacing w:val="1"/>
          <w:sz w:val="22"/>
          <w:szCs w:val="22"/>
        </w:rPr>
      </w:pPr>
      <w:r w:rsidRPr="00252A93">
        <w:rPr>
          <w:spacing w:val="1"/>
          <w:sz w:val="22"/>
          <w:szCs w:val="22"/>
        </w:rPr>
        <w:t xml:space="preserve">а) кадастровый паспорт земельного Участка. </w:t>
      </w:r>
    </w:p>
    <w:p w14:paraId="4D2A9F94" w14:textId="77777777" w:rsidR="00252A93" w:rsidRPr="00252A93" w:rsidRDefault="00252A93" w:rsidP="00252A93">
      <w:pPr>
        <w:shd w:val="clear" w:color="auto" w:fill="FFFFFF"/>
        <w:tabs>
          <w:tab w:val="left" w:pos="1142"/>
        </w:tabs>
        <w:ind w:firstLine="725"/>
        <w:jc w:val="both"/>
        <w:rPr>
          <w:spacing w:val="1"/>
          <w:sz w:val="22"/>
          <w:szCs w:val="22"/>
        </w:rPr>
      </w:pPr>
      <w:r w:rsidRPr="00252A93">
        <w:rPr>
          <w:spacing w:val="1"/>
          <w:sz w:val="22"/>
          <w:szCs w:val="22"/>
        </w:rPr>
        <w:t>б) акт приема-передачи.</w:t>
      </w:r>
    </w:p>
    <w:p w14:paraId="7738C92E" w14:textId="77777777" w:rsidR="00252A93" w:rsidRPr="00252A93" w:rsidRDefault="00252A93" w:rsidP="00252A93">
      <w:pPr>
        <w:shd w:val="clear" w:color="auto" w:fill="FFFFFF"/>
        <w:tabs>
          <w:tab w:val="left" w:pos="1142"/>
        </w:tabs>
        <w:ind w:firstLine="725"/>
        <w:jc w:val="both"/>
        <w:rPr>
          <w:spacing w:val="1"/>
          <w:sz w:val="22"/>
          <w:szCs w:val="22"/>
        </w:rPr>
      </w:pPr>
    </w:p>
    <w:p w14:paraId="588AD070" w14:textId="77777777" w:rsidR="00252A93" w:rsidRPr="00252A93" w:rsidRDefault="00252A93" w:rsidP="00252A93">
      <w:pPr>
        <w:shd w:val="clear" w:color="auto" w:fill="FFFFFF"/>
        <w:tabs>
          <w:tab w:val="left" w:pos="1142"/>
        </w:tabs>
        <w:jc w:val="center"/>
        <w:rPr>
          <w:b/>
          <w:spacing w:val="1"/>
          <w:sz w:val="22"/>
          <w:szCs w:val="22"/>
        </w:rPr>
      </w:pPr>
      <w:r w:rsidRPr="00252A93">
        <w:rPr>
          <w:b/>
          <w:spacing w:val="1"/>
          <w:sz w:val="22"/>
          <w:szCs w:val="22"/>
        </w:rPr>
        <w:t>9. Реквизиты Сторон</w:t>
      </w:r>
    </w:p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8"/>
        <w:gridCol w:w="5141"/>
      </w:tblGrid>
      <w:tr w:rsidR="00252A93" w:rsidRPr="00252A93" w14:paraId="4F1E7ED3" w14:textId="77777777" w:rsidTr="00B6590D"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14:paraId="606B33B9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0BAC34A6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Продавец:</w:t>
            </w:r>
          </w:p>
          <w:p w14:paraId="686C821E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</w:p>
          <w:p w14:paraId="25C8B37C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52A93">
              <w:rPr>
                <w:b/>
                <w:bCs/>
                <w:sz w:val="22"/>
                <w:szCs w:val="22"/>
              </w:rPr>
              <w:t>Администрация городского округа Красногорск Московской области</w:t>
            </w:r>
          </w:p>
          <w:p w14:paraId="1F9A55D2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</w:p>
          <w:p w14:paraId="7EDB0E7C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Юридический адрес:</w:t>
            </w:r>
          </w:p>
          <w:p w14:paraId="34C7A9E7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143404,  Московская область, г. Красногорск, ул. Ленина, д. 4</w:t>
            </w:r>
          </w:p>
          <w:p w14:paraId="6ACDCA53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73D7AFF6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Почтовый адрес:</w:t>
            </w:r>
          </w:p>
          <w:p w14:paraId="34865A18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143404, Московская область, г. Красногорск, ул. Ленина, д. 4</w:t>
            </w:r>
          </w:p>
          <w:p w14:paraId="213B0996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</w:p>
          <w:p w14:paraId="70EB822D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Банковские реквизиты:</w:t>
            </w:r>
          </w:p>
          <w:p w14:paraId="15EDEB84" w14:textId="77777777" w:rsidR="00252A93" w:rsidRPr="00252A93" w:rsidRDefault="00252A93" w:rsidP="00B6590D">
            <w:pPr>
              <w:tabs>
                <w:tab w:val="left" w:pos="1219"/>
              </w:tabs>
              <w:jc w:val="both"/>
              <w:rPr>
                <w:sz w:val="22"/>
                <w:szCs w:val="22"/>
              </w:rPr>
            </w:pPr>
          </w:p>
          <w:p w14:paraId="6370E178" w14:textId="77777777" w:rsidR="00252A93" w:rsidRPr="00252A93" w:rsidRDefault="00252A93" w:rsidP="00B6590D">
            <w:pPr>
              <w:shd w:val="clear" w:color="auto" w:fill="FFFFFF"/>
              <w:tabs>
                <w:tab w:val="left" w:pos="1219"/>
              </w:tabs>
              <w:jc w:val="both"/>
              <w:rPr>
                <w:sz w:val="22"/>
                <w:szCs w:val="22"/>
              </w:rPr>
            </w:pP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14:paraId="7C86B379" w14:textId="77777777" w:rsidR="00252A93" w:rsidRPr="00252A93" w:rsidRDefault="00252A93" w:rsidP="00B6590D">
            <w:pPr>
              <w:tabs>
                <w:tab w:val="left" w:pos="1219"/>
              </w:tabs>
              <w:rPr>
                <w:b/>
                <w:sz w:val="22"/>
                <w:szCs w:val="22"/>
              </w:rPr>
            </w:pPr>
          </w:p>
          <w:p w14:paraId="56A024F6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Покупатель:</w:t>
            </w:r>
          </w:p>
          <w:p w14:paraId="58B6E2E2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</w:p>
          <w:p w14:paraId="7B2AD90E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35D5EFF0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6B629BC8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40FF4071" w14:textId="77777777" w:rsidR="00252A93" w:rsidRPr="00252A93" w:rsidRDefault="00252A93" w:rsidP="00B6590D">
            <w:pPr>
              <w:tabs>
                <w:tab w:val="left" w:pos="1219"/>
              </w:tabs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 xml:space="preserve">                       Почтовый адрес:</w:t>
            </w:r>
          </w:p>
          <w:p w14:paraId="1B580166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1A3A716F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color w:val="FF0000"/>
                <w:sz w:val="22"/>
                <w:szCs w:val="22"/>
              </w:rPr>
            </w:pPr>
          </w:p>
        </w:tc>
      </w:tr>
    </w:tbl>
    <w:p w14:paraId="5FF433C6" w14:textId="77777777" w:rsidR="00252A93" w:rsidRPr="00252A93" w:rsidRDefault="00252A93" w:rsidP="00252A93">
      <w:pPr>
        <w:jc w:val="center"/>
        <w:rPr>
          <w:b/>
          <w:position w:val="30"/>
          <w:sz w:val="22"/>
          <w:szCs w:val="22"/>
          <w:lang w:val="x-none"/>
        </w:rPr>
      </w:pPr>
      <w:r w:rsidRPr="00252A93">
        <w:rPr>
          <w:b/>
          <w:position w:val="30"/>
          <w:sz w:val="22"/>
          <w:szCs w:val="22"/>
        </w:rPr>
        <w:t xml:space="preserve">10. </w:t>
      </w:r>
      <w:r w:rsidRPr="00252A93">
        <w:rPr>
          <w:b/>
          <w:position w:val="30"/>
          <w:sz w:val="22"/>
          <w:szCs w:val="22"/>
          <w:lang w:val="x-none"/>
        </w:rPr>
        <w:t>Подписи Сторон</w:t>
      </w:r>
    </w:p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8"/>
        <w:gridCol w:w="5141"/>
      </w:tblGrid>
      <w:tr w:rsidR="00252A93" w:rsidRPr="00252A93" w14:paraId="6A04B31F" w14:textId="77777777" w:rsidTr="00B6590D">
        <w:trPr>
          <w:trHeight w:val="80"/>
        </w:trPr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14:paraId="36732BF1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7B697D6F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Продавец:</w:t>
            </w:r>
          </w:p>
          <w:p w14:paraId="18FE1711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 xml:space="preserve"> </w:t>
            </w:r>
          </w:p>
          <w:p w14:paraId="66C7B7DF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______________________________</w:t>
            </w: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14:paraId="16E5D7E8" w14:textId="77777777" w:rsidR="00252A93" w:rsidRPr="00252A93" w:rsidRDefault="00252A93" w:rsidP="00B6590D">
            <w:pPr>
              <w:tabs>
                <w:tab w:val="left" w:pos="1219"/>
              </w:tabs>
              <w:rPr>
                <w:b/>
                <w:sz w:val="22"/>
                <w:szCs w:val="22"/>
              </w:rPr>
            </w:pPr>
          </w:p>
          <w:p w14:paraId="0A98965B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Покупатель:</w:t>
            </w:r>
          </w:p>
          <w:p w14:paraId="1ACCE7F1" w14:textId="77777777" w:rsidR="00252A93" w:rsidRPr="00252A93" w:rsidRDefault="00252A93" w:rsidP="00B6590D">
            <w:pPr>
              <w:tabs>
                <w:tab w:val="left" w:pos="1219"/>
              </w:tabs>
              <w:jc w:val="both"/>
              <w:rPr>
                <w:b/>
                <w:sz w:val="22"/>
                <w:szCs w:val="22"/>
              </w:rPr>
            </w:pPr>
          </w:p>
          <w:p w14:paraId="41EADBF2" w14:textId="77777777" w:rsidR="00252A93" w:rsidRPr="00252A93" w:rsidRDefault="00252A93" w:rsidP="00B6590D">
            <w:pPr>
              <w:tabs>
                <w:tab w:val="left" w:pos="1219"/>
              </w:tabs>
              <w:jc w:val="both"/>
              <w:rPr>
                <w:b/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______________________________</w:t>
            </w:r>
          </w:p>
        </w:tc>
      </w:tr>
    </w:tbl>
    <w:p w14:paraId="51588ECB" w14:textId="77777777" w:rsidR="00252A93" w:rsidRPr="00252A93" w:rsidRDefault="00252A93" w:rsidP="00252A93">
      <w:pPr>
        <w:ind w:firstLine="80"/>
        <w:jc w:val="both"/>
        <w:rPr>
          <w:sz w:val="22"/>
          <w:szCs w:val="22"/>
        </w:rPr>
      </w:pPr>
    </w:p>
    <w:p w14:paraId="4D6AD61D" w14:textId="77777777" w:rsidR="00252A93" w:rsidRPr="00252A93" w:rsidRDefault="00252A93" w:rsidP="00252A93">
      <w:pPr>
        <w:ind w:firstLine="80"/>
        <w:jc w:val="both"/>
        <w:rPr>
          <w:sz w:val="22"/>
          <w:szCs w:val="22"/>
        </w:rPr>
      </w:pPr>
    </w:p>
    <w:p w14:paraId="7E6D3EE6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29348557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40390715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29563227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5F9DF0B9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3DD71717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256F8412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39EC568E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780024DE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3A77E99F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06DC6153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2AC6FE5D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5269C6A6" w14:textId="77777777" w:rsid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111E1CCF" w14:textId="52A9AD4A" w:rsidR="00252A93" w:rsidRP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  <w:r w:rsidRPr="00252A93">
        <w:rPr>
          <w:sz w:val="22"/>
          <w:szCs w:val="22"/>
        </w:rPr>
        <w:t xml:space="preserve">Приложение к Договору </w:t>
      </w:r>
    </w:p>
    <w:p w14:paraId="4B43E7E6" w14:textId="77777777" w:rsidR="00252A93" w:rsidRP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  <w:r w:rsidRPr="00252A93">
        <w:rPr>
          <w:sz w:val="22"/>
          <w:szCs w:val="22"/>
        </w:rPr>
        <w:t>купли-продажи</w:t>
      </w:r>
    </w:p>
    <w:p w14:paraId="07242CF6" w14:textId="77777777" w:rsidR="00252A93" w:rsidRP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  <w:r w:rsidRPr="00252A93">
        <w:rPr>
          <w:sz w:val="22"/>
          <w:szCs w:val="22"/>
        </w:rPr>
        <w:t>от _______________№________</w:t>
      </w:r>
    </w:p>
    <w:p w14:paraId="11DD9B02" w14:textId="77777777" w:rsidR="00252A93" w:rsidRPr="00252A93" w:rsidRDefault="00252A93" w:rsidP="00252A93">
      <w:pPr>
        <w:pStyle w:val="afff7"/>
        <w:ind w:right="284"/>
        <w:jc w:val="right"/>
        <w:rPr>
          <w:sz w:val="22"/>
          <w:szCs w:val="22"/>
        </w:rPr>
      </w:pPr>
    </w:p>
    <w:p w14:paraId="7D9053B2" w14:textId="77777777" w:rsidR="00252A93" w:rsidRPr="00252A93" w:rsidRDefault="00252A93" w:rsidP="00252A93">
      <w:pPr>
        <w:pStyle w:val="afff7"/>
        <w:ind w:right="284"/>
        <w:rPr>
          <w:sz w:val="22"/>
          <w:szCs w:val="22"/>
        </w:rPr>
      </w:pPr>
      <w:r w:rsidRPr="00252A93">
        <w:rPr>
          <w:sz w:val="22"/>
          <w:szCs w:val="22"/>
        </w:rPr>
        <w:t xml:space="preserve"> АКТ ПРИЕМА-ПЕРЕДАЧИ</w:t>
      </w:r>
    </w:p>
    <w:p w14:paraId="24E7C7CE" w14:textId="77777777" w:rsidR="00252A93" w:rsidRPr="00252A93" w:rsidRDefault="00252A93" w:rsidP="00252A93">
      <w:pPr>
        <w:pStyle w:val="afff7"/>
        <w:ind w:right="284"/>
        <w:rPr>
          <w:sz w:val="22"/>
          <w:szCs w:val="22"/>
        </w:rPr>
      </w:pPr>
    </w:p>
    <w:p w14:paraId="6AE8F24A" w14:textId="77777777" w:rsidR="00252A93" w:rsidRPr="00252A93" w:rsidRDefault="00252A93" w:rsidP="00252A93">
      <w:pPr>
        <w:ind w:right="284"/>
        <w:jc w:val="center"/>
        <w:rPr>
          <w:b/>
          <w:sz w:val="22"/>
          <w:szCs w:val="22"/>
        </w:rPr>
      </w:pPr>
      <w:r w:rsidRPr="00252A93">
        <w:rPr>
          <w:b/>
          <w:sz w:val="22"/>
          <w:szCs w:val="22"/>
        </w:rPr>
        <w:t>________________________________________</w:t>
      </w:r>
    </w:p>
    <w:p w14:paraId="05A3F387" w14:textId="77777777" w:rsidR="00252A93" w:rsidRPr="00252A93" w:rsidRDefault="00252A93" w:rsidP="00252A93">
      <w:pPr>
        <w:ind w:right="284"/>
        <w:jc w:val="center"/>
        <w:rPr>
          <w:sz w:val="22"/>
          <w:szCs w:val="22"/>
        </w:rPr>
      </w:pPr>
      <w:r w:rsidRPr="00252A93">
        <w:rPr>
          <w:b/>
          <w:sz w:val="22"/>
          <w:szCs w:val="22"/>
        </w:rPr>
        <w:t>_______________ две тысячи семнадцатого года</w:t>
      </w:r>
    </w:p>
    <w:p w14:paraId="7DC23238" w14:textId="77777777" w:rsidR="00252A93" w:rsidRPr="00252A93" w:rsidRDefault="00252A93" w:rsidP="00252A93">
      <w:pPr>
        <w:ind w:right="284"/>
        <w:jc w:val="center"/>
        <w:rPr>
          <w:sz w:val="22"/>
          <w:szCs w:val="22"/>
        </w:rPr>
      </w:pPr>
    </w:p>
    <w:p w14:paraId="1E0D86AE" w14:textId="77777777" w:rsidR="00252A93" w:rsidRPr="00252A93" w:rsidRDefault="00252A93" w:rsidP="00252A93">
      <w:pPr>
        <w:jc w:val="both"/>
        <w:rPr>
          <w:spacing w:val="-3"/>
          <w:sz w:val="22"/>
          <w:szCs w:val="22"/>
        </w:rPr>
      </w:pPr>
      <w:r w:rsidRPr="00252A93">
        <w:rPr>
          <w:b/>
          <w:bCs/>
          <w:sz w:val="22"/>
          <w:szCs w:val="22"/>
        </w:rPr>
        <w:t>Администрация городского округа Красногорск Московской области,</w:t>
      </w:r>
      <w:r w:rsidRPr="00252A93">
        <w:rPr>
          <w:sz w:val="22"/>
          <w:szCs w:val="22"/>
        </w:rPr>
        <w:t xml:space="preserve"> </w:t>
      </w:r>
      <w:r w:rsidRPr="00252A93">
        <w:rPr>
          <w:bCs/>
          <w:spacing w:val="6"/>
          <w:sz w:val="22"/>
          <w:szCs w:val="22"/>
        </w:rPr>
        <w:t xml:space="preserve"> от имени</w:t>
      </w:r>
      <w:r w:rsidRPr="00252A93">
        <w:rPr>
          <w:spacing w:val="-3"/>
          <w:sz w:val="22"/>
          <w:szCs w:val="22"/>
        </w:rPr>
        <w:t xml:space="preserve">, </w:t>
      </w:r>
    </w:p>
    <w:p w14:paraId="07F49044" w14:textId="77777777" w:rsidR="00252A93" w:rsidRPr="00252A93" w:rsidRDefault="00252A93" w:rsidP="00252A93">
      <w:pPr>
        <w:jc w:val="both"/>
        <w:rPr>
          <w:spacing w:val="-3"/>
          <w:sz w:val="22"/>
          <w:szCs w:val="22"/>
        </w:rPr>
      </w:pPr>
      <w:r w:rsidRPr="00252A93">
        <w:rPr>
          <w:b/>
          <w:spacing w:val="-3"/>
          <w:sz w:val="22"/>
          <w:szCs w:val="22"/>
        </w:rPr>
        <w:t>именуемая в дальнейшем Продавец</w:t>
      </w:r>
      <w:r w:rsidRPr="00252A93">
        <w:rPr>
          <w:spacing w:val="-3"/>
          <w:sz w:val="22"/>
          <w:szCs w:val="22"/>
        </w:rPr>
        <w:t xml:space="preserve"> </w:t>
      </w:r>
    </w:p>
    <w:p w14:paraId="4C4F2604" w14:textId="77777777" w:rsidR="00252A93" w:rsidRPr="00252A93" w:rsidRDefault="00252A93" w:rsidP="00252A93">
      <w:pPr>
        <w:jc w:val="both"/>
        <w:rPr>
          <w:spacing w:val="-4"/>
          <w:sz w:val="22"/>
          <w:szCs w:val="22"/>
        </w:rPr>
      </w:pPr>
      <w:r w:rsidRPr="00252A93">
        <w:rPr>
          <w:spacing w:val="-4"/>
          <w:sz w:val="22"/>
          <w:szCs w:val="22"/>
        </w:rPr>
        <w:t>в лице</w:t>
      </w:r>
    </w:p>
    <w:p w14:paraId="137252D4" w14:textId="77777777" w:rsidR="00252A93" w:rsidRPr="00252A93" w:rsidRDefault="00252A93" w:rsidP="00252A93">
      <w:pPr>
        <w:jc w:val="both"/>
        <w:rPr>
          <w:sz w:val="22"/>
          <w:szCs w:val="22"/>
        </w:rPr>
      </w:pPr>
      <w:r w:rsidRPr="00252A93">
        <w:rPr>
          <w:sz w:val="22"/>
          <w:szCs w:val="22"/>
        </w:rPr>
        <w:t xml:space="preserve">с одной стороны и </w:t>
      </w:r>
    </w:p>
    <w:p w14:paraId="23E04DA8" w14:textId="77777777" w:rsidR="00252A93" w:rsidRPr="00252A93" w:rsidRDefault="00252A93" w:rsidP="00252A93">
      <w:pPr>
        <w:jc w:val="both"/>
        <w:rPr>
          <w:sz w:val="22"/>
          <w:szCs w:val="22"/>
        </w:rPr>
      </w:pPr>
      <w:r w:rsidRPr="00252A93">
        <w:rPr>
          <w:sz w:val="22"/>
          <w:szCs w:val="22"/>
        </w:rPr>
        <w:t xml:space="preserve"> </w:t>
      </w:r>
    </w:p>
    <w:p w14:paraId="6F0FFA2C" w14:textId="77777777" w:rsidR="00252A93" w:rsidRPr="00252A93" w:rsidRDefault="00252A93" w:rsidP="00252A93">
      <w:pPr>
        <w:ind w:firstLine="80"/>
        <w:jc w:val="both"/>
        <w:rPr>
          <w:sz w:val="22"/>
          <w:szCs w:val="22"/>
        </w:rPr>
      </w:pPr>
    </w:p>
    <w:p w14:paraId="52FD6983" w14:textId="77777777" w:rsidR="00252A93" w:rsidRPr="00252A93" w:rsidRDefault="00252A93" w:rsidP="00252A93">
      <w:pPr>
        <w:jc w:val="both"/>
        <w:rPr>
          <w:i/>
          <w:iCs/>
          <w:sz w:val="22"/>
          <w:szCs w:val="22"/>
        </w:rPr>
      </w:pPr>
      <w:r w:rsidRPr="00252A93">
        <w:rPr>
          <w:i/>
          <w:iCs/>
          <w:sz w:val="22"/>
          <w:szCs w:val="22"/>
        </w:rPr>
        <w:t>Для юридических лиц:</w:t>
      </w:r>
    </w:p>
    <w:tbl>
      <w:tblPr>
        <w:tblW w:w="10099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7"/>
        <w:gridCol w:w="120"/>
        <w:gridCol w:w="894"/>
        <w:gridCol w:w="1740"/>
        <w:gridCol w:w="2655"/>
        <w:gridCol w:w="1275"/>
        <w:gridCol w:w="426"/>
        <w:gridCol w:w="210"/>
        <w:gridCol w:w="1916"/>
        <w:gridCol w:w="89"/>
        <w:gridCol w:w="11"/>
        <w:gridCol w:w="13"/>
        <w:gridCol w:w="63"/>
      </w:tblGrid>
      <w:tr w:rsidR="00252A93" w:rsidRPr="00252A93" w14:paraId="7FE25DF7" w14:textId="77777777" w:rsidTr="00B6590D">
        <w:trPr>
          <w:gridAfter w:val="3"/>
          <w:wAfter w:w="87" w:type="dxa"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C5A66C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Покупатель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F8E6349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83D07E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54D4BC2B" w14:textId="77777777" w:rsidTr="00B6590D">
        <w:trPr>
          <w:gridAfter w:val="3"/>
          <w:wAfter w:w="87" w:type="dxa"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3BD806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4DB2B6E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(наименование юридического лица)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1DFF36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6706D55F" w14:textId="77777777" w:rsidTr="00B6590D">
        <w:trPr>
          <w:gridAfter w:val="1"/>
          <w:wAfter w:w="63" w:type="dxa"/>
        </w:trPr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4399B6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ИНН</w:t>
            </w:r>
          </w:p>
        </w:tc>
        <w:tc>
          <w:tcPr>
            <w:tcW w:w="275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C6C97A9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95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2FF3F" w14:textId="77777777" w:rsidR="00252A93" w:rsidRPr="00252A93" w:rsidRDefault="00252A93" w:rsidP="00B6590D">
            <w:pPr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внесенный в Единый государственный реестр юридических</w:t>
            </w:r>
          </w:p>
        </w:tc>
      </w:tr>
      <w:tr w:rsidR="00252A93" w:rsidRPr="00252A93" w14:paraId="20B0CEA1" w14:textId="77777777" w:rsidTr="00B6590D">
        <w:trPr>
          <w:gridAfter w:val="1"/>
          <w:wAfter w:w="63" w:type="dxa"/>
        </w:trPr>
        <w:tc>
          <w:tcPr>
            <w:tcW w:w="800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349447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лиц за основным государственным регистрационным номером (ОГРН)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8291772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55E56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4CF78BA8" w14:textId="77777777" w:rsidTr="00B6590D">
        <w:trPr>
          <w:gridAfter w:val="1"/>
          <w:wAfter w:w="63" w:type="dxa"/>
        </w:trPr>
        <w:tc>
          <w:tcPr>
            <w:tcW w:w="992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39F3B19B" w14:textId="77777777" w:rsidR="00252A93" w:rsidRPr="00252A93" w:rsidRDefault="00252A93" w:rsidP="00B6590D">
            <w:pPr>
              <w:ind w:left="7910"/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(дата</w:t>
            </w: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4F16D36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0A625B22" w14:textId="77777777" w:rsidTr="00B6590D">
        <w:trPr>
          <w:gridAfter w:val="1"/>
          <w:wAfter w:w="63" w:type="dxa"/>
        </w:trPr>
        <w:tc>
          <w:tcPr>
            <w:tcW w:w="99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FB57A1B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1A41FE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2EBB2B74" w14:textId="77777777" w:rsidTr="00B6590D">
        <w:trPr>
          <w:gridAfter w:val="1"/>
          <w:wAfter w:w="63" w:type="dxa"/>
        </w:trPr>
        <w:tc>
          <w:tcPr>
            <w:tcW w:w="992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4EE11F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и место гос. регистрации)</w:t>
            </w: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F1F4C34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40B07792" w14:textId="77777777" w:rsidTr="00B6590D">
        <w:trPr>
          <w:gridAfter w:val="1"/>
          <w:wAfter w:w="63" w:type="dxa"/>
        </w:trPr>
        <w:tc>
          <w:tcPr>
            <w:tcW w:w="80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7EBC55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в лице</w:t>
            </w:r>
          </w:p>
        </w:tc>
        <w:tc>
          <w:tcPr>
            <w:tcW w:w="911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20BF5BF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F9DAA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72ACA3B9" w14:textId="77777777" w:rsidTr="00B6590D">
        <w:trPr>
          <w:gridAfter w:val="1"/>
          <w:wAfter w:w="63" w:type="dxa"/>
        </w:trPr>
        <w:tc>
          <w:tcPr>
            <w:tcW w:w="80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E7FCC5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116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D8FE82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(Ф.И.О. руководителя или его представителя по доверенности)</w:t>
            </w:r>
          </w:p>
        </w:tc>
        <w:tc>
          <w:tcPr>
            <w:tcW w:w="11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A8C579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34E351B5" w14:textId="77777777" w:rsidTr="00B6590D">
        <w:tc>
          <w:tcPr>
            <w:tcW w:w="6096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11D848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действующего на основании ______ (доверенности №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BA32789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08364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от</w:t>
            </w:r>
          </w:p>
        </w:tc>
        <w:tc>
          <w:tcPr>
            <w:tcW w:w="222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92D7E41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513ECE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),</w:t>
            </w:r>
          </w:p>
        </w:tc>
      </w:tr>
    </w:tbl>
    <w:p w14:paraId="0FC263AD" w14:textId="77777777" w:rsidR="00252A93" w:rsidRPr="00252A93" w:rsidRDefault="00252A93" w:rsidP="00252A93">
      <w:pPr>
        <w:jc w:val="both"/>
        <w:rPr>
          <w:i/>
          <w:iCs/>
          <w:sz w:val="22"/>
          <w:szCs w:val="22"/>
        </w:rPr>
      </w:pPr>
    </w:p>
    <w:p w14:paraId="2F768BF0" w14:textId="77777777" w:rsidR="00252A93" w:rsidRPr="00252A93" w:rsidRDefault="00252A93" w:rsidP="00252A93">
      <w:pPr>
        <w:jc w:val="both"/>
        <w:rPr>
          <w:i/>
          <w:iCs/>
          <w:sz w:val="22"/>
          <w:szCs w:val="22"/>
        </w:rPr>
      </w:pPr>
      <w:r w:rsidRPr="00252A93">
        <w:rPr>
          <w:i/>
          <w:iCs/>
          <w:sz w:val="22"/>
          <w:szCs w:val="22"/>
        </w:rPr>
        <w:t>Для физических лиц:</w:t>
      </w:r>
    </w:p>
    <w:tbl>
      <w:tblPr>
        <w:tblW w:w="10035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08"/>
        <w:gridCol w:w="630"/>
        <w:gridCol w:w="1332"/>
        <w:gridCol w:w="1141"/>
        <w:gridCol w:w="992"/>
        <w:gridCol w:w="4820"/>
        <w:gridCol w:w="112"/>
      </w:tblGrid>
      <w:tr w:rsidR="00252A93" w:rsidRPr="00252A93" w14:paraId="036B3E3F" w14:textId="77777777" w:rsidTr="00B6590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E3307B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Покупатель</w:t>
            </w:r>
          </w:p>
        </w:tc>
        <w:tc>
          <w:tcPr>
            <w:tcW w:w="828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3C7C4A9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D0697B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412F5F46" w14:textId="77777777" w:rsidTr="00B6590D">
        <w:tc>
          <w:tcPr>
            <w:tcW w:w="16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3FB0F5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7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47813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(Ф.И.О.)</w:t>
            </w:r>
          </w:p>
        </w:tc>
      </w:tr>
      <w:tr w:rsidR="00252A93" w:rsidRPr="00252A93" w14:paraId="79A50B02" w14:textId="77777777" w:rsidTr="00B6590D">
        <w:trPr>
          <w:cantSplit/>
        </w:trPr>
        <w:tc>
          <w:tcPr>
            <w:tcW w:w="100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166C942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паспорт</w:t>
            </w:r>
          </w:p>
        </w:tc>
        <w:tc>
          <w:tcPr>
            <w:tcW w:w="310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F43D818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C5F8DF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 выдан</w:t>
            </w:r>
          </w:p>
        </w:tc>
        <w:tc>
          <w:tcPr>
            <w:tcW w:w="49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DE94911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</w:tr>
      <w:tr w:rsidR="00252A93" w:rsidRPr="00252A93" w14:paraId="4F266CE9" w14:textId="77777777" w:rsidTr="00B6590D">
        <w:tc>
          <w:tcPr>
            <w:tcW w:w="510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4BA4330D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(серия, номер)</w:t>
            </w:r>
          </w:p>
        </w:tc>
        <w:tc>
          <w:tcPr>
            <w:tcW w:w="49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476624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(кем и когда выдан)</w:t>
            </w:r>
          </w:p>
        </w:tc>
      </w:tr>
      <w:tr w:rsidR="00252A93" w:rsidRPr="00252A93" w14:paraId="148BEE8E" w14:textId="77777777" w:rsidTr="00B6590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02D0DF9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7DCF71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1B8F82F7" w14:textId="77777777" w:rsidTr="00B6590D">
        <w:trPr>
          <w:cantSplit/>
        </w:trPr>
        <w:tc>
          <w:tcPr>
            <w:tcW w:w="297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4B8285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проживающий по адресу:</w:t>
            </w:r>
          </w:p>
        </w:tc>
        <w:tc>
          <w:tcPr>
            <w:tcW w:w="706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DB065B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</w:tr>
      <w:tr w:rsidR="00252A93" w:rsidRPr="00252A93" w14:paraId="632E4604" w14:textId="77777777" w:rsidTr="00B6590D">
        <w:tc>
          <w:tcPr>
            <w:tcW w:w="9923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B9FF028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1CD11BC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</w:tbl>
    <w:p w14:paraId="0140F6E0" w14:textId="77777777" w:rsidR="00252A93" w:rsidRPr="00252A93" w:rsidRDefault="00252A93" w:rsidP="00252A93">
      <w:pPr>
        <w:pStyle w:val="af0"/>
        <w:ind w:right="284"/>
        <w:jc w:val="both"/>
        <w:rPr>
          <w:i/>
          <w:iCs/>
          <w:sz w:val="22"/>
          <w:szCs w:val="22"/>
        </w:rPr>
      </w:pPr>
    </w:p>
    <w:p w14:paraId="344BA6AC" w14:textId="77777777" w:rsidR="00252A93" w:rsidRPr="00252A93" w:rsidRDefault="00252A93" w:rsidP="00252A93">
      <w:pPr>
        <w:pStyle w:val="af0"/>
        <w:ind w:right="284"/>
        <w:jc w:val="both"/>
        <w:rPr>
          <w:sz w:val="22"/>
          <w:szCs w:val="22"/>
        </w:rPr>
      </w:pPr>
      <w:r w:rsidRPr="00252A93">
        <w:rPr>
          <w:i/>
          <w:iCs/>
          <w:sz w:val="22"/>
          <w:szCs w:val="22"/>
        </w:rPr>
        <w:t>Для индивидуальных предпринимателей:</w:t>
      </w:r>
      <w:r w:rsidRPr="00252A93">
        <w:rPr>
          <w:sz w:val="22"/>
          <w:szCs w:val="22"/>
        </w:rPr>
        <w:t xml:space="preserve"> </w:t>
      </w:r>
    </w:p>
    <w:tbl>
      <w:tblPr>
        <w:tblW w:w="10036" w:type="dxa"/>
        <w:tblInd w:w="28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7"/>
        <w:gridCol w:w="321"/>
        <w:gridCol w:w="693"/>
        <w:gridCol w:w="1269"/>
        <w:gridCol w:w="471"/>
        <w:gridCol w:w="670"/>
        <w:gridCol w:w="992"/>
        <w:gridCol w:w="2904"/>
        <w:gridCol w:w="1916"/>
        <w:gridCol w:w="89"/>
        <w:gridCol w:w="24"/>
      </w:tblGrid>
      <w:tr w:rsidR="00252A93" w:rsidRPr="00252A93" w14:paraId="6A1BEEEC" w14:textId="77777777" w:rsidTr="00B6590D">
        <w:trPr>
          <w:gridAfter w:val="1"/>
          <w:wAfter w:w="24" w:type="dxa"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45F046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Покупатель</w:t>
            </w:r>
          </w:p>
        </w:tc>
        <w:tc>
          <w:tcPr>
            <w:tcW w:w="8222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1F7FF6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CF050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374FAC36" w14:textId="77777777" w:rsidTr="00B6590D">
        <w:trPr>
          <w:gridAfter w:val="1"/>
          <w:wAfter w:w="24" w:type="dxa"/>
        </w:trPr>
        <w:tc>
          <w:tcPr>
            <w:tcW w:w="1701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A9C6F9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22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843263C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(Ф.И.О.)</w:t>
            </w:r>
          </w:p>
        </w:tc>
        <w:tc>
          <w:tcPr>
            <w:tcW w:w="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1E953A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3AADC466" w14:textId="77777777" w:rsidTr="00B6590D">
        <w:tc>
          <w:tcPr>
            <w:tcW w:w="68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E5ACE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ИНН</w:t>
            </w:r>
          </w:p>
        </w:tc>
        <w:tc>
          <w:tcPr>
            <w:tcW w:w="2754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E3E3361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659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45DFF6" w14:textId="77777777" w:rsidR="00252A93" w:rsidRPr="00252A93" w:rsidRDefault="00252A93" w:rsidP="00B6590D">
            <w:pPr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 xml:space="preserve">внесенный в Единый государственный реестр индивидуальных </w:t>
            </w:r>
          </w:p>
        </w:tc>
      </w:tr>
      <w:tr w:rsidR="00252A93" w:rsidRPr="00252A93" w14:paraId="4CA71126" w14:textId="77777777" w:rsidTr="00B6590D">
        <w:tc>
          <w:tcPr>
            <w:tcW w:w="8007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544357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предпринимателей за основным государственным регистрационным номером (ОГРН)___________________________________________</w:t>
            </w:r>
          </w:p>
        </w:tc>
        <w:tc>
          <w:tcPr>
            <w:tcW w:w="1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6A8229E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44E236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2CC11630" w14:textId="77777777" w:rsidTr="00B6590D">
        <w:tc>
          <w:tcPr>
            <w:tcW w:w="9923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049CF6C" w14:textId="77777777" w:rsidR="00252A93" w:rsidRPr="00252A93" w:rsidRDefault="00252A93" w:rsidP="00B6590D">
            <w:pPr>
              <w:ind w:left="7910"/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(дата</w:t>
            </w: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AA73C4C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63CA8551" w14:textId="77777777" w:rsidTr="00B6590D">
        <w:tc>
          <w:tcPr>
            <w:tcW w:w="99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67CFC78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E3095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2AE0FEBC" w14:textId="77777777" w:rsidTr="00B6590D">
        <w:tc>
          <w:tcPr>
            <w:tcW w:w="9923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694F50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и место гос. регистрации)</w:t>
            </w:r>
          </w:p>
        </w:tc>
        <w:tc>
          <w:tcPr>
            <w:tcW w:w="11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149691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</w:p>
        </w:tc>
      </w:tr>
      <w:tr w:rsidR="00252A93" w:rsidRPr="00252A93" w14:paraId="499609E8" w14:textId="77777777" w:rsidTr="00B6590D">
        <w:trPr>
          <w:cantSplit/>
        </w:trPr>
        <w:tc>
          <w:tcPr>
            <w:tcW w:w="100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9945C5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паспорт</w:t>
            </w:r>
          </w:p>
        </w:tc>
        <w:tc>
          <w:tcPr>
            <w:tcW w:w="310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7165761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2302A7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 выдан</w:t>
            </w:r>
          </w:p>
        </w:tc>
        <w:tc>
          <w:tcPr>
            <w:tcW w:w="4932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D296F0C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</w:tr>
      <w:tr w:rsidR="00252A93" w:rsidRPr="00252A93" w14:paraId="194DCED1" w14:textId="77777777" w:rsidTr="00B6590D">
        <w:tc>
          <w:tcPr>
            <w:tcW w:w="5103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14:paraId="1C06EE5D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(серия, номер)</w:t>
            </w:r>
          </w:p>
        </w:tc>
        <w:tc>
          <w:tcPr>
            <w:tcW w:w="49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F31A89" w14:textId="77777777" w:rsidR="00252A93" w:rsidRPr="00252A93" w:rsidRDefault="00252A93" w:rsidP="00B6590D">
            <w:pPr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(кем и когда выдан)</w:t>
            </w:r>
          </w:p>
        </w:tc>
      </w:tr>
      <w:tr w:rsidR="00252A93" w:rsidRPr="00252A93" w14:paraId="088430AC" w14:textId="77777777" w:rsidTr="00B6590D">
        <w:tc>
          <w:tcPr>
            <w:tcW w:w="99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5903E19F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F3655C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  <w:tr w:rsidR="00252A93" w:rsidRPr="00252A93" w14:paraId="5B376898" w14:textId="77777777" w:rsidTr="00B6590D">
        <w:trPr>
          <w:cantSplit/>
        </w:trPr>
        <w:tc>
          <w:tcPr>
            <w:tcW w:w="2970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4BFD71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проживающий по адресу:</w:t>
            </w:r>
          </w:p>
        </w:tc>
        <w:tc>
          <w:tcPr>
            <w:tcW w:w="706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846B26A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</w:tr>
      <w:tr w:rsidR="00252A93" w:rsidRPr="00252A93" w14:paraId="5084297F" w14:textId="77777777" w:rsidTr="00B6590D">
        <w:tc>
          <w:tcPr>
            <w:tcW w:w="992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7B4721F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1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8B0679" w14:textId="77777777" w:rsidR="00252A93" w:rsidRPr="00252A93" w:rsidRDefault="00252A93" w:rsidP="00B6590D">
            <w:pPr>
              <w:jc w:val="right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,</w:t>
            </w:r>
          </w:p>
        </w:tc>
      </w:tr>
    </w:tbl>
    <w:p w14:paraId="7938C94C" w14:textId="77777777" w:rsidR="00252A93" w:rsidRPr="00252A93" w:rsidRDefault="00252A93" w:rsidP="00252A93">
      <w:pPr>
        <w:pStyle w:val="af0"/>
        <w:ind w:right="284" w:firstLine="709"/>
        <w:jc w:val="both"/>
        <w:rPr>
          <w:sz w:val="22"/>
          <w:szCs w:val="22"/>
        </w:rPr>
      </w:pPr>
    </w:p>
    <w:p w14:paraId="128F527C" w14:textId="77777777" w:rsidR="00252A93" w:rsidRPr="00252A93" w:rsidRDefault="00252A93" w:rsidP="00252A93">
      <w:pPr>
        <w:pStyle w:val="af0"/>
        <w:ind w:right="284" w:firstLine="709"/>
        <w:jc w:val="both"/>
        <w:rPr>
          <w:sz w:val="22"/>
          <w:szCs w:val="22"/>
          <w:lang w:val="ru-RU"/>
        </w:rPr>
      </w:pPr>
      <w:r w:rsidRPr="00252A93">
        <w:rPr>
          <w:sz w:val="22"/>
          <w:szCs w:val="22"/>
          <w:lang w:eastAsia="ru-RU"/>
        </w:rPr>
        <w:t xml:space="preserve">именуемый (ая) в дальнейшем </w:t>
      </w:r>
      <w:r w:rsidRPr="00252A93">
        <w:rPr>
          <w:sz w:val="22"/>
          <w:szCs w:val="22"/>
          <w:lang w:val="ru-RU" w:eastAsia="ru-RU"/>
        </w:rPr>
        <w:t xml:space="preserve">Покупатель, </w:t>
      </w:r>
      <w:r w:rsidRPr="00252A93">
        <w:rPr>
          <w:sz w:val="22"/>
          <w:szCs w:val="22"/>
          <w:lang w:val="ru-RU"/>
        </w:rPr>
        <w:t>с другой стороны,  в соответствии со ст. 556 ГК РФ заключили настоящий акт приема-передачи о нижеследующем:</w:t>
      </w:r>
    </w:p>
    <w:p w14:paraId="1F5C2BDA" w14:textId="64BA8654" w:rsidR="00252A93" w:rsidRPr="00252A93" w:rsidRDefault="00252A93" w:rsidP="00252A93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ind w:left="0" w:right="14" w:firstLine="360"/>
        <w:jc w:val="both"/>
        <w:rPr>
          <w:sz w:val="22"/>
          <w:szCs w:val="22"/>
        </w:rPr>
      </w:pPr>
      <w:r w:rsidRPr="00252A93">
        <w:rPr>
          <w:sz w:val="22"/>
          <w:szCs w:val="22"/>
        </w:rPr>
        <w:t xml:space="preserve">Продавец передал в собственность Покупателя земельный участок (далее – Участок), государственная собственность на который не разграничена, общей площадью       кв. м, категория земель - </w:t>
      </w:r>
      <w:r>
        <w:rPr>
          <w:sz w:val="22"/>
          <w:szCs w:val="22"/>
        </w:rPr>
        <w:t>___________________</w:t>
      </w:r>
      <w:r w:rsidRPr="00252A93">
        <w:rPr>
          <w:sz w:val="22"/>
          <w:szCs w:val="22"/>
        </w:rPr>
        <w:t xml:space="preserve">       , с кадастровым номером </w:t>
      </w:r>
      <w:r>
        <w:rPr>
          <w:sz w:val="22"/>
          <w:szCs w:val="22"/>
        </w:rPr>
        <w:t xml:space="preserve">_________________ </w:t>
      </w:r>
      <w:r w:rsidRPr="00252A93">
        <w:rPr>
          <w:sz w:val="22"/>
          <w:szCs w:val="22"/>
        </w:rPr>
        <w:t xml:space="preserve">, расположенный по </w:t>
      </w:r>
      <w:r w:rsidRPr="00252A93">
        <w:rPr>
          <w:sz w:val="22"/>
          <w:szCs w:val="22"/>
        </w:rPr>
        <w:lastRenderedPageBreak/>
        <w:t>адресу:</w:t>
      </w:r>
      <w:r>
        <w:rPr>
          <w:sz w:val="22"/>
          <w:szCs w:val="22"/>
        </w:rPr>
        <w:t>______________________</w:t>
      </w:r>
      <w:r w:rsidRPr="00252A93">
        <w:rPr>
          <w:sz w:val="22"/>
          <w:szCs w:val="22"/>
        </w:rPr>
        <w:t xml:space="preserve">, вид разрешенного использования: </w:t>
      </w:r>
      <w:r>
        <w:rPr>
          <w:sz w:val="22"/>
          <w:szCs w:val="22"/>
        </w:rPr>
        <w:t>_________________________</w:t>
      </w:r>
      <w:r w:rsidRPr="00252A93">
        <w:rPr>
          <w:sz w:val="22"/>
          <w:szCs w:val="22"/>
        </w:rPr>
        <w:t>, в соответствии с договором купли-продажи земельного участка от __________№__________, а Покупатель принял указанный земельный участок полностью в таком виде, в котором он находился в момент подписания договора купли-продажи.</w:t>
      </w:r>
    </w:p>
    <w:p w14:paraId="2E0B04A4" w14:textId="77777777" w:rsidR="00252A93" w:rsidRPr="00252A93" w:rsidRDefault="00252A93" w:rsidP="00252A93">
      <w:pPr>
        <w:numPr>
          <w:ilvl w:val="0"/>
          <w:numId w:val="32"/>
        </w:numPr>
        <w:shd w:val="clear" w:color="auto" w:fill="FFFFFF"/>
        <w:tabs>
          <w:tab w:val="clear" w:pos="720"/>
          <w:tab w:val="num" w:pos="0"/>
        </w:tabs>
        <w:ind w:left="0" w:right="14" w:firstLine="360"/>
        <w:jc w:val="both"/>
        <w:rPr>
          <w:sz w:val="22"/>
          <w:szCs w:val="22"/>
        </w:rPr>
      </w:pPr>
      <w:r w:rsidRPr="00252A93">
        <w:rPr>
          <w:sz w:val="22"/>
          <w:szCs w:val="22"/>
        </w:rPr>
        <w:t>Расчет по договору произведен полностью в размере __________________рублей, НДС не облагается, платежи от ____________________________.</w:t>
      </w:r>
    </w:p>
    <w:p w14:paraId="77BDD520" w14:textId="77777777" w:rsidR="00252A93" w:rsidRPr="00252A93" w:rsidRDefault="00252A93" w:rsidP="00252A93">
      <w:pPr>
        <w:pStyle w:val="af0"/>
        <w:numPr>
          <w:ilvl w:val="0"/>
          <w:numId w:val="32"/>
        </w:numPr>
        <w:suppressAutoHyphens w:val="0"/>
        <w:spacing w:after="0"/>
        <w:ind w:left="0" w:right="284" w:firstLine="360"/>
        <w:jc w:val="both"/>
        <w:rPr>
          <w:sz w:val="22"/>
          <w:szCs w:val="22"/>
          <w:lang w:val="ru-RU"/>
        </w:rPr>
      </w:pPr>
      <w:r w:rsidRPr="00252A93">
        <w:rPr>
          <w:sz w:val="22"/>
          <w:szCs w:val="22"/>
          <w:lang w:val="ru-RU"/>
        </w:rPr>
        <w:t>Претензий у Покупателя к Продавцу по передаваемому земельному участку не имеется.</w:t>
      </w:r>
    </w:p>
    <w:p w14:paraId="48A62CC1" w14:textId="77777777" w:rsidR="00252A93" w:rsidRPr="00252A93" w:rsidRDefault="00252A93" w:rsidP="00252A93">
      <w:pPr>
        <w:pStyle w:val="aff0"/>
        <w:numPr>
          <w:ilvl w:val="0"/>
          <w:numId w:val="32"/>
        </w:numPr>
        <w:tabs>
          <w:tab w:val="clear" w:pos="720"/>
          <w:tab w:val="num" w:pos="0"/>
        </w:tabs>
        <w:suppressAutoHyphens w:val="0"/>
        <w:spacing w:after="0" w:line="240" w:lineRule="auto"/>
        <w:ind w:left="0" w:right="284" w:firstLine="360"/>
        <w:jc w:val="both"/>
        <w:rPr>
          <w:rFonts w:ascii="Times New Roman" w:eastAsia="Times New Roman" w:hAnsi="Times New Roman" w:cs="Times New Roman"/>
        </w:rPr>
      </w:pPr>
      <w:r w:rsidRPr="00252A93">
        <w:rPr>
          <w:rFonts w:ascii="Times New Roman" w:eastAsia="Times New Roman" w:hAnsi="Times New Roman" w:cs="Times New Roman"/>
        </w:rPr>
        <w:t>Настоящий акт приема-передачи составлен в трех экземплярах, из которых по одному экземпляру хранится у Сторон, один экземпляр передается в орган, осуществляющий государственную регистрацию прав на недвижимое имущество и сделок с ним.</w:t>
      </w:r>
    </w:p>
    <w:p w14:paraId="2A0FB2F8" w14:textId="77777777" w:rsidR="00252A93" w:rsidRPr="00252A93" w:rsidRDefault="00252A93" w:rsidP="00252A93">
      <w:pPr>
        <w:pStyle w:val="af0"/>
        <w:spacing w:after="0"/>
        <w:ind w:left="360" w:right="284"/>
        <w:jc w:val="both"/>
        <w:rPr>
          <w:sz w:val="22"/>
          <w:szCs w:val="22"/>
        </w:rPr>
      </w:pPr>
    </w:p>
    <w:p w14:paraId="3751992E" w14:textId="77777777" w:rsidR="00252A93" w:rsidRPr="00252A93" w:rsidRDefault="00252A93" w:rsidP="00252A93">
      <w:pPr>
        <w:pStyle w:val="af0"/>
        <w:spacing w:after="0"/>
        <w:ind w:left="360" w:right="284"/>
        <w:jc w:val="both"/>
        <w:rPr>
          <w:sz w:val="22"/>
          <w:szCs w:val="22"/>
        </w:rPr>
      </w:pPr>
    </w:p>
    <w:p w14:paraId="506E3F52" w14:textId="77777777" w:rsidR="00252A93" w:rsidRPr="00252A93" w:rsidRDefault="00252A93" w:rsidP="00252A93">
      <w:pPr>
        <w:shd w:val="clear" w:color="auto" w:fill="FFFFFF"/>
        <w:tabs>
          <w:tab w:val="left" w:pos="1142"/>
        </w:tabs>
        <w:jc w:val="center"/>
        <w:rPr>
          <w:b/>
          <w:spacing w:val="1"/>
          <w:sz w:val="22"/>
          <w:szCs w:val="22"/>
        </w:rPr>
      </w:pPr>
      <w:r w:rsidRPr="00252A93">
        <w:rPr>
          <w:b/>
          <w:spacing w:val="1"/>
          <w:sz w:val="22"/>
          <w:szCs w:val="22"/>
        </w:rPr>
        <w:t>Реквизиты Сторон</w:t>
      </w:r>
    </w:p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8"/>
        <w:gridCol w:w="5141"/>
      </w:tblGrid>
      <w:tr w:rsidR="00252A93" w:rsidRPr="00252A93" w14:paraId="4FAFDF28" w14:textId="77777777" w:rsidTr="00B6590D"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14:paraId="307FFCD0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3912911A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Продавец:</w:t>
            </w:r>
          </w:p>
          <w:p w14:paraId="18556E9C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</w:p>
          <w:p w14:paraId="20811A2F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Юридический адрес:</w:t>
            </w:r>
          </w:p>
          <w:p w14:paraId="13D649CE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143404,  Московская область, г. Красногорск, ул. Ленина, д. 4</w:t>
            </w:r>
          </w:p>
          <w:p w14:paraId="1EDA1750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2FBD29BC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Почтовый адрес:</w:t>
            </w:r>
          </w:p>
          <w:p w14:paraId="06F6EAB1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143404, Московская область, г. Красногорск, ул. Ленина, д. 4</w:t>
            </w:r>
          </w:p>
          <w:p w14:paraId="4996302A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</w:p>
          <w:p w14:paraId="21C28703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Банковские реквизиты:</w:t>
            </w:r>
          </w:p>
          <w:p w14:paraId="3EC24A11" w14:textId="77777777" w:rsidR="00252A93" w:rsidRPr="00252A93" w:rsidRDefault="00252A93" w:rsidP="00B6590D">
            <w:pPr>
              <w:tabs>
                <w:tab w:val="left" w:pos="1219"/>
              </w:tabs>
              <w:jc w:val="both"/>
              <w:rPr>
                <w:sz w:val="22"/>
                <w:szCs w:val="22"/>
              </w:rPr>
            </w:pPr>
          </w:p>
          <w:p w14:paraId="3EA04F0F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14:paraId="2705C6F8" w14:textId="77777777" w:rsidR="00252A93" w:rsidRPr="00252A93" w:rsidRDefault="00252A93" w:rsidP="00B6590D">
            <w:pPr>
              <w:tabs>
                <w:tab w:val="left" w:pos="1219"/>
              </w:tabs>
              <w:rPr>
                <w:b/>
                <w:sz w:val="22"/>
                <w:szCs w:val="22"/>
              </w:rPr>
            </w:pPr>
          </w:p>
          <w:p w14:paraId="23AEEDBD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Покупатель:</w:t>
            </w:r>
          </w:p>
          <w:p w14:paraId="08E336BE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</w:p>
          <w:p w14:paraId="0FB7CAA7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Почтовый адрес:</w:t>
            </w:r>
          </w:p>
          <w:p w14:paraId="18E621EA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color w:val="FF0000"/>
                <w:sz w:val="22"/>
                <w:szCs w:val="22"/>
              </w:rPr>
            </w:pPr>
          </w:p>
        </w:tc>
      </w:tr>
    </w:tbl>
    <w:p w14:paraId="2910D082" w14:textId="77777777" w:rsidR="00252A93" w:rsidRPr="00252A93" w:rsidRDefault="00252A93" w:rsidP="00252A93">
      <w:pPr>
        <w:shd w:val="clear" w:color="auto" w:fill="FFFFFF"/>
        <w:tabs>
          <w:tab w:val="left" w:pos="1219"/>
        </w:tabs>
        <w:jc w:val="both"/>
        <w:rPr>
          <w:color w:val="000000"/>
          <w:sz w:val="22"/>
          <w:szCs w:val="22"/>
        </w:rPr>
      </w:pPr>
    </w:p>
    <w:p w14:paraId="051BCFF1" w14:textId="77777777" w:rsidR="00252A93" w:rsidRPr="00252A93" w:rsidRDefault="00252A93" w:rsidP="00252A93">
      <w:pPr>
        <w:pStyle w:val="28"/>
        <w:spacing w:after="0" w:line="240" w:lineRule="auto"/>
        <w:ind w:left="0"/>
        <w:jc w:val="center"/>
        <w:rPr>
          <w:b/>
          <w:position w:val="30"/>
          <w:sz w:val="22"/>
          <w:szCs w:val="22"/>
        </w:rPr>
      </w:pPr>
      <w:r w:rsidRPr="00252A93">
        <w:rPr>
          <w:b/>
          <w:position w:val="30"/>
          <w:sz w:val="22"/>
          <w:szCs w:val="22"/>
        </w:rPr>
        <w:t>Подписи Сторон</w:t>
      </w:r>
    </w:p>
    <w:tbl>
      <w:tblPr>
        <w:tblW w:w="10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98"/>
        <w:gridCol w:w="5141"/>
      </w:tblGrid>
      <w:tr w:rsidR="00252A93" w:rsidRPr="00252A93" w14:paraId="2A1B07FD" w14:textId="77777777" w:rsidTr="00B6590D">
        <w:trPr>
          <w:trHeight w:val="80"/>
        </w:trPr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14:paraId="1704F352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33F74F0E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Продавец:</w:t>
            </w:r>
          </w:p>
          <w:p w14:paraId="31A0A3C1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 xml:space="preserve"> </w:t>
            </w:r>
          </w:p>
          <w:p w14:paraId="7AB6EA84" w14:textId="77777777" w:rsidR="00252A93" w:rsidRPr="00252A93" w:rsidRDefault="00252A93" w:rsidP="00B6590D">
            <w:pPr>
              <w:jc w:val="both"/>
              <w:rPr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______________________________</w:t>
            </w: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14:paraId="564FCE20" w14:textId="77777777" w:rsidR="00252A93" w:rsidRPr="00252A93" w:rsidRDefault="00252A93" w:rsidP="00B6590D">
            <w:pPr>
              <w:tabs>
                <w:tab w:val="left" w:pos="1219"/>
              </w:tabs>
              <w:rPr>
                <w:b/>
                <w:sz w:val="22"/>
                <w:szCs w:val="22"/>
              </w:rPr>
            </w:pPr>
          </w:p>
          <w:p w14:paraId="4EA38B59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Покупатель:</w:t>
            </w:r>
          </w:p>
          <w:p w14:paraId="7325BA7C" w14:textId="77777777" w:rsidR="00252A93" w:rsidRPr="00252A93" w:rsidRDefault="00252A93" w:rsidP="00B6590D">
            <w:pPr>
              <w:tabs>
                <w:tab w:val="left" w:pos="1219"/>
              </w:tabs>
              <w:jc w:val="both"/>
              <w:rPr>
                <w:b/>
                <w:sz w:val="22"/>
                <w:szCs w:val="22"/>
              </w:rPr>
            </w:pPr>
          </w:p>
          <w:p w14:paraId="09700922" w14:textId="77777777" w:rsidR="00252A93" w:rsidRPr="00252A93" w:rsidRDefault="00252A93" w:rsidP="00B6590D">
            <w:pPr>
              <w:tabs>
                <w:tab w:val="left" w:pos="1219"/>
              </w:tabs>
              <w:jc w:val="both"/>
              <w:rPr>
                <w:b/>
                <w:sz w:val="22"/>
                <w:szCs w:val="22"/>
              </w:rPr>
            </w:pPr>
            <w:r w:rsidRPr="00252A93">
              <w:rPr>
                <w:sz w:val="22"/>
                <w:szCs w:val="22"/>
              </w:rPr>
              <w:t>______________________________</w:t>
            </w:r>
          </w:p>
        </w:tc>
      </w:tr>
      <w:tr w:rsidR="00252A93" w:rsidRPr="00252A93" w14:paraId="6D2045DE" w14:textId="77777777" w:rsidTr="00B6590D">
        <w:trPr>
          <w:trHeight w:val="80"/>
        </w:trPr>
        <w:tc>
          <w:tcPr>
            <w:tcW w:w="4998" w:type="dxa"/>
            <w:tcBorders>
              <w:top w:val="nil"/>
              <w:left w:val="nil"/>
              <w:bottom w:val="nil"/>
              <w:right w:val="nil"/>
            </w:tcBorders>
          </w:tcPr>
          <w:p w14:paraId="6A0E35F2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3E38783B" w14:textId="77777777" w:rsidR="00252A93" w:rsidRPr="00252A93" w:rsidRDefault="00252A93" w:rsidP="00B6590D">
            <w:pPr>
              <w:tabs>
                <w:tab w:val="left" w:pos="1219"/>
              </w:tabs>
              <w:jc w:val="center"/>
              <w:rPr>
                <w:b/>
                <w:sz w:val="22"/>
                <w:szCs w:val="22"/>
              </w:rPr>
            </w:pPr>
          </w:p>
          <w:p w14:paraId="176937D1" w14:textId="77777777" w:rsidR="00252A93" w:rsidRPr="00252A93" w:rsidRDefault="00252A93" w:rsidP="00B6590D">
            <w:pPr>
              <w:tabs>
                <w:tab w:val="left" w:pos="1219"/>
              </w:tabs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______________________________</w:t>
            </w:r>
          </w:p>
        </w:tc>
        <w:tc>
          <w:tcPr>
            <w:tcW w:w="5141" w:type="dxa"/>
            <w:tcBorders>
              <w:top w:val="nil"/>
              <w:left w:val="nil"/>
              <w:bottom w:val="nil"/>
              <w:right w:val="nil"/>
            </w:tcBorders>
          </w:tcPr>
          <w:p w14:paraId="3A8F123C" w14:textId="77777777" w:rsidR="00252A93" w:rsidRPr="00252A93" w:rsidRDefault="00252A93" w:rsidP="00B6590D">
            <w:pPr>
              <w:tabs>
                <w:tab w:val="left" w:pos="1219"/>
              </w:tabs>
              <w:rPr>
                <w:b/>
                <w:sz w:val="22"/>
                <w:szCs w:val="22"/>
              </w:rPr>
            </w:pPr>
          </w:p>
          <w:p w14:paraId="1DBB6250" w14:textId="77777777" w:rsidR="00252A93" w:rsidRPr="00252A93" w:rsidRDefault="00252A93" w:rsidP="00B6590D">
            <w:pPr>
              <w:tabs>
                <w:tab w:val="left" w:pos="1219"/>
              </w:tabs>
              <w:rPr>
                <w:b/>
                <w:sz w:val="22"/>
                <w:szCs w:val="22"/>
              </w:rPr>
            </w:pPr>
          </w:p>
          <w:p w14:paraId="38B75AB9" w14:textId="77777777" w:rsidR="00252A93" w:rsidRPr="00252A93" w:rsidRDefault="00252A93" w:rsidP="00B6590D">
            <w:pPr>
              <w:tabs>
                <w:tab w:val="left" w:pos="1219"/>
              </w:tabs>
              <w:rPr>
                <w:b/>
                <w:sz w:val="22"/>
                <w:szCs w:val="22"/>
              </w:rPr>
            </w:pPr>
            <w:r w:rsidRPr="00252A93">
              <w:rPr>
                <w:b/>
                <w:sz w:val="22"/>
                <w:szCs w:val="22"/>
              </w:rPr>
              <w:t>______________________________</w:t>
            </w:r>
          </w:p>
        </w:tc>
      </w:tr>
    </w:tbl>
    <w:p w14:paraId="0A254D9D" w14:textId="77777777" w:rsidR="00252A93" w:rsidRPr="00252A93" w:rsidRDefault="00252A93" w:rsidP="00252A93">
      <w:pPr>
        <w:shd w:val="clear" w:color="auto" w:fill="FFFFFF"/>
        <w:tabs>
          <w:tab w:val="left" w:pos="1142"/>
        </w:tabs>
        <w:ind w:firstLine="725"/>
        <w:jc w:val="both"/>
        <w:rPr>
          <w:spacing w:val="1"/>
          <w:sz w:val="22"/>
          <w:szCs w:val="22"/>
        </w:rPr>
      </w:pPr>
    </w:p>
    <w:p w14:paraId="7A7B291F" w14:textId="7A23146D" w:rsidR="003F0C8F" w:rsidRPr="002B1734" w:rsidRDefault="003F0C8F" w:rsidP="003F0C8F">
      <w:pPr>
        <w:jc w:val="both"/>
        <w:rPr>
          <w:sz w:val="16"/>
          <w:szCs w:val="16"/>
        </w:rPr>
      </w:pPr>
    </w:p>
    <w:permEnd w:id="1874551333"/>
    <w:p w14:paraId="08022AB6" w14:textId="1877B06E" w:rsidR="00324254" w:rsidRPr="00670216" w:rsidRDefault="003F0C8F" w:rsidP="00324254">
      <w:pPr>
        <w:pStyle w:val="2"/>
        <w:numPr>
          <w:ilvl w:val="0"/>
          <w:numId w:val="0"/>
        </w:numPr>
        <w:spacing w:before="0" w:after="0"/>
        <w:jc w:val="right"/>
        <w:rPr>
          <w:rFonts w:ascii="Times New Roman" w:hAnsi="Times New Roman"/>
          <w:i w:val="0"/>
          <w:sz w:val="26"/>
          <w:szCs w:val="26"/>
          <w:lang w:val="ru-RU"/>
        </w:rPr>
      </w:pPr>
      <w:r w:rsidRPr="002B1734">
        <w:rPr>
          <w:sz w:val="16"/>
          <w:szCs w:val="16"/>
        </w:rPr>
        <w:br w:type="page"/>
      </w:r>
      <w:bookmarkStart w:id="126" w:name="_Toc479691602"/>
      <w:r w:rsidR="00324254" w:rsidRPr="00324254">
        <w:rPr>
          <w:rFonts w:ascii="Times New Roman" w:hAnsi="Times New Roman"/>
          <w:i w:val="0"/>
          <w:sz w:val="26"/>
          <w:szCs w:val="26"/>
        </w:rPr>
        <w:lastRenderedPageBreak/>
        <w:t xml:space="preserve">Приложение </w:t>
      </w:r>
      <w:bookmarkEnd w:id="126"/>
      <w:r w:rsidR="00835BA4">
        <w:rPr>
          <w:rFonts w:ascii="Times New Roman" w:hAnsi="Times New Roman"/>
          <w:i w:val="0"/>
          <w:sz w:val="26"/>
          <w:szCs w:val="26"/>
          <w:lang w:val="ru-RU"/>
        </w:rPr>
        <w:t>9</w:t>
      </w:r>
    </w:p>
    <w:p w14:paraId="562D4B7A" w14:textId="77777777" w:rsidR="00324254" w:rsidRPr="002B1734" w:rsidRDefault="00324254" w:rsidP="00EF6708">
      <w:pPr>
        <w:rPr>
          <w:b/>
        </w:rPr>
      </w:pPr>
    </w:p>
    <w:p w14:paraId="72DB4E3E" w14:textId="324B261E" w:rsidR="003D4F7E" w:rsidRPr="002B1734" w:rsidRDefault="003D4F7E" w:rsidP="003D4F7E">
      <w:pPr>
        <w:jc w:val="right"/>
        <w:rPr>
          <w:b/>
          <w:sz w:val="26"/>
          <w:szCs w:val="26"/>
        </w:rPr>
      </w:pPr>
      <w:r w:rsidRPr="002B1734">
        <w:rPr>
          <w:b/>
          <w:sz w:val="26"/>
          <w:szCs w:val="26"/>
        </w:rPr>
        <w:t>Форма</w:t>
      </w:r>
    </w:p>
    <w:p w14:paraId="316C80AF" w14:textId="77777777" w:rsidR="003D4F7E" w:rsidRPr="002B1734" w:rsidRDefault="003D4F7E" w:rsidP="003D4F7E">
      <w:pPr>
        <w:rPr>
          <w:b/>
        </w:rPr>
      </w:pPr>
      <w:r w:rsidRPr="002B1734">
        <w:rPr>
          <w:i/>
          <w:szCs w:val="20"/>
          <w:lang w:eastAsia="en-US"/>
        </w:rPr>
        <w:t>НА БЛАНКЕ ОРГАНИЗАЦИИ</w:t>
      </w:r>
      <w:r w:rsidRPr="002B1734">
        <w:rPr>
          <w:b/>
        </w:rPr>
        <w:t xml:space="preserve"> </w:t>
      </w:r>
    </w:p>
    <w:p w14:paraId="62558A65" w14:textId="2A919690" w:rsidR="003D4F7E" w:rsidRPr="002B1734" w:rsidRDefault="003D4F7E" w:rsidP="003D4F7E">
      <w:pPr>
        <w:rPr>
          <w:i/>
          <w:sz w:val="32"/>
          <w:szCs w:val="32"/>
        </w:rPr>
      </w:pPr>
      <w:r w:rsidRPr="002B1734">
        <w:rPr>
          <w:i/>
        </w:rPr>
        <w:t>(для юридических лиц)</w:t>
      </w:r>
    </w:p>
    <w:p w14:paraId="06AB37DC" w14:textId="77777777" w:rsidR="003D4F7E" w:rsidRPr="002B1734" w:rsidRDefault="003D4F7E" w:rsidP="003D4F7E">
      <w:pPr>
        <w:rPr>
          <w:b/>
          <w:sz w:val="32"/>
          <w:szCs w:val="32"/>
        </w:rPr>
      </w:pPr>
    </w:p>
    <w:p w14:paraId="6913152F" w14:textId="77777777" w:rsidR="003D4F7E" w:rsidRPr="002B1734" w:rsidRDefault="003D4F7E" w:rsidP="003D4F7E">
      <w:pPr>
        <w:jc w:val="center"/>
        <w:rPr>
          <w:b/>
          <w:sz w:val="32"/>
          <w:szCs w:val="32"/>
          <w:lang w:eastAsia="ru-RU"/>
        </w:rPr>
      </w:pPr>
    </w:p>
    <w:p w14:paraId="718AAD5D" w14:textId="12746223" w:rsidR="003D4F7E" w:rsidRPr="002B1734" w:rsidRDefault="00DC643A" w:rsidP="003D4F7E">
      <w:pPr>
        <w:jc w:val="center"/>
        <w:rPr>
          <w:b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4844F19" wp14:editId="3D0C0DA6">
                <wp:simplePos x="0" y="0"/>
                <wp:positionH relativeFrom="column">
                  <wp:posOffset>381000</wp:posOffset>
                </wp:positionH>
                <wp:positionV relativeFrom="paragraph">
                  <wp:posOffset>187960</wp:posOffset>
                </wp:positionV>
                <wp:extent cx="5200650" cy="3857625"/>
                <wp:effectExtent l="0" t="0" r="0" b="0"/>
                <wp:wrapNone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00650" cy="38576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6C08F8" w14:textId="77777777" w:rsidR="00F31B88" w:rsidRDefault="00F31B88" w:rsidP="00DC643A">
                            <w:pPr>
                              <w:pStyle w:val="aff7"/>
                              <w:spacing w:before="0" w:after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969696"/>
                                <w:sz w:val="72"/>
                                <w:szCs w:val="72"/>
                                <w14:textOutline w14:w="9359" w14:cap="sq" w14:cmpd="sng" w14:algn="ctr">
                                  <w14:solidFill>
                                    <w14:srgbClr w14:val="808080"/>
                                  </w14:solidFill>
                                  <w14:prstDash w14:val="solid"/>
                                  <w14:miter w14:lim="100000"/>
                                </w14:textOutline>
                              </w:rPr>
                              <w:t>ОБРАЗЕЦ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4844F19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left:0;text-align:left;margin-left:30pt;margin-top:14.8pt;width:409.5pt;height:303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" filled="f" stroked="f">
                <o:lock v:ext="edit" shapetype="t"/>
                <v:textbox style="mso-fit-shape-to-text:t">
                  <w:txbxContent>
                    <w:p w14:paraId="076C08F8" w14:textId="77777777" w:rsidR="00F31B88" w:rsidRDefault="00F31B88" w:rsidP="00DC643A">
                      <w:pPr>
                        <w:pStyle w:val="aff8"/>
                        <w:spacing w:before="0" w:after="0"/>
                        <w:jc w:val="center"/>
                      </w:pPr>
                      <w:r>
                        <w:rPr>
                          <w:rFonts w:ascii="Arial" w:hAnsi="Arial" w:cs="Arial"/>
                          <w:color w:val="969696"/>
                          <w:sz w:val="72"/>
                          <w:szCs w:val="72"/>
                          <w14:textOutline w14:w="9359" w14:cap="sq" w14:cmpd="sng" w14:algn="ctr">
                            <w14:solidFill>
                              <w14:srgbClr w14:val="808080"/>
                            </w14:solidFill>
                            <w14:prstDash w14:val="solid"/>
                            <w14:miter w14:lim="100000"/>
                          </w14:textOutline>
                        </w:rPr>
                        <w:t>ОБРАЗЕЦ</w:t>
                      </w:r>
                    </w:p>
                  </w:txbxContent>
                </v:textbox>
              </v:shape>
            </w:pict>
          </mc:Fallback>
        </mc:AlternateContent>
      </w:r>
      <w:r w:rsidR="003D4F7E" w:rsidRPr="002B1734">
        <w:rPr>
          <w:b/>
          <w:sz w:val="32"/>
          <w:szCs w:val="32"/>
          <w:lang w:eastAsia="ru-RU"/>
        </w:rPr>
        <w:t>ДОВЕРЕННОСТЬ</w:t>
      </w:r>
    </w:p>
    <w:p w14:paraId="7029BCB2" w14:textId="77777777" w:rsidR="003D4F7E" w:rsidRPr="002B1734" w:rsidRDefault="003D4F7E" w:rsidP="003D4F7E">
      <w:pPr>
        <w:rPr>
          <w:b/>
          <w:bCs/>
          <w:sz w:val="22"/>
          <w:szCs w:val="22"/>
        </w:rPr>
      </w:pPr>
    </w:p>
    <w:p w14:paraId="0C38F8DF" w14:textId="3CA2F992" w:rsidR="003D4F7E" w:rsidRPr="002B1734" w:rsidRDefault="003D4F7E" w:rsidP="003D4F7E">
      <w:r w:rsidRPr="002B1734">
        <w:t>г. ____________</w:t>
      </w:r>
      <w:r w:rsidRPr="002B1734">
        <w:tab/>
      </w:r>
      <w:r w:rsidRPr="002B1734">
        <w:tab/>
      </w:r>
      <w:r w:rsidRPr="002B1734">
        <w:tab/>
      </w:r>
      <w:r w:rsidRPr="002B1734">
        <w:tab/>
        <w:t xml:space="preserve"> </w:t>
      </w:r>
      <w:r w:rsidRPr="002B1734">
        <w:tab/>
      </w:r>
      <w:r w:rsidRPr="002B1734">
        <w:tab/>
      </w:r>
      <w:r w:rsidRPr="002B1734">
        <w:tab/>
        <w:t xml:space="preserve">          «___» _________________20__г.</w:t>
      </w:r>
    </w:p>
    <w:p w14:paraId="00B02E66" w14:textId="77777777" w:rsidR="003D4F7E" w:rsidRPr="002B1734" w:rsidRDefault="003D4F7E" w:rsidP="003D4F7E">
      <w:pPr>
        <w:jc w:val="center"/>
      </w:pPr>
    </w:p>
    <w:p w14:paraId="01F0B90E" w14:textId="3D09E26E" w:rsidR="003D4F7E" w:rsidRPr="002B1734" w:rsidRDefault="003D4F7E" w:rsidP="009B2EA4">
      <w:pPr>
        <w:rPr>
          <w:sz w:val="20"/>
        </w:rPr>
      </w:pPr>
      <w:r w:rsidRPr="002B1734">
        <w:rPr>
          <w:sz w:val="28"/>
          <w:szCs w:val="28"/>
        </w:rPr>
        <w:t>____________________________________________________________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="009B2EA4" w:rsidRPr="002B1734">
        <w:rPr>
          <w:sz w:val="28"/>
          <w:szCs w:val="28"/>
        </w:rPr>
        <w:t>_____</w:t>
      </w:r>
    </w:p>
    <w:p w14:paraId="0AF7F1D5" w14:textId="77777777" w:rsidR="003D4F7E" w:rsidRPr="002B1734" w:rsidRDefault="003D4F7E" w:rsidP="003D4F7E">
      <w:pPr>
        <w:ind w:left="564" w:firstLine="1560"/>
        <w:jc w:val="both"/>
        <w:rPr>
          <w:sz w:val="28"/>
          <w:szCs w:val="28"/>
        </w:rPr>
      </w:pPr>
      <w:r w:rsidRPr="002B1734">
        <w:rPr>
          <w:sz w:val="20"/>
        </w:rPr>
        <w:t>(наименование юридического лица, Ф.И.О. ИП, физического лица)</w:t>
      </w:r>
    </w:p>
    <w:p w14:paraId="650529A4" w14:textId="7FDBB64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в лице ___________________________________________________________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 xml:space="preserve">, </w:t>
      </w:r>
    </w:p>
    <w:p w14:paraId="121B5F0E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 руководителя, ИП)</w:t>
      </w:r>
    </w:p>
    <w:p w14:paraId="3F1A5ABA" w14:textId="2AEBD87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действующего на основании ____________________________________________</w:t>
      </w:r>
      <w:r w:rsidR="004C5443" w:rsidRPr="002B1734">
        <w:rPr>
          <w:sz w:val="28"/>
          <w:szCs w:val="28"/>
        </w:rPr>
        <w:t>_____</w:t>
      </w:r>
    </w:p>
    <w:p w14:paraId="711765B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(устава, контракта и т.д. – для юридического лица)</w:t>
      </w:r>
    </w:p>
    <w:p w14:paraId="29A5F6A6" w14:textId="34DB5891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уполномочивает _______________________________________________________</w:t>
      </w:r>
      <w:r w:rsidR="004C5443" w:rsidRPr="002B1734">
        <w:rPr>
          <w:sz w:val="28"/>
          <w:szCs w:val="28"/>
        </w:rPr>
        <w:t>____</w:t>
      </w:r>
    </w:p>
    <w:p w14:paraId="5EF3F7C6" w14:textId="77777777" w:rsidR="003D4F7E" w:rsidRPr="002B1734" w:rsidRDefault="003D4F7E" w:rsidP="003D4F7E">
      <w:pPr>
        <w:ind w:left="2832" w:firstLine="708"/>
        <w:jc w:val="both"/>
        <w:rPr>
          <w:sz w:val="28"/>
          <w:szCs w:val="28"/>
        </w:rPr>
      </w:pPr>
      <w:r w:rsidRPr="002B1734">
        <w:rPr>
          <w:sz w:val="20"/>
        </w:rPr>
        <w:t>(Ф.И.О., паспортные данные)</w:t>
      </w:r>
    </w:p>
    <w:p w14:paraId="50754CFB" w14:textId="5DE193A2" w:rsidR="003D4F7E" w:rsidRPr="002B1734" w:rsidRDefault="003D4F7E" w:rsidP="003D4F7E">
      <w:pPr>
        <w:jc w:val="both"/>
        <w:rPr>
          <w:sz w:val="20"/>
        </w:rPr>
      </w:pPr>
      <w:r w:rsidRPr="002B1734">
        <w:rPr>
          <w:sz w:val="28"/>
          <w:szCs w:val="28"/>
        </w:rPr>
        <w:t>быть представителем____________________________________________________</w:t>
      </w:r>
      <w:r w:rsidR="004C5443" w:rsidRPr="002B1734">
        <w:rPr>
          <w:sz w:val="28"/>
          <w:szCs w:val="28"/>
        </w:rPr>
        <w:t>___</w:t>
      </w:r>
    </w:p>
    <w:p w14:paraId="3F172229" w14:textId="77777777" w:rsidR="003D4F7E" w:rsidRPr="002B1734" w:rsidRDefault="003D4F7E" w:rsidP="003D4F7E">
      <w:pPr>
        <w:ind w:left="4956" w:hanging="2832"/>
        <w:jc w:val="both"/>
        <w:rPr>
          <w:b/>
          <w:sz w:val="28"/>
          <w:szCs w:val="28"/>
        </w:rPr>
      </w:pPr>
      <w:r w:rsidRPr="002B1734">
        <w:rPr>
          <w:sz w:val="20"/>
        </w:rPr>
        <w:t>(наименование юридического лица, Ф.И.О ИП., физического лица)</w:t>
      </w:r>
    </w:p>
    <w:p w14:paraId="758644BA" w14:textId="68E37C14" w:rsidR="003D4F7E" w:rsidRPr="002B1734" w:rsidRDefault="0057310F" w:rsidP="003D4F7E">
      <w:pPr>
        <w:autoSpaceDE w:val="0"/>
        <w:jc w:val="both"/>
        <w:rPr>
          <w:sz w:val="20"/>
        </w:rPr>
      </w:pPr>
      <w:r w:rsidRPr="002B1734">
        <w:rPr>
          <w:b/>
          <w:sz w:val="28"/>
          <w:szCs w:val="28"/>
        </w:rPr>
        <w:t xml:space="preserve">для участия в аукционе </w:t>
      </w:r>
      <w:r w:rsidR="00400631">
        <w:rPr>
          <w:b/>
          <w:sz w:val="28"/>
          <w:szCs w:val="28"/>
        </w:rPr>
        <w:t xml:space="preserve">по продаже земельного участка </w:t>
      </w:r>
      <w:r w:rsidR="003D4F7E" w:rsidRPr="002B1734">
        <w:rPr>
          <w:sz w:val="28"/>
          <w:szCs w:val="28"/>
        </w:rPr>
        <w:t xml:space="preserve">на Лот №___, находящийся по адресу:___________________________, </w:t>
      </w:r>
      <w:r>
        <w:rPr>
          <w:sz w:val="28"/>
          <w:szCs w:val="28"/>
        </w:rPr>
        <w:br/>
      </w:r>
      <w:r w:rsidR="003D4F7E" w:rsidRPr="002B1734">
        <w:rPr>
          <w:sz w:val="28"/>
          <w:szCs w:val="28"/>
        </w:rPr>
        <w:t>площадью_______ кв.м.</w:t>
      </w:r>
    </w:p>
    <w:p w14:paraId="3B077880" w14:textId="77777777" w:rsidR="003D4F7E" w:rsidRPr="002B1734" w:rsidRDefault="003D4F7E" w:rsidP="003D4F7E">
      <w:pPr>
        <w:ind w:left="2837" w:firstLine="708"/>
        <w:jc w:val="both"/>
        <w:rPr>
          <w:sz w:val="28"/>
          <w:szCs w:val="28"/>
        </w:rPr>
      </w:pPr>
      <w:r w:rsidRPr="002B1734">
        <w:rPr>
          <w:sz w:val="20"/>
        </w:rPr>
        <w:t>(местоположение Объекта (лота) аукциона)</w:t>
      </w:r>
    </w:p>
    <w:p w14:paraId="28A693C1" w14:textId="5600DD43" w:rsidR="003D4F7E" w:rsidRPr="002B1734" w:rsidRDefault="003D4F7E" w:rsidP="003D4F7E">
      <w:pPr>
        <w:jc w:val="both"/>
        <w:rPr>
          <w:sz w:val="28"/>
          <w:szCs w:val="28"/>
        </w:rPr>
      </w:pPr>
      <w:r w:rsidRPr="002B1734">
        <w:rPr>
          <w:sz w:val="28"/>
          <w:szCs w:val="28"/>
        </w:rPr>
        <w:t>со следующими полномочиями: осматривать Объект (лот) аукциона, подавать и подписывать заявку установленного образца с пакетом документов, участвовать в аукционе, определять цену, подписывать протоколы, по итогам аукциона заключать договор</w:t>
      </w:r>
      <w:r w:rsidR="0057310F" w:rsidRPr="0057310F">
        <w:rPr>
          <w:sz w:val="28"/>
          <w:szCs w:val="28"/>
        </w:rPr>
        <w:t xml:space="preserve"> </w:t>
      </w:r>
      <w:r w:rsidR="0057310F">
        <w:rPr>
          <w:sz w:val="28"/>
          <w:szCs w:val="28"/>
        </w:rPr>
        <w:t>купли-продажи</w:t>
      </w:r>
      <w:r w:rsidR="0057310F" w:rsidRPr="002B1734">
        <w:rPr>
          <w:sz w:val="28"/>
          <w:szCs w:val="28"/>
        </w:rPr>
        <w:t xml:space="preserve"> земельного участка</w:t>
      </w:r>
      <w:r w:rsidRPr="002B1734">
        <w:rPr>
          <w:sz w:val="28"/>
          <w:szCs w:val="28"/>
        </w:rPr>
        <w:t xml:space="preserve">, подписывать акт приема-передачи, а также представлять соответствующий пакет документов для государственной регистрации </w:t>
      </w:r>
      <w:r w:rsidR="009B2EA4" w:rsidRPr="002B1734">
        <w:rPr>
          <w:sz w:val="28"/>
          <w:szCs w:val="28"/>
        </w:rPr>
        <w:t xml:space="preserve">договора </w:t>
      </w:r>
      <w:r w:rsidR="0057310F">
        <w:rPr>
          <w:sz w:val="28"/>
          <w:szCs w:val="28"/>
        </w:rPr>
        <w:t>купли-продажи</w:t>
      </w:r>
      <w:r w:rsidR="0057310F" w:rsidRPr="002B1734">
        <w:rPr>
          <w:sz w:val="28"/>
          <w:szCs w:val="28"/>
        </w:rPr>
        <w:t>.</w:t>
      </w:r>
    </w:p>
    <w:p w14:paraId="197F1102" w14:textId="3E263BB2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>Срок действия доверенности:</w:t>
      </w:r>
      <w:r w:rsidR="009B2EA4" w:rsidRPr="002B1734">
        <w:rPr>
          <w:sz w:val="28"/>
          <w:szCs w:val="28"/>
        </w:rPr>
        <w:t xml:space="preserve"> </w:t>
      </w:r>
      <w:r w:rsidRPr="002B1734">
        <w:rPr>
          <w:sz w:val="28"/>
          <w:szCs w:val="28"/>
        </w:rPr>
        <w:t>___________ без права передоверия.</w:t>
      </w:r>
    </w:p>
    <w:p w14:paraId="3ABC2E8D" w14:textId="5BCCEB3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Pr="002B1734">
        <w:rPr>
          <w:sz w:val="32"/>
          <w:szCs w:val="32"/>
        </w:rPr>
        <w:tab/>
      </w:r>
      <w:r w:rsidR="009B2EA4" w:rsidRPr="002B1734">
        <w:rPr>
          <w:sz w:val="32"/>
          <w:szCs w:val="32"/>
        </w:rPr>
        <w:t xml:space="preserve">   </w:t>
      </w:r>
      <w:r w:rsidRPr="002B1734">
        <w:rPr>
          <w:sz w:val="18"/>
          <w:szCs w:val="18"/>
        </w:rPr>
        <w:t>(не более 1 года)</w:t>
      </w:r>
    </w:p>
    <w:p w14:paraId="6052B33C" w14:textId="77777777" w:rsidR="003D4F7E" w:rsidRPr="002B1734" w:rsidRDefault="003D4F7E" w:rsidP="003D4F7E">
      <w:pPr>
        <w:rPr>
          <w:sz w:val="28"/>
          <w:szCs w:val="28"/>
        </w:rPr>
      </w:pPr>
    </w:p>
    <w:p w14:paraId="5FB2E0BB" w14:textId="2D310E85" w:rsidR="003D4F7E" w:rsidRPr="002B1734" w:rsidRDefault="003D4F7E" w:rsidP="003D4F7E">
      <w:pPr>
        <w:rPr>
          <w:sz w:val="20"/>
        </w:rPr>
      </w:pPr>
      <w:r w:rsidRPr="002B1734">
        <w:rPr>
          <w:sz w:val="28"/>
          <w:szCs w:val="28"/>
        </w:rPr>
        <w:t>Подпись _______________</w:t>
      </w:r>
      <w:r w:rsidR="004C5443" w:rsidRPr="002B1734">
        <w:rPr>
          <w:sz w:val="28"/>
          <w:szCs w:val="28"/>
        </w:rPr>
        <w:t>______________________________</w:t>
      </w:r>
      <w:r w:rsidR="004C5443" w:rsidRPr="002B1734">
        <w:rPr>
          <w:sz w:val="28"/>
          <w:szCs w:val="28"/>
        </w:rPr>
        <w:tab/>
        <w:t xml:space="preserve">      </w:t>
      </w:r>
      <w:r w:rsidRPr="002B1734">
        <w:rPr>
          <w:sz w:val="28"/>
          <w:szCs w:val="28"/>
        </w:rPr>
        <w:t>_______________</w:t>
      </w:r>
    </w:p>
    <w:p w14:paraId="6C646143" w14:textId="689E9BED" w:rsidR="003D4F7E" w:rsidRPr="002B1734" w:rsidRDefault="003D4F7E" w:rsidP="003D4F7E">
      <w:pPr>
        <w:rPr>
          <w:sz w:val="28"/>
          <w:szCs w:val="28"/>
        </w:rPr>
      </w:pPr>
      <w:r w:rsidRPr="002B1734">
        <w:rPr>
          <w:sz w:val="20"/>
        </w:rPr>
        <w:tab/>
      </w:r>
      <w:r w:rsidRPr="002B1734">
        <w:rPr>
          <w:sz w:val="20"/>
        </w:rPr>
        <w:tab/>
      </w:r>
      <w:r w:rsidRPr="002B1734">
        <w:rPr>
          <w:sz w:val="20"/>
        </w:rPr>
        <w:tab/>
      </w:r>
      <w:r w:rsidR="004C5443" w:rsidRPr="002B1734">
        <w:rPr>
          <w:sz w:val="20"/>
        </w:rPr>
        <w:tab/>
        <w:t>Ф. И. О. (полностью)</w:t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</w:r>
      <w:r w:rsidR="004C5443" w:rsidRPr="002B1734">
        <w:rPr>
          <w:sz w:val="20"/>
        </w:rPr>
        <w:tab/>
        <w:t xml:space="preserve">          </w:t>
      </w:r>
      <w:r w:rsidRPr="002B1734">
        <w:rPr>
          <w:sz w:val="20"/>
        </w:rPr>
        <w:t>подпись</w:t>
      </w:r>
    </w:p>
    <w:p w14:paraId="61F446CB" w14:textId="77777777" w:rsidR="003D4F7E" w:rsidRPr="002B1734" w:rsidRDefault="003D4F7E" w:rsidP="003D4F7E">
      <w:pPr>
        <w:rPr>
          <w:sz w:val="28"/>
          <w:szCs w:val="28"/>
        </w:rPr>
      </w:pPr>
    </w:p>
    <w:p w14:paraId="734CB289" w14:textId="77777777" w:rsidR="003D4F7E" w:rsidRPr="002B1734" w:rsidRDefault="003D4F7E" w:rsidP="003D4F7E">
      <w:pPr>
        <w:rPr>
          <w:sz w:val="32"/>
          <w:szCs w:val="32"/>
        </w:rPr>
      </w:pPr>
      <w:r w:rsidRPr="002B1734">
        <w:rPr>
          <w:sz w:val="28"/>
          <w:szCs w:val="28"/>
        </w:rPr>
        <w:t xml:space="preserve">Удостоверяем, </w:t>
      </w:r>
    </w:p>
    <w:p w14:paraId="606A14F9" w14:textId="77777777" w:rsidR="003D4F7E" w:rsidRPr="002B1734" w:rsidRDefault="003D4F7E" w:rsidP="003D4F7E">
      <w:pPr>
        <w:rPr>
          <w:sz w:val="32"/>
          <w:szCs w:val="32"/>
        </w:rPr>
      </w:pPr>
    </w:p>
    <w:p w14:paraId="616F8AB0" w14:textId="6276E357" w:rsidR="003D4F7E" w:rsidRPr="002B1734" w:rsidRDefault="009B2EA4" w:rsidP="004C5443">
      <w:pPr>
        <w:ind w:left="-567" w:right="-567" w:firstLine="567"/>
        <w:rPr>
          <w:sz w:val="28"/>
          <w:szCs w:val="28"/>
        </w:rPr>
      </w:pPr>
      <w:r w:rsidRPr="002B1734">
        <w:rPr>
          <w:sz w:val="28"/>
          <w:szCs w:val="28"/>
        </w:rPr>
        <w:t>Подпись</w:t>
      </w:r>
      <w:r w:rsidR="003D4F7E" w:rsidRPr="002B1734">
        <w:rPr>
          <w:sz w:val="28"/>
          <w:szCs w:val="28"/>
        </w:rPr>
        <w:t>*_________________________________________________________</w:t>
      </w:r>
      <w:r w:rsidR="004C5443" w:rsidRPr="002B1734">
        <w:rPr>
          <w:sz w:val="28"/>
          <w:szCs w:val="28"/>
        </w:rPr>
        <w:t>________</w:t>
      </w:r>
      <w:r w:rsidRPr="002B1734">
        <w:rPr>
          <w:sz w:val="28"/>
          <w:szCs w:val="28"/>
        </w:rPr>
        <w:t>_</w:t>
      </w:r>
    </w:p>
    <w:p w14:paraId="0F287EFF" w14:textId="2C30081A" w:rsidR="003D4F7E" w:rsidRPr="002B1734" w:rsidRDefault="003D4F7E" w:rsidP="003D4F7E">
      <w:pPr>
        <w:ind w:left="708"/>
        <w:jc w:val="both"/>
        <w:rPr>
          <w:sz w:val="20"/>
        </w:rPr>
      </w:pPr>
      <w:r w:rsidRPr="002B1734">
        <w:rPr>
          <w:sz w:val="20"/>
        </w:rPr>
        <w:t xml:space="preserve">         </w:t>
      </w:r>
      <w:r w:rsidR="004C5443" w:rsidRPr="002B1734">
        <w:rPr>
          <w:sz w:val="20"/>
        </w:rPr>
        <w:t xml:space="preserve">                </w:t>
      </w:r>
      <w:r w:rsidRPr="002B1734">
        <w:rPr>
          <w:sz w:val="20"/>
        </w:rPr>
        <w:t>(Ф.И.О. руководителя юридического лица (с указанием должности), ИП, физического лица)</w:t>
      </w:r>
    </w:p>
    <w:p w14:paraId="1F9CB62F" w14:textId="77777777" w:rsidR="003D4F7E" w:rsidRPr="002B1734" w:rsidRDefault="003D4F7E" w:rsidP="003D4F7E">
      <w:pPr>
        <w:ind w:left="708"/>
        <w:jc w:val="both"/>
        <w:rPr>
          <w:sz w:val="20"/>
        </w:rPr>
      </w:pPr>
    </w:p>
    <w:p w14:paraId="5A05EFBB" w14:textId="77777777" w:rsidR="003D4F7E" w:rsidRPr="002B1734" w:rsidRDefault="003D4F7E" w:rsidP="003F0C8F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  <w:r w:rsidRPr="002B1734">
        <w:rPr>
          <w:bCs/>
          <w:sz w:val="28"/>
          <w:szCs w:val="28"/>
        </w:rPr>
        <w:t>МП (при наличии)</w:t>
      </w:r>
    </w:p>
    <w:p w14:paraId="30CABDCA" w14:textId="77777777" w:rsidR="003D4F7E" w:rsidRPr="002B1734" w:rsidRDefault="003D4F7E" w:rsidP="003D4F7E">
      <w:pPr>
        <w:tabs>
          <w:tab w:val="left" w:pos="3544"/>
          <w:tab w:val="left" w:pos="4678"/>
        </w:tabs>
        <w:ind w:right="3321"/>
        <w:rPr>
          <w:bCs/>
          <w:sz w:val="28"/>
          <w:szCs w:val="28"/>
        </w:rPr>
      </w:pPr>
    </w:p>
    <w:p w14:paraId="3FE5E690" w14:textId="77777777" w:rsidR="004C5443" w:rsidRPr="002B1734" w:rsidRDefault="004C5443" w:rsidP="003D4F7E">
      <w:pPr>
        <w:jc w:val="both"/>
      </w:pPr>
    </w:p>
    <w:p w14:paraId="71CAF5A1" w14:textId="77777777" w:rsidR="004C5443" w:rsidRPr="002B1734" w:rsidRDefault="004C5443" w:rsidP="003D4F7E">
      <w:pPr>
        <w:jc w:val="both"/>
      </w:pPr>
    </w:p>
    <w:p w14:paraId="2D5B3E98" w14:textId="3D324CCC" w:rsidR="004C5443" w:rsidRPr="002B1734" w:rsidRDefault="004C5443" w:rsidP="003D4F7E">
      <w:pPr>
        <w:jc w:val="both"/>
      </w:pPr>
    </w:p>
    <w:p w14:paraId="207D147A" w14:textId="77777777" w:rsidR="004C5443" w:rsidRPr="002B1734" w:rsidRDefault="004C5443" w:rsidP="003D4F7E">
      <w:pPr>
        <w:jc w:val="both"/>
      </w:pPr>
    </w:p>
    <w:p w14:paraId="79875C31" w14:textId="77777777" w:rsidR="004C5443" w:rsidRPr="002B1734" w:rsidRDefault="004C5443" w:rsidP="003D4F7E">
      <w:pPr>
        <w:jc w:val="both"/>
      </w:pPr>
    </w:p>
    <w:p w14:paraId="54027AEE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7E32DC97" w14:textId="77777777" w:rsidR="003F0C8F" w:rsidRPr="002B1734" w:rsidRDefault="003F0C8F" w:rsidP="003D4F7E">
      <w:pPr>
        <w:jc w:val="both"/>
        <w:rPr>
          <w:sz w:val="20"/>
          <w:szCs w:val="20"/>
        </w:rPr>
      </w:pPr>
    </w:p>
    <w:p w14:paraId="59252714" w14:textId="6D4570C2" w:rsidR="00E1607E" w:rsidRDefault="004C5443" w:rsidP="003D4F7E">
      <w:pPr>
        <w:jc w:val="both"/>
        <w:rPr>
          <w:sz w:val="16"/>
          <w:szCs w:val="16"/>
        </w:rPr>
      </w:pPr>
      <w:r w:rsidRPr="002B1734">
        <w:rPr>
          <w:sz w:val="16"/>
          <w:szCs w:val="16"/>
        </w:rPr>
        <w:t xml:space="preserve">* </w:t>
      </w:r>
      <w:r w:rsidR="003D4F7E" w:rsidRPr="002B1734">
        <w:rPr>
          <w:sz w:val="16"/>
          <w:szCs w:val="16"/>
        </w:rPr>
        <w:t>В случае оформления доверенности от имени физического лица доверенность должна быть оформлена нотариально.</w:t>
      </w:r>
    </w:p>
    <w:p w14:paraId="56EBC368" w14:textId="1C4CB17D" w:rsidR="00D46AFE" w:rsidRPr="00D46AFE" w:rsidRDefault="00D46AFE" w:rsidP="0066427B">
      <w:pPr>
        <w:pStyle w:val="2"/>
        <w:spacing w:before="0" w:after="0"/>
        <w:ind w:left="0"/>
        <w:jc w:val="right"/>
        <w:rPr>
          <w:rFonts w:ascii="Times New Roman" w:hAnsi="Times New Roman"/>
          <w:i w:val="0"/>
          <w:sz w:val="26"/>
          <w:szCs w:val="26"/>
        </w:rPr>
      </w:pPr>
      <w:bookmarkStart w:id="127" w:name="_Toc479691603"/>
      <w:r w:rsidRPr="00D46AFE">
        <w:rPr>
          <w:rFonts w:ascii="Times New Roman" w:hAnsi="Times New Roman"/>
          <w:i w:val="0"/>
          <w:sz w:val="26"/>
          <w:szCs w:val="26"/>
        </w:rPr>
        <w:lastRenderedPageBreak/>
        <w:t>Приложение 1</w:t>
      </w:r>
      <w:bookmarkEnd w:id="127"/>
      <w:r w:rsidR="00835BA4">
        <w:rPr>
          <w:rFonts w:ascii="Times New Roman" w:hAnsi="Times New Roman"/>
          <w:i w:val="0"/>
          <w:sz w:val="26"/>
          <w:szCs w:val="26"/>
        </w:rPr>
        <w:t>0</w:t>
      </w:r>
    </w:p>
    <w:p w14:paraId="1C03C00F" w14:textId="2DB46352" w:rsidR="00D46AFE" w:rsidRDefault="00D46AFE" w:rsidP="003D4F7E">
      <w:pPr>
        <w:jc w:val="both"/>
        <w:rPr>
          <w:sz w:val="16"/>
          <w:szCs w:val="16"/>
        </w:rPr>
      </w:pPr>
    </w:p>
    <w:p w14:paraId="7C5301E6" w14:textId="177CCED7" w:rsidR="00D46AFE" w:rsidRDefault="00D46AFE" w:rsidP="003D4F7E">
      <w:pPr>
        <w:jc w:val="both"/>
        <w:rPr>
          <w:sz w:val="16"/>
          <w:szCs w:val="16"/>
        </w:rPr>
      </w:pPr>
    </w:p>
    <w:p w14:paraId="2BE084A9" w14:textId="77777777" w:rsidR="00D46AFE" w:rsidRPr="00D46AFE" w:rsidRDefault="00D46AFE" w:rsidP="00D46AFE">
      <w:pPr>
        <w:jc w:val="center"/>
        <w:rPr>
          <w:b/>
          <w:sz w:val="28"/>
          <w:szCs w:val="28"/>
        </w:rPr>
      </w:pPr>
      <w:r w:rsidRPr="00D46AFE">
        <w:rPr>
          <w:b/>
          <w:sz w:val="28"/>
          <w:szCs w:val="28"/>
        </w:rPr>
        <w:t>СХЕМА ПРОЕЗДА</w:t>
      </w:r>
    </w:p>
    <w:p w14:paraId="5F4E05A9" w14:textId="77777777" w:rsidR="00D46AFE" w:rsidRPr="00D46AFE" w:rsidRDefault="00D46AFE" w:rsidP="00D46AFE">
      <w:pPr>
        <w:rPr>
          <w:bCs/>
          <w:color w:val="0000FF"/>
          <w:sz w:val="22"/>
          <w:szCs w:val="22"/>
        </w:rPr>
      </w:pPr>
    </w:p>
    <w:p w14:paraId="4F3BFC0F" w14:textId="77777777" w:rsidR="00D46AFE" w:rsidRPr="00D46AFE" w:rsidRDefault="00D46AFE" w:rsidP="001602B9">
      <w:pPr>
        <w:jc w:val="center"/>
        <w:rPr>
          <w:bCs/>
          <w:color w:val="0000FF"/>
          <w:sz w:val="22"/>
          <w:szCs w:val="22"/>
        </w:rPr>
      </w:pPr>
    </w:p>
    <w:p w14:paraId="4B41B938" w14:textId="77777777" w:rsidR="00D46AFE" w:rsidRPr="00D46AFE" w:rsidRDefault="00D46AFE" w:rsidP="001602B9">
      <w:pPr>
        <w:jc w:val="center"/>
        <w:rPr>
          <w:sz w:val="22"/>
          <w:szCs w:val="22"/>
        </w:rPr>
      </w:pPr>
      <w:r w:rsidRPr="00D46AFE">
        <w:rPr>
          <w:sz w:val="22"/>
          <w:szCs w:val="22"/>
        </w:rPr>
        <w:t>Московская область, Красногорский район, п/о Путилково, 69-й км МКАД,</w:t>
      </w:r>
    </w:p>
    <w:p w14:paraId="336B7728" w14:textId="77777777" w:rsidR="00D46AFE" w:rsidRPr="00D46AFE" w:rsidRDefault="00D46AFE" w:rsidP="001602B9">
      <w:pPr>
        <w:jc w:val="center"/>
        <w:rPr>
          <w:bCs/>
          <w:sz w:val="22"/>
          <w:szCs w:val="22"/>
        </w:rPr>
      </w:pPr>
      <w:r w:rsidRPr="00D46AFE">
        <w:rPr>
          <w:sz w:val="22"/>
          <w:szCs w:val="22"/>
        </w:rPr>
        <w:t>ООК ЗАО «Гринвуд», стр. 17</w:t>
      </w:r>
      <w:r w:rsidRPr="00D46AFE">
        <w:rPr>
          <w:bCs/>
          <w:color w:val="0000FF"/>
          <w:sz w:val="22"/>
          <w:szCs w:val="22"/>
        </w:rPr>
        <w:t xml:space="preserve">, </w:t>
      </w:r>
      <w:r w:rsidRPr="00D46AFE">
        <w:rPr>
          <w:bCs/>
          <w:sz w:val="22"/>
          <w:szCs w:val="22"/>
        </w:rPr>
        <w:t>5 этаж, ГКУ «РЦТ».</w:t>
      </w:r>
    </w:p>
    <w:p w14:paraId="3CC6FCE4" w14:textId="77777777" w:rsidR="00D46AFE" w:rsidRPr="00D46AFE" w:rsidRDefault="00D46AFE" w:rsidP="00D46AFE">
      <w:pPr>
        <w:rPr>
          <w:b/>
          <w:sz w:val="28"/>
          <w:szCs w:val="28"/>
        </w:rPr>
      </w:pPr>
    </w:p>
    <w:p w14:paraId="38E09BFB" w14:textId="4FBFCFD2" w:rsidR="00D46AFE" w:rsidRPr="00D46AFE" w:rsidRDefault="00D46AFE" w:rsidP="00D46AFE">
      <w:r w:rsidRPr="00D46AFE">
        <w:rPr>
          <w:noProof/>
          <w:lang w:eastAsia="ru-RU"/>
        </w:rPr>
        <w:drawing>
          <wp:inline distT="0" distB="0" distL="0" distR="0" wp14:anchorId="7A2D0332" wp14:editId="35607045">
            <wp:extent cx="6219825" cy="37433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CE44" w14:textId="77777777" w:rsidR="00D46AFE" w:rsidRPr="00D46AFE" w:rsidRDefault="00D46AFE" w:rsidP="00D46AFE">
      <w:pPr>
        <w:rPr>
          <w:sz w:val="22"/>
          <w:szCs w:val="22"/>
        </w:rPr>
      </w:pPr>
    </w:p>
    <w:p w14:paraId="1B11D7A1" w14:textId="77777777" w:rsidR="00D46AFE" w:rsidRPr="00D46AFE" w:rsidRDefault="00D46AFE" w:rsidP="00D46AFE"/>
    <w:p w14:paraId="2A17D25E" w14:textId="29FB327B" w:rsidR="00D46AFE" w:rsidRPr="00EB6316" w:rsidRDefault="00E6485C" w:rsidP="003D4F7E">
      <w:pPr>
        <w:jc w:val="both"/>
        <w:rPr>
          <w:sz w:val="16"/>
          <w:szCs w:val="16"/>
          <w:lang w:val="en-US"/>
        </w:rPr>
      </w:pPr>
      <w:r>
        <w:rPr>
          <w:sz w:val="16"/>
          <w:szCs w:val="16"/>
        </w:rPr>
        <w:t xml:space="preserve"> </w:t>
      </w:r>
    </w:p>
    <w:p w14:paraId="412E335F" w14:textId="24759902" w:rsidR="00D46AFE" w:rsidRDefault="00D46AFE" w:rsidP="003D4F7E">
      <w:pPr>
        <w:jc w:val="both"/>
        <w:rPr>
          <w:sz w:val="16"/>
          <w:szCs w:val="16"/>
        </w:rPr>
      </w:pPr>
    </w:p>
    <w:p w14:paraId="4E7B9EDE" w14:textId="778A8CE0" w:rsidR="00D46AFE" w:rsidRDefault="00D46AFE" w:rsidP="003D4F7E">
      <w:pPr>
        <w:jc w:val="both"/>
        <w:rPr>
          <w:sz w:val="16"/>
          <w:szCs w:val="16"/>
        </w:rPr>
      </w:pPr>
    </w:p>
    <w:p w14:paraId="194B729A" w14:textId="7E782FEB" w:rsidR="00D46AFE" w:rsidRDefault="00D46AFE" w:rsidP="003D4F7E">
      <w:pPr>
        <w:jc w:val="both"/>
        <w:rPr>
          <w:sz w:val="16"/>
          <w:szCs w:val="16"/>
        </w:rPr>
      </w:pPr>
    </w:p>
    <w:p w14:paraId="63D3507E" w14:textId="3CC3D102" w:rsidR="00D46AFE" w:rsidRDefault="00D46AFE" w:rsidP="003D4F7E">
      <w:pPr>
        <w:jc w:val="both"/>
        <w:rPr>
          <w:sz w:val="16"/>
          <w:szCs w:val="16"/>
        </w:rPr>
      </w:pPr>
    </w:p>
    <w:p w14:paraId="3F360E65" w14:textId="7851C9A5" w:rsidR="00D46AFE" w:rsidRDefault="00D46AFE" w:rsidP="003D4F7E">
      <w:pPr>
        <w:jc w:val="both"/>
        <w:rPr>
          <w:sz w:val="16"/>
          <w:szCs w:val="16"/>
        </w:rPr>
      </w:pPr>
    </w:p>
    <w:p w14:paraId="74B1AC1C" w14:textId="6F7AD88A" w:rsidR="008E4A5F" w:rsidRDefault="008E4A5F" w:rsidP="003D4F7E">
      <w:pPr>
        <w:jc w:val="both"/>
        <w:rPr>
          <w:sz w:val="16"/>
          <w:szCs w:val="16"/>
        </w:rPr>
      </w:pPr>
    </w:p>
    <w:p w14:paraId="56D21D31" w14:textId="79A113F0" w:rsidR="008E4A5F" w:rsidRDefault="008E4A5F" w:rsidP="003D4F7E">
      <w:pPr>
        <w:jc w:val="both"/>
        <w:rPr>
          <w:sz w:val="16"/>
          <w:szCs w:val="16"/>
        </w:rPr>
      </w:pPr>
    </w:p>
    <w:p w14:paraId="3386E3F0" w14:textId="163E0413" w:rsidR="008E4A5F" w:rsidRDefault="008E4A5F" w:rsidP="003D4F7E">
      <w:pPr>
        <w:jc w:val="both"/>
        <w:rPr>
          <w:sz w:val="16"/>
          <w:szCs w:val="16"/>
        </w:rPr>
      </w:pPr>
    </w:p>
    <w:p w14:paraId="642F1B47" w14:textId="6BF45768" w:rsidR="008E4A5F" w:rsidRDefault="008E4A5F" w:rsidP="003D4F7E">
      <w:pPr>
        <w:jc w:val="both"/>
        <w:rPr>
          <w:sz w:val="16"/>
          <w:szCs w:val="16"/>
        </w:rPr>
      </w:pPr>
    </w:p>
    <w:p w14:paraId="17CA2526" w14:textId="340BFC62" w:rsidR="008E4A5F" w:rsidRDefault="008E4A5F" w:rsidP="003D4F7E">
      <w:pPr>
        <w:jc w:val="both"/>
        <w:rPr>
          <w:sz w:val="16"/>
          <w:szCs w:val="16"/>
        </w:rPr>
      </w:pPr>
    </w:p>
    <w:p w14:paraId="4ADE0BC6" w14:textId="055FAB99" w:rsidR="008E4A5F" w:rsidRDefault="008E4A5F" w:rsidP="003D4F7E">
      <w:pPr>
        <w:jc w:val="both"/>
        <w:rPr>
          <w:sz w:val="16"/>
          <w:szCs w:val="16"/>
        </w:rPr>
      </w:pPr>
    </w:p>
    <w:p w14:paraId="4246CC92" w14:textId="04BF3DAB" w:rsidR="008E4A5F" w:rsidRDefault="008E4A5F" w:rsidP="003D4F7E">
      <w:pPr>
        <w:jc w:val="both"/>
        <w:rPr>
          <w:sz w:val="16"/>
          <w:szCs w:val="16"/>
        </w:rPr>
      </w:pPr>
    </w:p>
    <w:p w14:paraId="37AD87FD" w14:textId="536D4944" w:rsidR="008E4A5F" w:rsidRDefault="008E4A5F" w:rsidP="003D4F7E">
      <w:pPr>
        <w:jc w:val="both"/>
        <w:rPr>
          <w:sz w:val="16"/>
          <w:szCs w:val="16"/>
        </w:rPr>
      </w:pPr>
    </w:p>
    <w:p w14:paraId="22A0A9EB" w14:textId="304508C0" w:rsidR="008E4A5F" w:rsidRDefault="008E4A5F" w:rsidP="003D4F7E">
      <w:pPr>
        <w:jc w:val="both"/>
        <w:rPr>
          <w:sz w:val="16"/>
          <w:szCs w:val="16"/>
        </w:rPr>
      </w:pPr>
    </w:p>
    <w:p w14:paraId="636D729B" w14:textId="36BF9AB2" w:rsidR="008E4A5F" w:rsidRDefault="008E4A5F" w:rsidP="003D4F7E">
      <w:pPr>
        <w:jc w:val="both"/>
        <w:rPr>
          <w:sz w:val="16"/>
          <w:szCs w:val="16"/>
        </w:rPr>
      </w:pPr>
    </w:p>
    <w:p w14:paraId="6F9E5DE7" w14:textId="0AE1F69A" w:rsidR="008E4A5F" w:rsidRDefault="008E4A5F" w:rsidP="003D4F7E">
      <w:pPr>
        <w:jc w:val="both"/>
        <w:rPr>
          <w:sz w:val="16"/>
          <w:szCs w:val="16"/>
        </w:rPr>
      </w:pPr>
    </w:p>
    <w:p w14:paraId="19BE2A38" w14:textId="6A00CE57" w:rsidR="008E4A5F" w:rsidRDefault="008E4A5F" w:rsidP="003D4F7E">
      <w:pPr>
        <w:jc w:val="both"/>
        <w:rPr>
          <w:sz w:val="16"/>
          <w:szCs w:val="16"/>
        </w:rPr>
      </w:pPr>
    </w:p>
    <w:p w14:paraId="3BF8E068" w14:textId="7968D1C5" w:rsidR="008E4A5F" w:rsidRDefault="008E4A5F" w:rsidP="003D4F7E">
      <w:pPr>
        <w:jc w:val="both"/>
        <w:rPr>
          <w:sz w:val="16"/>
          <w:szCs w:val="16"/>
        </w:rPr>
      </w:pPr>
    </w:p>
    <w:p w14:paraId="45445BFE" w14:textId="73624264" w:rsidR="008E4A5F" w:rsidRDefault="008E4A5F" w:rsidP="003D4F7E">
      <w:pPr>
        <w:jc w:val="both"/>
        <w:rPr>
          <w:sz w:val="16"/>
          <w:szCs w:val="16"/>
        </w:rPr>
      </w:pPr>
    </w:p>
    <w:p w14:paraId="1B99F123" w14:textId="18932AFE" w:rsidR="008E4A5F" w:rsidRDefault="008E4A5F" w:rsidP="003D4F7E">
      <w:pPr>
        <w:jc w:val="both"/>
        <w:rPr>
          <w:sz w:val="16"/>
          <w:szCs w:val="16"/>
        </w:rPr>
      </w:pPr>
    </w:p>
    <w:p w14:paraId="60E5213F" w14:textId="34FBACCE" w:rsidR="008E4A5F" w:rsidRDefault="008E4A5F" w:rsidP="003D4F7E">
      <w:pPr>
        <w:jc w:val="both"/>
        <w:rPr>
          <w:sz w:val="16"/>
          <w:szCs w:val="16"/>
        </w:rPr>
      </w:pPr>
    </w:p>
    <w:p w14:paraId="36213BDE" w14:textId="3B4BBB37" w:rsidR="008E4A5F" w:rsidRDefault="008E4A5F" w:rsidP="003D4F7E">
      <w:pPr>
        <w:jc w:val="both"/>
        <w:rPr>
          <w:sz w:val="16"/>
          <w:szCs w:val="16"/>
        </w:rPr>
      </w:pPr>
    </w:p>
    <w:p w14:paraId="635A09D1" w14:textId="0DE64F4D" w:rsidR="008E4A5F" w:rsidRDefault="008E4A5F" w:rsidP="003D4F7E">
      <w:pPr>
        <w:jc w:val="both"/>
        <w:rPr>
          <w:sz w:val="16"/>
          <w:szCs w:val="16"/>
        </w:rPr>
      </w:pPr>
    </w:p>
    <w:p w14:paraId="577CFA30" w14:textId="5E7A0B36" w:rsidR="008E4A5F" w:rsidRDefault="008E4A5F" w:rsidP="003D4F7E">
      <w:pPr>
        <w:jc w:val="both"/>
        <w:rPr>
          <w:sz w:val="16"/>
          <w:szCs w:val="16"/>
        </w:rPr>
      </w:pPr>
    </w:p>
    <w:p w14:paraId="0B0CF960" w14:textId="1BFD63DB" w:rsidR="008E4A5F" w:rsidRDefault="008E4A5F" w:rsidP="003D4F7E">
      <w:pPr>
        <w:jc w:val="both"/>
        <w:rPr>
          <w:sz w:val="16"/>
          <w:szCs w:val="16"/>
        </w:rPr>
      </w:pPr>
    </w:p>
    <w:p w14:paraId="62EC87F2" w14:textId="05D987EC" w:rsidR="008E4A5F" w:rsidRDefault="008E4A5F" w:rsidP="003D4F7E">
      <w:pPr>
        <w:jc w:val="both"/>
        <w:rPr>
          <w:sz w:val="16"/>
          <w:szCs w:val="16"/>
        </w:rPr>
      </w:pPr>
    </w:p>
    <w:p w14:paraId="054017F1" w14:textId="1B6C8718" w:rsidR="008E4A5F" w:rsidRDefault="008E4A5F" w:rsidP="003D4F7E">
      <w:pPr>
        <w:jc w:val="both"/>
        <w:rPr>
          <w:sz w:val="16"/>
          <w:szCs w:val="16"/>
        </w:rPr>
      </w:pPr>
    </w:p>
    <w:p w14:paraId="2D8751CD" w14:textId="588A200B" w:rsidR="008E4A5F" w:rsidRDefault="008E4A5F" w:rsidP="003D4F7E">
      <w:pPr>
        <w:jc w:val="both"/>
        <w:rPr>
          <w:sz w:val="16"/>
          <w:szCs w:val="16"/>
        </w:rPr>
      </w:pPr>
    </w:p>
    <w:p w14:paraId="45FC34ED" w14:textId="2459B143" w:rsidR="008E4A5F" w:rsidRDefault="008E4A5F" w:rsidP="003D4F7E">
      <w:pPr>
        <w:jc w:val="both"/>
        <w:rPr>
          <w:sz w:val="16"/>
          <w:szCs w:val="16"/>
        </w:rPr>
      </w:pPr>
    </w:p>
    <w:p w14:paraId="1FF2238B" w14:textId="4DD67840" w:rsidR="008E4A5F" w:rsidRDefault="008E4A5F" w:rsidP="003D4F7E">
      <w:pPr>
        <w:jc w:val="both"/>
        <w:rPr>
          <w:sz w:val="16"/>
          <w:szCs w:val="16"/>
        </w:rPr>
      </w:pPr>
    </w:p>
    <w:p w14:paraId="37D00305" w14:textId="77E62273" w:rsidR="008E4A5F" w:rsidRDefault="008E4A5F" w:rsidP="003D4F7E">
      <w:pPr>
        <w:jc w:val="both"/>
        <w:rPr>
          <w:sz w:val="16"/>
          <w:szCs w:val="16"/>
        </w:rPr>
      </w:pPr>
    </w:p>
    <w:p w14:paraId="52C48E69" w14:textId="57D616F1" w:rsidR="008E4A5F" w:rsidRDefault="008E4A5F" w:rsidP="003D4F7E">
      <w:pPr>
        <w:jc w:val="both"/>
        <w:rPr>
          <w:sz w:val="16"/>
          <w:szCs w:val="16"/>
        </w:rPr>
      </w:pPr>
    </w:p>
    <w:p w14:paraId="4B3AF996" w14:textId="58F3BE0B" w:rsidR="008E4A5F" w:rsidRDefault="008E4A5F" w:rsidP="003D4F7E">
      <w:pPr>
        <w:jc w:val="both"/>
        <w:rPr>
          <w:sz w:val="16"/>
          <w:szCs w:val="16"/>
        </w:rPr>
      </w:pPr>
    </w:p>
    <w:p w14:paraId="17324678" w14:textId="77777777" w:rsidR="008E4A5F" w:rsidRPr="008E4A5F" w:rsidRDefault="008E4A5F" w:rsidP="008E4A5F"/>
    <w:p w14:paraId="7EC61FB0" w14:textId="77777777" w:rsidR="008E4A5F" w:rsidRPr="008E4A5F" w:rsidRDefault="008E4A5F" w:rsidP="008E4A5F"/>
    <w:tbl>
      <w:tblPr>
        <w:tblW w:w="0" w:type="auto"/>
        <w:tblInd w:w="4219" w:type="dxa"/>
        <w:tblLayout w:type="fixed"/>
        <w:tblLook w:val="0000" w:firstRow="0" w:lastRow="0" w:firstColumn="0" w:lastColumn="0" w:noHBand="0" w:noVBand="0"/>
      </w:tblPr>
      <w:tblGrid>
        <w:gridCol w:w="2730"/>
      </w:tblGrid>
      <w:tr w:rsidR="008E4A5F" w:rsidRPr="008E4A5F" w14:paraId="59B4052C" w14:textId="77777777" w:rsidTr="006A3053">
        <w:trPr>
          <w:trHeight w:val="1609"/>
        </w:trPr>
        <w:tc>
          <w:tcPr>
            <w:tcW w:w="2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BAA8B0" w14:textId="77777777" w:rsidR="008E4A5F" w:rsidRPr="008E4A5F" w:rsidRDefault="008E4A5F" w:rsidP="008E4A5F">
            <w:r w:rsidRPr="008E4A5F">
              <w:t>ПРОШИТО И ПРОНУМЕРОВАНО</w:t>
            </w:r>
          </w:p>
          <w:p w14:paraId="40E62441" w14:textId="77777777" w:rsidR="008E4A5F" w:rsidRPr="008E4A5F" w:rsidRDefault="008E4A5F" w:rsidP="008E4A5F"/>
          <w:p w14:paraId="5809B3EB" w14:textId="77777777" w:rsidR="008E4A5F" w:rsidRPr="008E4A5F" w:rsidRDefault="008E4A5F" w:rsidP="008E4A5F">
            <w:r w:rsidRPr="008E4A5F">
              <w:t>___________ листов</w:t>
            </w:r>
          </w:p>
          <w:p w14:paraId="07482434" w14:textId="77777777" w:rsidR="008E4A5F" w:rsidRPr="008E4A5F" w:rsidRDefault="008E4A5F" w:rsidP="008E4A5F"/>
          <w:p w14:paraId="75A18C98" w14:textId="77777777" w:rsidR="008E4A5F" w:rsidRPr="008E4A5F" w:rsidRDefault="008E4A5F" w:rsidP="008E4A5F">
            <w:r w:rsidRPr="008E4A5F">
              <w:t>Исп. _____________</w:t>
            </w:r>
          </w:p>
          <w:p w14:paraId="519B9BC7" w14:textId="77777777" w:rsidR="008E4A5F" w:rsidRPr="008E4A5F" w:rsidRDefault="008E4A5F" w:rsidP="008E4A5F"/>
        </w:tc>
      </w:tr>
    </w:tbl>
    <w:p w14:paraId="6A3747B1" w14:textId="77777777" w:rsidR="008E4A5F" w:rsidRPr="008E4A5F" w:rsidRDefault="008E4A5F" w:rsidP="008E4A5F">
      <w:permStart w:id="1758280103" w:edGrp="everyone"/>
    </w:p>
    <w:p w14:paraId="65C641EB" w14:textId="77777777" w:rsidR="008E4A5F" w:rsidRPr="008E4A5F" w:rsidRDefault="008E4A5F" w:rsidP="008E4A5F"/>
    <w:permEnd w:id="1758280103"/>
    <w:p w14:paraId="01DBAE70" w14:textId="77777777" w:rsidR="008E4A5F" w:rsidRPr="008E4A5F" w:rsidRDefault="008E4A5F" w:rsidP="008E4A5F"/>
    <w:p w14:paraId="63BFBEE6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ЛИСТ СОГЛАСОВАНИЯ</w:t>
      </w:r>
      <w:permStart w:id="830038917" w:edGrp="everyone"/>
    </w:p>
    <w:p w14:paraId="4E0B70F2" w14:textId="4432BB66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  <w:color w:val="0000FF"/>
        </w:rPr>
      </w:pPr>
      <w:r w:rsidRPr="008E4A5F">
        <w:rPr>
          <w:b/>
        </w:rPr>
        <w:t xml:space="preserve">ИЗВЕЩЕНИЯ </w:t>
      </w:r>
      <w:permEnd w:id="830038917"/>
      <w:r w:rsidRPr="008E4A5F">
        <w:rPr>
          <w:b/>
        </w:rPr>
        <w:t xml:space="preserve">О ПРОВЕДЕНИИ АУКЦИОНА </w:t>
      </w:r>
      <w:permStart w:id="1489385931" w:edGrp="everyone"/>
      <w:r w:rsidRPr="00316996">
        <w:rPr>
          <w:b/>
          <w:color w:val="0000FF"/>
          <w:sz w:val="28"/>
          <w:szCs w:val="28"/>
        </w:rPr>
        <w:t xml:space="preserve">№ </w:t>
      </w:r>
      <w:r w:rsidR="00316996" w:rsidRPr="00316996">
        <w:rPr>
          <w:b/>
          <w:color w:val="0000FF"/>
          <w:sz w:val="28"/>
          <w:szCs w:val="28"/>
        </w:rPr>
        <w:t>ПЗ</w:t>
      </w:r>
      <w:r w:rsidRPr="00316996">
        <w:rPr>
          <w:b/>
          <w:color w:val="0000FF"/>
          <w:sz w:val="28"/>
          <w:szCs w:val="28"/>
        </w:rPr>
        <w:t>-</w:t>
      </w:r>
      <w:r w:rsidR="00316996" w:rsidRPr="00316996">
        <w:rPr>
          <w:b/>
          <w:color w:val="0000FF"/>
          <w:sz w:val="28"/>
          <w:szCs w:val="28"/>
        </w:rPr>
        <w:t>КР</w:t>
      </w:r>
      <w:r w:rsidR="00EF6708" w:rsidRPr="00316996">
        <w:rPr>
          <w:b/>
          <w:color w:val="0000FF"/>
          <w:sz w:val="28"/>
          <w:szCs w:val="28"/>
        </w:rPr>
        <w:t>/</w:t>
      </w:r>
      <w:r w:rsidR="00316996" w:rsidRPr="00316996">
        <w:rPr>
          <w:b/>
          <w:color w:val="0000FF"/>
          <w:sz w:val="28"/>
          <w:szCs w:val="28"/>
        </w:rPr>
        <w:t>17</w:t>
      </w:r>
      <w:r w:rsidRPr="00316996">
        <w:rPr>
          <w:b/>
          <w:color w:val="0000FF"/>
          <w:sz w:val="28"/>
          <w:szCs w:val="28"/>
        </w:rPr>
        <w:t>-</w:t>
      </w:r>
      <w:r w:rsidR="00316996" w:rsidRPr="00316996">
        <w:rPr>
          <w:b/>
          <w:color w:val="0000FF"/>
          <w:sz w:val="28"/>
          <w:szCs w:val="28"/>
        </w:rPr>
        <w:t>538</w:t>
      </w:r>
      <w:permEnd w:id="1489385931"/>
    </w:p>
    <w:p w14:paraId="27F8DA45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</w:p>
    <w:p w14:paraId="10DA4131" w14:textId="77777777" w:rsidR="008E4A5F" w:rsidRPr="00700D5C" w:rsidRDefault="008E4A5F" w:rsidP="008E4A5F">
      <w:pPr>
        <w:spacing w:line="276" w:lineRule="auto"/>
        <w:jc w:val="both"/>
        <w:rPr>
          <w:color w:val="0000FF"/>
        </w:rPr>
      </w:pPr>
      <w:permStart w:id="611073051" w:edGrp="everyone"/>
      <w:r w:rsidRPr="00700D5C">
        <w:rPr>
          <w:color w:val="0000FF"/>
        </w:rPr>
        <w:t>Управление реализации</w:t>
      </w:r>
    </w:p>
    <w:p w14:paraId="2003AA27" w14:textId="12628706" w:rsidR="008E4A5F" w:rsidRPr="008E4A5F" w:rsidRDefault="001602B9" w:rsidP="008E4A5F">
      <w:pPr>
        <w:spacing w:line="276" w:lineRule="auto"/>
        <w:jc w:val="both"/>
      </w:pPr>
      <w:r w:rsidRPr="00700D5C">
        <w:rPr>
          <w:color w:val="0000FF"/>
        </w:rPr>
        <w:t>земельных</w:t>
      </w:r>
      <w:r w:rsidR="008E4A5F" w:rsidRPr="00700D5C">
        <w:rPr>
          <w:color w:val="0000FF"/>
        </w:rPr>
        <w:t xml:space="preserve"> прав</w:t>
      </w:r>
      <w:r w:rsidR="008E4A5F" w:rsidRPr="008E4A5F">
        <w:tab/>
      </w:r>
      <w:r w:rsidR="008E4A5F" w:rsidRPr="008E4A5F">
        <w:tab/>
      </w:r>
      <w:r w:rsidR="008E4A5F" w:rsidRPr="008E4A5F">
        <w:tab/>
      </w:r>
      <w:r w:rsidR="008E4A5F" w:rsidRPr="008E4A5F">
        <w:tab/>
        <w:t>_______________________   ___________________</w:t>
      </w:r>
    </w:p>
    <w:p w14:paraId="47A35A3B" w14:textId="77777777" w:rsidR="008E4A5F" w:rsidRPr="008E4A5F" w:rsidRDefault="008E4A5F" w:rsidP="008E4A5F">
      <w:pPr>
        <w:spacing w:line="276" w:lineRule="auto"/>
        <w:jc w:val="both"/>
      </w:pPr>
    </w:p>
    <w:p w14:paraId="7724FB70" w14:textId="77777777" w:rsidR="00316996" w:rsidRDefault="008E4A5F" w:rsidP="008E4A5F">
      <w:pPr>
        <w:spacing w:line="276" w:lineRule="auto"/>
        <w:jc w:val="both"/>
        <w:rPr>
          <w:color w:val="0000FF"/>
        </w:rPr>
      </w:pPr>
      <w:r w:rsidRPr="00700D5C">
        <w:rPr>
          <w:color w:val="0000FF"/>
        </w:rPr>
        <w:t>Отдел</w:t>
      </w:r>
      <w:r w:rsidR="00316996">
        <w:rPr>
          <w:color w:val="0000FF"/>
        </w:rPr>
        <w:t xml:space="preserve"> финансово-экономической</w:t>
      </w:r>
    </w:p>
    <w:p w14:paraId="60C96EE3" w14:textId="7541289A" w:rsidR="008E4A5F" w:rsidRPr="008E4A5F" w:rsidRDefault="00316996" w:rsidP="008E4A5F">
      <w:pPr>
        <w:spacing w:line="276" w:lineRule="auto"/>
        <w:jc w:val="both"/>
      </w:pPr>
      <w:r>
        <w:rPr>
          <w:color w:val="0000FF"/>
        </w:rPr>
        <w:t>деятельности и государственных закупок</w:t>
      </w:r>
      <w:r>
        <w:t xml:space="preserve"> </w:t>
      </w:r>
      <w:r w:rsidR="008E4A5F" w:rsidRPr="008E4A5F">
        <w:t>_______________________   ___________________</w:t>
      </w:r>
    </w:p>
    <w:p w14:paraId="2AAFD20F" w14:textId="77777777" w:rsidR="008E4A5F" w:rsidRPr="008E4A5F" w:rsidRDefault="008E4A5F" w:rsidP="008E4A5F">
      <w:pPr>
        <w:spacing w:line="276" w:lineRule="auto"/>
        <w:jc w:val="both"/>
      </w:pPr>
    </w:p>
    <w:p w14:paraId="361A49E3" w14:textId="339E89B3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 xml:space="preserve">Правовое управление </w:t>
      </w:r>
      <w:r w:rsidRPr="008E4A5F">
        <w:tab/>
      </w:r>
      <w:r w:rsidRPr="008E4A5F">
        <w:tab/>
      </w:r>
      <w:r w:rsidRPr="008E4A5F">
        <w:tab/>
        <w:t>_______________________   ___________________</w:t>
      </w:r>
    </w:p>
    <w:p w14:paraId="29916B66" w14:textId="77777777" w:rsidR="008E4A5F" w:rsidRPr="008E4A5F" w:rsidRDefault="008E4A5F" w:rsidP="008E4A5F">
      <w:pPr>
        <w:spacing w:line="276" w:lineRule="auto"/>
        <w:jc w:val="both"/>
      </w:pPr>
    </w:p>
    <w:p w14:paraId="4AD1EB0A" w14:textId="64156E0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Первый заместитель директора</w:t>
      </w:r>
      <w:r w:rsidR="00DA6A24">
        <w:tab/>
      </w:r>
      <w:r w:rsidR="00DA6A24">
        <w:tab/>
      </w:r>
      <w:r w:rsidRPr="008E4A5F">
        <w:t>_______________________   ___________________</w:t>
      </w:r>
    </w:p>
    <w:p w14:paraId="7232C74E" w14:textId="77777777" w:rsidR="008E4A5F" w:rsidRPr="008E4A5F" w:rsidRDefault="008E4A5F" w:rsidP="008E4A5F">
      <w:pPr>
        <w:spacing w:line="276" w:lineRule="auto"/>
        <w:jc w:val="both"/>
      </w:pPr>
      <w:bookmarkStart w:id="128" w:name="_Toc369197433"/>
      <w:bookmarkStart w:id="129" w:name="_Toc378353554"/>
      <w:bookmarkStart w:id="130" w:name="_Toc378591466"/>
      <w:bookmarkStart w:id="131" w:name="_Toc378790992"/>
      <w:bookmarkStart w:id="132" w:name="_Toc400732961"/>
    </w:p>
    <w:p w14:paraId="2114F206" w14:textId="252B89EB" w:rsidR="008E4A5F" w:rsidRPr="008E4A5F" w:rsidRDefault="008E4A5F" w:rsidP="008E4A5F">
      <w:pPr>
        <w:spacing w:line="276" w:lineRule="auto"/>
        <w:jc w:val="both"/>
      </w:pPr>
      <w:r w:rsidRPr="00700D5C">
        <w:rPr>
          <w:color w:val="0000FF"/>
        </w:rPr>
        <w:t>Директор</w:t>
      </w:r>
      <w:r w:rsidRPr="008E4A5F">
        <w:tab/>
      </w:r>
      <w:r w:rsidR="00DA6A24">
        <w:tab/>
      </w:r>
      <w:r w:rsidR="00DA6A24">
        <w:tab/>
      </w:r>
      <w:r w:rsidR="00DA6A24">
        <w:tab/>
      </w:r>
      <w:r w:rsidR="00DA6A24">
        <w:tab/>
      </w:r>
      <w:r w:rsidRPr="008E4A5F">
        <w:t>_______________________</w:t>
      </w:r>
      <w:bookmarkEnd w:id="128"/>
      <w:bookmarkEnd w:id="129"/>
      <w:bookmarkEnd w:id="130"/>
      <w:bookmarkEnd w:id="131"/>
      <w:bookmarkEnd w:id="132"/>
      <w:r w:rsidRPr="008E4A5F">
        <w:t xml:space="preserve">   ___________________</w:t>
      </w:r>
    </w:p>
    <w:p w14:paraId="3B959F3B" w14:textId="2BDEE125" w:rsidR="008E4A5F" w:rsidRDefault="008E4A5F" w:rsidP="008E4A5F"/>
    <w:p w14:paraId="20701BFD" w14:textId="77777777" w:rsidR="00DA6A24" w:rsidRPr="008E4A5F" w:rsidRDefault="00DA6A24" w:rsidP="008E4A5F"/>
    <w:permEnd w:id="611073051"/>
    <w:p w14:paraId="760A661C" w14:textId="77777777" w:rsidR="008E4A5F" w:rsidRPr="008E4A5F" w:rsidRDefault="008E4A5F" w:rsidP="008E4A5F">
      <w:pPr>
        <w:jc w:val="center"/>
      </w:pPr>
    </w:p>
    <w:p w14:paraId="07FC2B8C" w14:textId="77777777" w:rsidR="008E4A5F" w:rsidRPr="008E4A5F" w:rsidRDefault="008E4A5F" w:rsidP="008E4A5F">
      <w:pPr>
        <w:autoSpaceDE w:val="0"/>
        <w:autoSpaceDN w:val="0"/>
        <w:adjustRightInd w:val="0"/>
        <w:jc w:val="center"/>
        <w:rPr>
          <w:b/>
        </w:rPr>
      </w:pPr>
      <w:r w:rsidRPr="008E4A5F">
        <w:rPr>
          <w:b/>
        </w:rPr>
        <w:t>СОГЛАСОВ</w:t>
      </w:r>
      <w:permStart w:id="813763688" w:edGrp="everyone"/>
      <w:r w:rsidRPr="008E4A5F">
        <w:rPr>
          <w:b/>
        </w:rPr>
        <w:t xml:space="preserve">АНИЕ </w:t>
      </w:r>
    </w:p>
    <w:p w14:paraId="701F5892" w14:textId="77777777" w:rsidR="008E4A5F" w:rsidRPr="008E4A5F" w:rsidRDefault="008E4A5F" w:rsidP="008E4A5F">
      <w:pPr>
        <w:autoSpaceDE w:val="0"/>
        <w:autoSpaceDN w:val="0"/>
        <w:adjustRightInd w:val="0"/>
        <w:jc w:val="center"/>
      </w:pPr>
      <w:r w:rsidRPr="008E4A5F">
        <w:rPr>
          <w:b/>
        </w:rPr>
        <w:t xml:space="preserve">ИЗВЕЩЕНИЯ </w:t>
      </w:r>
      <w:permEnd w:id="813763688"/>
      <w:r w:rsidRPr="008E4A5F">
        <w:rPr>
          <w:b/>
        </w:rPr>
        <w:t>О ПРОВЕДЕНИИ АУКЦИОНА</w:t>
      </w:r>
    </w:p>
    <w:p w14:paraId="7D95DA83" w14:textId="77777777" w:rsidR="008E4A5F" w:rsidRPr="008E4A5F" w:rsidRDefault="008E4A5F" w:rsidP="008E4A5F">
      <w:pPr>
        <w:jc w:val="center"/>
      </w:pPr>
    </w:p>
    <w:p w14:paraId="78ECCEFE" w14:textId="77777777" w:rsidR="008E4A5F" w:rsidRPr="008E4A5F" w:rsidRDefault="008E4A5F" w:rsidP="008E4A5F">
      <w:pPr>
        <w:spacing w:line="276" w:lineRule="auto"/>
        <w:rPr>
          <w:color w:val="0000FF"/>
        </w:rPr>
      </w:pPr>
      <w:permStart w:id="1216311038" w:edGrp="everyone"/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FCDECC5" w14:textId="77777777" w:rsidR="008E4A5F" w:rsidRPr="008E4A5F" w:rsidRDefault="008E4A5F" w:rsidP="008E4A5F">
      <w:pPr>
        <w:spacing w:line="276" w:lineRule="auto"/>
        <w:jc w:val="right"/>
      </w:pPr>
    </w:p>
    <w:p w14:paraId="0A011D35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67CA3359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5320C6E8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2B7B8980" w14:textId="77777777" w:rsidR="008E4A5F" w:rsidRPr="008E4A5F" w:rsidRDefault="008E4A5F" w:rsidP="008E4A5F">
      <w:pPr>
        <w:spacing w:line="276" w:lineRule="auto"/>
        <w:jc w:val="center"/>
        <w:rPr>
          <w:b/>
        </w:rPr>
      </w:pPr>
    </w:p>
    <w:p w14:paraId="3D56B776" w14:textId="77777777" w:rsidR="008E4A5F" w:rsidRPr="008E4A5F" w:rsidRDefault="008E4A5F" w:rsidP="008E4A5F">
      <w:pPr>
        <w:spacing w:line="276" w:lineRule="auto"/>
        <w:rPr>
          <w:color w:val="0000FF"/>
        </w:rPr>
      </w:pPr>
      <w:r w:rsidRPr="008E4A5F">
        <w:rPr>
          <w:color w:val="0000FF"/>
        </w:rPr>
        <w:t>____________________________________________</w:t>
      </w:r>
      <w:r w:rsidRPr="008E4A5F">
        <w:rPr>
          <w:color w:val="0000FF"/>
        </w:rPr>
        <w:tab/>
        <w:t>______________________________/</w:t>
      </w:r>
    </w:p>
    <w:p w14:paraId="42C8FA0A" w14:textId="77777777" w:rsidR="008E4A5F" w:rsidRPr="008E4A5F" w:rsidRDefault="008E4A5F" w:rsidP="008E4A5F">
      <w:pPr>
        <w:spacing w:line="360" w:lineRule="auto"/>
        <w:jc w:val="center"/>
        <w:rPr>
          <w:b/>
        </w:rPr>
      </w:pPr>
    </w:p>
    <w:p w14:paraId="332D391C" w14:textId="77777777" w:rsidR="008E4A5F" w:rsidRPr="008E4A5F" w:rsidRDefault="008E4A5F" w:rsidP="008E4A5F">
      <w:pPr>
        <w:rPr>
          <w:sz w:val="22"/>
          <w:szCs w:val="22"/>
        </w:rPr>
      </w:pPr>
    </w:p>
    <w:p w14:paraId="280BA113" w14:textId="77777777" w:rsidR="008E4A5F" w:rsidRPr="008E4A5F" w:rsidRDefault="008E4A5F" w:rsidP="008E4A5F">
      <w:pPr>
        <w:rPr>
          <w:sz w:val="22"/>
          <w:szCs w:val="22"/>
        </w:rPr>
      </w:pPr>
    </w:p>
    <w:p w14:paraId="612F130B" w14:textId="77777777" w:rsidR="008E4A5F" w:rsidRPr="008E4A5F" w:rsidRDefault="008E4A5F" w:rsidP="008E4A5F">
      <w:pPr>
        <w:rPr>
          <w:sz w:val="22"/>
          <w:szCs w:val="22"/>
        </w:rPr>
      </w:pPr>
    </w:p>
    <w:p w14:paraId="65FA6F3A" w14:textId="77777777" w:rsidR="008E4A5F" w:rsidRPr="008E4A5F" w:rsidRDefault="008E4A5F" w:rsidP="008E4A5F">
      <w:pPr>
        <w:rPr>
          <w:sz w:val="22"/>
          <w:szCs w:val="22"/>
        </w:rPr>
      </w:pPr>
    </w:p>
    <w:p w14:paraId="5389E2EE" w14:textId="77777777" w:rsidR="008E4A5F" w:rsidRPr="008E4A5F" w:rsidRDefault="008E4A5F" w:rsidP="008E4A5F">
      <w:pPr>
        <w:rPr>
          <w:sz w:val="22"/>
          <w:szCs w:val="22"/>
        </w:rPr>
      </w:pPr>
    </w:p>
    <w:p w14:paraId="6BD39CA6" w14:textId="77777777" w:rsidR="008E4A5F" w:rsidRPr="008E4A5F" w:rsidRDefault="008E4A5F" w:rsidP="008E4A5F">
      <w:pPr>
        <w:rPr>
          <w:sz w:val="22"/>
          <w:szCs w:val="22"/>
        </w:rPr>
      </w:pPr>
    </w:p>
    <w:permEnd w:id="1216311038"/>
    <w:p w14:paraId="302D847E" w14:textId="4BD4D8AF" w:rsidR="008E4A5F" w:rsidRDefault="008E4A5F" w:rsidP="008E4A5F">
      <w:pPr>
        <w:rPr>
          <w:sz w:val="22"/>
          <w:szCs w:val="22"/>
        </w:rPr>
      </w:pPr>
    </w:p>
    <w:p w14:paraId="3F898EB6" w14:textId="77777777" w:rsidR="00DA6A24" w:rsidRPr="008E4A5F" w:rsidRDefault="00DA6A24" w:rsidP="008E4A5F">
      <w:pPr>
        <w:rPr>
          <w:sz w:val="22"/>
          <w:szCs w:val="22"/>
        </w:rPr>
      </w:pPr>
    </w:p>
    <w:p w14:paraId="5D4096BC" w14:textId="77777777" w:rsidR="008E4A5F" w:rsidRPr="008E4A5F" w:rsidRDefault="008E4A5F" w:rsidP="008E4A5F">
      <w:pPr>
        <w:rPr>
          <w:sz w:val="22"/>
          <w:szCs w:val="22"/>
        </w:rPr>
      </w:pPr>
    </w:p>
    <w:p w14:paraId="19CE90C7" w14:textId="0826FA20" w:rsidR="008E4A5F" w:rsidRPr="003F0C8F" w:rsidRDefault="008E4A5F" w:rsidP="008E4A5F">
      <w:pPr>
        <w:jc w:val="both"/>
        <w:rPr>
          <w:sz w:val="16"/>
          <w:szCs w:val="16"/>
        </w:rPr>
      </w:pP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DE68C30" wp14:editId="2C9AEF5F">
                <wp:simplePos x="0" y="0"/>
                <wp:positionH relativeFrom="column">
                  <wp:posOffset>-193040</wp:posOffset>
                </wp:positionH>
                <wp:positionV relativeFrom="paragraph">
                  <wp:posOffset>492125</wp:posOffset>
                </wp:positionV>
                <wp:extent cx="6841490" cy="1270635"/>
                <wp:effectExtent l="0" t="0" r="0" b="0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414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76B814BD" id="Прямоугольник 8" o:spid="_x0000_s1026" style="position:absolute;margin-left:-15.2pt;margin-top:38.75pt;width:538.7pt;height:100.05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y1zpgIAABc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09CEA20" wp14:editId="2C7DEB32">
                <wp:simplePos x="0" y="0"/>
                <wp:positionH relativeFrom="column">
                  <wp:posOffset>6324600</wp:posOffset>
                </wp:positionH>
                <wp:positionV relativeFrom="paragraph">
                  <wp:posOffset>1912620</wp:posOffset>
                </wp:positionV>
                <wp:extent cx="552450" cy="714375"/>
                <wp:effectExtent l="0" t="7620" r="0" b="1905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7143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oval w14:anchorId="673C96AC" id="Овал 7" o:spid="_x0000_s1026" style="position:absolute;margin-left:498pt;margin-top:150.6pt;width:43.5pt;height:56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" stroked="f"/>
            </w:pict>
          </mc:Fallback>
        </mc:AlternateContent>
      </w:r>
      <w:r w:rsidRPr="008E4A5F">
        <w:rPr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CE9B8D" wp14:editId="084D106B">
                <wp:simplePos x="0" y="0"/>
                <wp:positionH relativeFrom="column">
                  <wp:posOffset>6486525</wp:posOffset>
                </wp:positionH>
                <wp:positionV relativeFrom="paragraph">
                  <wp:posOffset>1207135</wp:posOffset>
                </wp:positionV>
                <wp:extent cx="219075" cy="171450"/>
                <wp:effectExtent l="9525" t="6985" r="9525" b="12065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1244D22" id="Прямоугольник 6" o:spid="_x0000_s1026" style="position:absolute;margin-left:510.75pt;margin-top:95.05pt;width:17.25pt;height:1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" strokecolor="white"/>
            </w:pict>
          </mc:Fallback>
        </mc:AlternateContent>
      </w:r>
      <w:r w:rsidRPr="008E4A5F">
        <w:rPr>
          <w:sz w:val="22"/>
          <w:szCs w:val="22"/>
        </w:rPr>
        <w:t>Исполнитель</w:t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Pr="008E4A5F">
        <w:rPr>
          <w:sz w:val="22"/>
          <w:szCs w:val="22"/>
        </w:rPr>
        <w:tab/>
      </w:r>
      <w:r w:rsidR="00DA6A24">
        <w:tab/>
      </w:r>
      <w:r w:rsidR="00DA6A24">
        <w:tab/>
      </w:r>
      <w:r w:rsidR="00DA6A24">
        <w:tab/>
      </w:r>
      <w:r w:rsidR="00700D5C" w:rsidRPr="00700D5C">
        <w:t>_______________________   __________________</w:t>
      </w:r>
    </w:p>
    <w:sectPr w:rsidR="008E4A5F" w:rsidRPr="003F0C8F" w:rsidSect="00517A3F">
      <w:footerReference w:type="default" r:id="rId24"/>
      <w:footnotePr>
        <w:numRestart w:val="eachSect"/>
      </w:footnotePr>
      <w:type w:val="continuous"/>
      <w:pgSz w:w="11906" w:h="16838"/>
      <w:pgMar w:top="851" w:right="566" w:bottom="567" w:left="993" w:header="436" w:footer="5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097D2C" w14:textId="77777777" w:rsidR="00285776" w:rsidRDefault="00285776">
      <w:r>
        <w:separator/>
      </w:r>
    </w:p>
  </w:endnote>
  <w:endnote w:type="continuationSeparator" w:id="0">
    <w:p w14:paraId="4AE6328C" w14:textId="77777777" w:rsidR="00285776" w:rsidRDefault="002857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sGothic_A.Z_PS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3610874"/>
      <w:docPartObj>
        <w:docPartGallery w:val="Page Numbers (Bottom of Page)"/>
        <w:docPartUnique/>
      </w:docPartObj>
    </w:sdtPr>
    <w:sdtEndPr/>
    <w:sdtContent>
      <w:p w14:paraId="3F22437D" w14:textId="1D48790F" w:rsidR="00F31B88" w:rsidRDefault="00F31B88">
        <w:pPr>
          <w:pStyle w:val="af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132D" w:rsidRPr="0040132D">
          <w:rPr>
            <w:noProof/>
            <w:lang w:val="ru-RU"/>
          </w:rPr>
          <w:t>2</w:t>
        </w:r>
        <w:r>
          <w:fldChar w:fldCharType="end"/>
        </w:r>
      </w:p>
    </w:sdtContent>
  </w:sdt>
  <w:p w14:paraId="45CC9B49" w14:textId="05C058FB" w:rsidR="00F31B88" w:rsidRPr="001A6C06" w:rsidRDefault="00F31B88" w:rsidP="00DD55CB">
    <w:pPr>
      <w:autoSpaceDE w:val="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6646AC" w14:textId="77777777" w:rsidR="00285776" w:rsidRDefault="00285776">
      <w:r>
        <w:separator/>
      </w:r>
    </w:p>
  </w:footnote>
  <w:footnote w:type="continuationSeparator" w:id="0">
    <w:p w14:paraId="376CBF66" w14:textId="77777777" w:rsidR="00285776" w:rsidRDefault="00285776">
      <w:r>
        <w:continuationSeparator/>
      </w:r>
    </w:p>
  </w:footnote>
  <w:footnote w:id="1">
    <w:p w14:paraId="3FE4BEB6" w14:textId="77777777" w:rsidR="00F31B88" w:rsidRDefault="00F31B88" w:rsidP="00FA27BE">
      <w:pPr>
        <w:pStyle w:val="af9"/>
        <w:ind w:left="-142"/>
      </w:pPr>
      <w:r w:rsidRPr="00EB54C0">
        <w:rPr>
          <w:rStyle w:val="ab"/>
        </w:rPr>
        <w:footnoteRef/>
      </w:r>
      <w:r>
        <w:rPr>
          <w:sz w:val="16"/>
          <w:szCs w:val="16"/>
        </w:rPr>
        <w:tab/>
        <w:t xml:space="preserve"> Здесь и далее указано московское время.</w:t>
      </w:r>
    </w:p>
  </w:footnote>
  <w:footnote w:id="2">
    <w:p w14:paraId="2A03AC3B" w14:textId="6FF4354F" w:rsidR="00F31B88" w:rsidRPr="0031347A" w:rsidRDefault="00F31B88">
      <w:pPr>
        <w:pStyle w:val="af9"/>
        <w:rPr>
          <w:sz w:val="16"/>
          <w:szCs w:val="16"/>
          <w:lang w:val="ru-RU"/>
        </w:rPr>
      </w:pPr>
      <w:r w:rsidRPr="0031347A">
        <w:rPr>
          <w:rStyle w:val="ab"/>
          <w:sz w:val="16"/>
          <w:szCs w:val="16"/>
        </w:rPr>
        <w:footnoteRef/>
      </w:r>
      <w:r w:rsidRPr="0031347A">
        <w:rPr>
          <w:sz w:val="16"/>
          <w:szCs w:val="16"/>
        </w:rPr>
        <w:t xml:space="preserve"> За исключением случая привлечения Специализированной организации в качестве Организатора аукциона.</w:t>
      </w:r>
    </w:p>
  </w:footnote>
  <w:footnote w:id="3">
    <w:p w14:paraId="20008458" w14:textId="35E34EFF" w:rsidR="00F31B88" w:rsidRPr="0031347A" w:rsidRDefault="00F31B88">
      <w:pPr>
        <w:pStyle w:val="af9"/>
        <w:rPr>
          <w:lang w:val="ru-RU"/>
        </w:rPr>
      </w:pPr>
      <w:r w:rsidRPr="0031347A">
        <w:rPr>
          <w:sz w:val="16"/>
          <w:szCs w:val="16"/>
        </w:rPr>
        <w:footnoteRef/>
      </w:r>
      <w:r w:rsidRPr="0031347A">
        <w:rPr>
          <w:sz w:val="16"/>
          <w:szCs w:val="16"/>
        </w:rPr>
        <w:t xml:space="preserve"> Не указывается в случае привлечения специализированной организации</w:t>
      </w:r>
      <w:r w:rsidRPr="00DC643A">
        <w:rPr>
          <w:sz w:val="16"/>
          <w:szCs w:val="16"/>
        </w:rPr>
        <w:t xml:space="preserve"> </w:t>
      </w:r>
      <w:r w:rsidRPr="008A11A9">
        <w:rPr>
          <w:sz w:val="16"/>
          <w:szCs w:val="16"/>
        </w:rPr>
        <w:t>в качестве Организатора аукциона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</w:rPr>
    </w:lvl>
  </w:abstractNum>
  <w:abstractNum w:abstractNumId="5" w15:restartNumberingAfterBreak="0">
    <w:nsid w:val="00000006"/>
    <w:multiLevelType w:val="multilevel"/>
    <w:tmpl w:val="D5A4B350"/>
    <w:name w:val="WW8Num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7" w15:restartNumberingAfterBreak="0">
    <w:nsid w:val="00000008"/>
    <w:multiLevelType w:val="singleLevel"/>
    <w:tmpl w:val="00000008"/>
    <w:name w:val="WW8Num8"/>
    <w:lvl w:ilvl="0">
      <w:start w:val="1"/>
      <w:numFmt w:val="bullet"/>
      <w:lvlText w:val=""/>
      <w:lvlJc w:val="left"/>
      <w:pPr>
        <w:tabs>
          <w:tab w:val="num" w:pos="5322"/>
        </w:tabs>
        <w:ind w:left="5322" w:hanging="360"/>
      </w:pPr>
      <w:rPr>
        <w:rFonts w:ascii="Wingdings" w:hAnsi="Wingdings" w:cs="Wingdings"/>
      </w:rPr>
    </w:lvl>
  </w:abstractNum>
  <w:abstractNum w:abstractNumId="8" w15:restartNumberingAfterBreak="0">
    <w:nsid w:val="00000009"/>
    <w:multiLevelType w:val="multilevel"/>
    <w:tmpl w:val="87AE8E72"/>
    <w:name w:val="WW8Num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0000000A"/>
    <w:multiLevelType w:val="multilevel"/>
    <w:tmpl w:val="4F56EE76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6"/>
        <w:szCs w:val="26"/>
      </w:rPr>
    </w:lvl>
    <w:lvl w:ilvl="1">
      <w:start w:val="1"/>
      <w:numFmt w:val="decimal"/>
      <w:lvlText w:val="%1.%2."/>
      <w:lvlJc w:val="left"/>
      <w:pPr>
        <w:tabs>
          <w:tab w:val="num" w:pos="275"/>
        </w:tabs>
        <w:ind w:left="281" w:firstLine="3"/>
      </w:pPr>
      <w:rPr>
        <w:rFonts w:ascii="Times New Roman" w:hAnsi="Times New Roman" w:cs="Times New Roman" w:hint="default"/>
        <w:b/>
        <w:color w:val="auto"/>
        <w:sz w:val="22"/>
        <w:szCs w:val="22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205"/>
        </w:tabs>
        <w:ind w:left="205" w:firstLine="363"/>
      </w:pPr>
      <w:rPr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b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b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b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b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b/>
        <w:color w:val="auto"/>
      </w:rPr>
    </w:lvl>
  </w:abstractNum>
  <w:abstractNum w:abstractNumId="10" w15:restartNumberingAfterBreak="0">
    <w:nsid w:val="044D33E3"/>
    <w:multiLevelType w:val="hybridMultilevel"/>
    <w:tmpl w:val="1464BCA6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471237E"/>
    <w:multiLevelType w:val="hybridMultilevel"/>
    <w:tmpl w:val="9B8A9A48"/>
    <w:lvl w:ilvl="0" w:tplc="94202ABA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 w15:restartNumberingAfterBreak="0">
    <w:nsid w:val="0B502BDF"/>
    <w:multiLevelType w:val="multilevel"/>
    <w:tmpl w:val="83888758"/>
    <w:name w:val="WW8Num9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3" w15:restartNumberingAfterBreak="0">
    <w:nsid w:val="10E731ED"/>
    <w:multiLevelType w:val="hybridMultilevel"/>
    <w:tmpl w:val="0718801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 w15:restartNumberingAfterBreak="0">
    <w:nsid w:val="17FE2B31"/>
    <w:multiLevelType w:val="multilevel"/>
    <w:tmpl w:val="B24A555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19F9195B"/>
    <w:multiLevelType w:val="multilevel"/>
    <w:tmpl w:val="E8A831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6" w15:restartNumberingAfterBreak="0">
    <w:nsid w:val="1F941A04"/>
    <w:multiLevelType w:val="hybridMultilevel"/>
    <w:tmpl w:val="9176BE74"/>
    <w:lvl w:ilvl="0" w:tplc="94202A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05194D"/>
    <w:multiLevelType w:val="multilevel"/>
    <w:tmpl w:val="8BC6A834"/>
    <w:name w:val="WW8Num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16"/>
        </w:tabs>
        <w:ind w:left="716" w:hanging="432"/>
      </w:pPr>
      <w:rPr>
        <w:rFonts w:hint="default"/>
        <w:b w:val="0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18" w15:restartNumberingAfterBreak="0">
    <w:nsid w:val="348B7AAB"/>
    <w:multiLevelType w:val="hybridMultilevel"/>
    <w:tmpl w:val="89B43002"/>
    <w:lvl w:ilvl="0" w:tplc="2B5CC880">
      <w:start w:val="4"/>
      <w:numFmt w:val="decimal"/>
      <w:lvlText w:val="%1."/>
      <w:lvlJc w:val="left"/>
      <w:pPr>
        <w:ind w:left="-36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9" w15:restartNumberingAfterBreak="0">
    <w:nsid w:val="3DFD4478"/>
    <w:multiLevelType w:val="hybridMultilevel"/>
    <w:tmpl w:val="D248B804"/>
    <w:lvl w:ilvl="0" w:tplc="9872D2CC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5E0ACF"/>
    <w:multiLevelType w:val="multilevel"/>
    <w:tmpl w:val="1C765428"/>
    <w:lvl w:ilvl="0">
      <w:start w:val="1"/>
      <w:numFmt w:val="decimal"/>
      <w:lvlText w:val="%1."/>
      <w:lvlJc w:val="left"/>
      <w:pPr>
        <w:ind w:left="1146" w:hanging="360"/>
      </w:pPr>
      <w:rPr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1" w15:restartNumberingAfterBreak="0">
    <w:nsid w:val="4A5E37D9"/>
    <w:multiLevelType w:val="multilevel"/>
    <w:tmpl w:val="7A7E9DF0"/>
    <w:lvl w:ilvl="0">
      <w:start w:val="6"/>
      <w:numFmt w:val="decimal"/>
      <w:lvlText w:val="%1."/>
      <w:lvlJc w:val="left"/>
      <w:pPr>
        <w:ind w:left="1146" w:hanging="360"/>
      </w:pPr>
      <w:rPr>
        <w:rFonts w:hint="default"/>
        <w:sz w:val="26"/>
        <w:szCs w:val="26"/>
      </w:rPr>
    </w:lvl>
    <w:lvl w:ilvl="1">
      <w:start w:val="1"/>
      <w:numFmt w:val="decimal"/>
      <w:isLgl/>
      <w:lvlText w:val="%1.%2."/>
      <w:lvlJc w:val="left"/>
      <w:pPr>
        <w:ind w:left="1746" w:hanging="9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6" w:hanging="96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6" w:hanging="96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22" w15:restartNumberingAfterBreak="0">
    <w:nsid w:val="4DE46CE2"/>
    <w:multiLevelType w:val="multilevel"/>
    <w:tmpl w:val="E0E664E0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sz w:val="26"/>
        <w:szCs w:val="26"/>
        <w:lang w:val="ru-RU"/>
      </w:rPr>
    </w:lvl>
    <w:lvl w:ilvl="1">
      <w:start w:val="11"/>
      <w:numFmt w:val="decimal"/>
      <w:lvlText w:val="%1.%2."/>
      <w:lvlJc w:val="left"/>
      <w:pPr>
        <w:ind w:left="906" w:hanging="48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1332" w:hanging="48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758" w:hanging="4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2424" w:hanging="72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850" w:hanging="72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3276" w:hanging="72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3702" w:hanging="72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4128" w:hanging="720"/>
      </w:pPr>
      <w:rPr>
        <w:rFonts w:hint="default"/>
        <w:sz w:val="22"/>
      </w:rPr>
    </w:lvl>
  </w:abstractNum>
  <w:abstractNum w:abstractNumId="23" w15:restartNumberingAfterBreak="0">
    <w:nsid w:val="52CD55C1"/>
    <w:multiLevelType w:val="hybridMultilevel"/>
    <w:tmpl w:val="2A7A174A"/>
    <w:lvl w:ilvl="0" w:tplc="16BA1D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D0142F0"/>
    <w:multiLevelType w:val="multilevel"/>
    <w:tmpl w:val="02C20B16"/>
    <w:name w:val="WW8Num92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25" w15:restartNumberingAfterBreak="0">
    <w:nsid w:val="5DD750D4"/>
    <w:multiLevelType w:val="hybridMultilevel"/>
    <w:tmpl w:val="27A445DE"/>
    <w:lvl w:ilvl="0" w:tplc="9872D2CC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5E01181F"/>
    <w:multiLevelType w:val="hybridMultilevel"/>
    <w:tmpl w:val="22021064"/>
    <w:lvl w:ilvl="0" w:tplc="54025A3A">
      <w:start w:val="1"/>
      <w:numFmt w:val="decimal"/>
      <w:lvlText w:val="2.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373555"/>
    <w:multiLevelType w:val="multilevel"/>
    <w:tmpl w:val="D5443B8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  <w:lang w:val="ru-RU"/>
      </w:rPr>
    </w:lvl>
    <w:lvl w:ilvl="1">
      <w:start w:val="1"/>
      <w:numFmt w:val="decimal"/>
      <w:lvlText w:val="%1.%2."/>
      <w:lvlJc w:val="left"/>
      <w:pPr>
        <w:ind w:left="9008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8" w15:restartNumberingAfterBreak="0">
    <w:nsid w:val="63A57BB8"/>
    <w:multiLevelType w:val="multilevel"/>
    <w:tmpl w:val="073828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8C7698B"/>
    <w:multiLevelType w:val="hybridMultilevel"/>
    <w:tmpl w:val="CAA24CC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6E3B17FD"/>
    <w:multiLevelType w:val="multilevel"/>
    <w:tmpl w:val="46E29CC6"/>
    <w:name w:val="WW8Num93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firstLine="3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firstLine="363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31" w15:restartNumberingAfterBreak="0">
    <w:nsid w:val="6F747490"/>
    <w:multiLevelType w:val="hybridMultilevel"/>
    <w:tmpl w:val="18F0F2C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 w15:restartNumberingAfterBreak="0">
    <w:nsid w:val="70C50A2B"/>
    <w:multiLevelType w:val="multilevel"/>
    <w:tmpl w:val="68ACF59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  <w:sz w:val="26"/>
        <w:szCs w:val="26"/>
      </w:rPr>
    </w:lvl>
    <w:lvl w:ilvl="1">
      <w:start w:val="1"/>
      <w:numFmt w:val="decimal"/>
      <w:lvlText w:val="%1.%2."/>
      <w:lvlJc w:val="left"/>
      <w:pPr>
        <w:ind w:left="8441" w:hanging="360"/>
      </w:pPr>
      <w:rPr>
        <w:rFonts w:hint="default"/>
        <w:b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33" w15:restartNumberingAfterBreak="0">
    <w:nsid w:val="77A67F1F"/>
    <w:multiLevelType w:val="hybridMultilevel"/>
    <w:tmpl w:val="32DA25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111C2E"/>
    <w:multiLevelType w:val="hybridMultilevel"/>
    <w:tmpl w:val="A130411A"/>
    <w:lvl w:ilvl="0" w:tplc="9872D2CC">
      <w:start w:val="1"/>
      <w:numFmt w:val="bullet"/>
      <w:lvlText w:val="-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5" w15:restartNumberingAfterBreak="0">
    <w:nsid w:val="7D8539D5"/>
    <w:multiLevelType w:val="hybridMultilevel"/>
    <w:tmpl w:val="DCF2CE28"/>
    <w:lvl w:ilvl="0" w:tplc="9872D2CC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11"/>
  </w:num>
  <w:num w:numId="5">
    <w:abstractNumId w:val="35"/>
  </w:num>
  <w:num w:numId="6">
    <w:abstractNumId w:val="22"/>
  </w:num>
  <w:num w:numId="7">
    <w:abstractNumId w:val="15"/>
  </w:num>
  <w:num w:numId="8">
    <w:abstractNumId w:val="25"/>
  </w:num>
  <w:num w:numId="9">
    <w:abstractNumId w:val="19"/>
  </w:num>
  <w:num w:numId="10">
    <w:abstractNumId w:val="13"/>
  </w:num>
  <w:num w:numId="11">
    <w:abstractNumId w:val="32"/>
  </w:num>
  <w:num w:numId="12">
    <w:abstractNumId w:val="27"/>
  </w:num>
  <w:num w:numId="13">
    <w:abstractNumId w:val="10"/>
  </w:num>
  <w:num w:numId="14">
    <w:abstractNumId w:val="34"/>
  </w:num>
  <w:num w:numId="15">
    <w:abstractNumId w:val="23"/>
  </w:num>
  <w:num w:numId="16">
    <w:abstractNumId w:val="20"/>
  </w:num>
  <w:num w:numId="17">
    <w:abstractNumId w:val="26"/>
  </w:num>
  <w:num w:numId="18">
    <w:abstractNumId w:val="21"/>
  </w:num>
  <w:num w:numId="19">
    <w:abstractNumId w:val="18"/>
  </w:num>
  <w:num w:numId="20">
    <w:abstractNumId w:val="0"/>
  </w:num>
  <w:num w:numId="21">
    <w:abstractNumId w:val="0"/>
  </w:num>
  <w:num w:numId="22">
    <w:abstractNumId w:val="0"/>
  </w:num>
  <w:num w:numId="23">
    <w:abstractNumId w:val="31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33"/>
  </w:num>
  <w:num w:numId="30">
    <w:abstractNumId w:val="16"/>
  </w:num>
  <w:num w:numId="31">
    <w:abstractNumId w:val="28"/>
  </w:num>
  <w:num w:numId="3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4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enforcement="1" w:cryptProviderType="rsaAES" w:cryptAlgorithmClass="hash" w:cryptAlgorithmType="typeAny" w:cryptAlgorithmSid="14" w:cryptSpinCount="100000" w:hash="nLAikLbdKyZZIsRAYp5W4TiOmlZk2O9m3ZmfcCjNMvcJ1DMTLs1xTITf70OMBSjqjXMCYtMGDOw2nNPT3gZy7A==" w:salt="68CkHAPnUWhZzMRwYKZuig==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5642"/>
    <w:rsid w:val="00000647"/>
    <w:rsid w:val="00001A29"/>
    <w:rsid w:val="00002292"/>
    <w:rsid w:val="00003ECD"/>
    <w:rsid w:val="0000543E"/>
    <w:rsid w:val="00006121"/>
    <w:rsid w:val="00006AE7"/>
    <w:rsid w:val="000071A7"/>
    <w:rsid w:val="0000786E"/>
    <w:rsid w:val="00010DA3"/>
    <w:rsid w:val="00011932"/>
    <w:rsid w:val="00013121"/>
    <w:rsid w:val="00014CB2"/>
    <w:rsid w:val="00014E8B"/>
    <w:rsid w:val="00014F70"/>
    <w:rsid w:val="00014F7B"/>
    <w:rsid w:val="00015039"/>
    <w:rsid w:val="00017972"/>
    <w:rsid w:val="00017D26"/>
    <w:rsid w:val="00021CB7"/>
    <w:rsid w:val="0002366F"/>
    <w:rsid w:val="00023A42"/>
    <w:rsid w:val="000251D8"/>
    <w:rsid w:val="000260D2"/>
    <w:rsid w:val="0002616B"/>
    <w:rsid w:val="0002777D"/>
    <w:rsid w:val="000279F1"/>
    <w:rsid w:val="00031AA3"/>
    <w:rsid w:val="000322E6"/>
    <w:rsid w:val="000323D5"/>
    <w:rsid w:val="00032DCF"/>
    <w:rsid w:val="00033D7E"/>
    <w:rsid w:val="00034204"/>
    <w:rsid w:val="00034833"/>
    <w:rsid w:val="00034A3B"/>
    <w:rsid w:val="0003677E"/>
    <w:rsid w:val="000369A8"/>
    <w:rsid w:val="00037853"/>
    <w:rsid w:val="0004008A"/>
    <w:rsid w:val="000410E4"/>
    <w:rsid w:val="00041FB2"/>
    <w:rsid w:val="0004221D"/>
    <w:rsid w:val="000426A9"/>
    <w:rsid w:val="00044913"/>
    <w:rsid w:val="00045B5F"/>
    <w:rsid w:val="00046304"/>
    <w:rsid w:val="00046C64"/>
    <w:rsid w:val="000471E1"/>
    <w:rsid w:val="00047F4B"/>
    <w:rsid w:val="000504DF"/>
    <w:rsid w:val="000505BE"/>
    <w:rsid w:val="0005117E"/>
    <w:rsid w:val="00051B6C"/>
    <w:rsid w:val="00051CEE"/>
    <w:rsid w:val="000533C0"/>
    <w:rsid w:val="00053D17"/>
    <w:rsid w:val="00055084"/>
    <w:rsid w:val="000566D0"/>
    <w:rsid w:val="00057397"/>
    <w:rsid w:val="000601D3"/>
    <w:rsid w:val="0006066E"/>
    <w:rsid w:val="00060E4F"/>
    <w:rsid w:val="00060E8C"/>
    <w:rsid w:val="000616DE"/>
    <w:rsid w:val="00062718"/>
    <w:rsid w:val="0006279C"/>
    <w:rsid w:val="000648DD"/>
    <w:rsid w:val="00064D6D"/>
    <w:rsid w:val="00065B7A"/>
    <w:rsid w:val="00065DAD"/>
    <w:rsid w:val="0007061F"/>
    <w:rsid w:val="0007086D"/>
    <w:rsid w:val="000727D9"/>
    <w:rsid w:val="00072838"/>
    <w:rsid w:val="00072A86"/>
    <w:rsid w:val="00073148"/>
    <w:rsid w:val="00074B99"/>
    <w:rsid w:val="00075183"/>
    <w:rsid w:val="00075B38"/>
    <w:rsid w:val="0007641D"/>
    <w:rsid w:val="0007714F"/>
    <w:rsid w:val="00077218"/>
    <w:rsid w:val="00080148"/>
    <w:rsid w:val="000804A0"/>
    <w:rsid w:val="000813BB"/>
    <w:rsid w:val="00082752"/>
    <w:rsid w:val="00082923"/>
    <w:rsid w:val="00082C69"/>
    <w:rsid w:val="00084314"/>
    <w:rsid w:val="000847F7"/>
    <w:rsid w:val="00085647"/>
    <w:rsid w:val="00085870"/>
    <w:rsid w:val="000867D2"/>
    <w:rsid w:val="00090A92"/>
    <w:rsid w:val="0009199A"/>
    <w:rsid w:val="00091F95"/>
    <w:rsid w:val="000920C0"/>
    <w:rsid w:val="0009232C"/>
    <w:rsid w:val="000941BD"/>
    <w:rsid w:val="00094742"/>
    <w:rsid w:val="00095814"/>
    <w:rsid w:val="0009589D"/>
    <w:rsid w:val="00095E7D"/>
    <w:rsid w:val="00096DFE"/>
    <w:rsid w:val="00096E38"/>
    <w:rsid w:val="000972C5"/>
    <w:rsid w:val="00097822"/>
    <w:rsid w:val="00097DC3"/>
    <w:rsid w:val="000A16FD"/>
    <w:rsid w:val="000A23D1"/>
    <w:rsid w:val="000A280D"/>
    <w:rsid w:val="000A3503"/>
    <w:rsid w:val="000A3612"/>
    <w:rsid w:val="000A3E5E"/>
    <w:rsid w:val="000A4537"/>
    <w:rsid w:val="000A7F95"/>
    <w:rsid w:val="000B02A3"/>
    <w:rsid w:val="000B030C"/>
    <w:rsid w:val="000B0494"/>
    <w:rsid w:val="000B150A"/>
    <w:rsid w:val="000B1B37"/>
    <w:rsid w:val="000B2511"/>
    <w:rsid w:val="000B2607"/>
    <w:rsid w:val="000B2793"/>
    <w:rsid w:val="000B2B99"/>
    <w:rsid w:val="000B3311"/>
    <w:rsid w:val="000B3A96"/>
    <w:rsid w:val="000B4487"/>
    <w:rsid w:val="000B4920"/>
    <w:rsid w:val="000B7CF6"/>
    <w:rsid w:val="000B7FAE"/>
    <w:rsid w:val="000C0100"/>
    <w:rsid w:val="000C1176"/>
    <w:rsid w:val="000C11B7"/>
    <w:rsid w:val="000C1268"/>
    <w:rsid w:val="000C24BB"/>
    <w:rsid w:val="000C328F"/>
    <w:rsid w:val="000C4E49"/>
    <w:rsid w:val="000C5314"/>
    <w:rsid w:val="000C5A70"/>
    <w:rsid w:val="000C727F"/>
    <w:rsid w:val="000C7EE3"/>
    <w:rsid w:val="000D1BBA"/>
    <w:rsid w:val="000D2097"/>
    <w:rsid w:val="000D5565"/>
    <w:rsid w:val="000D560C"/>
    <w:rsid w:val="000D595A"/>
    <w:rsid w:val="000D63B3"/>
    <w:rsid w:val="000D6FC6"/>
    <w:rsid w:val="000D7F77"/>
    <w:rsid w:val="000E04D3"/>
    <w:rsid w:val="000E1399"/>
    <w:rsid w:val="000E1881"/>
    <w:rsid w:val="000E41DA"/>
    <w:rsid w:val="000E5292"/>
    <w:rsid w:val="000E5BB2"/>
    <w:rsid w:val="000E5CA6"/>
    <w:rsid w:val="000F0F8E"/>
    <w:rsid w:val="000F1F7D"/>
    <w:rsid w:val="000F2AF9"/>
    <w:rsid w:val="000F3130"/>
    <w:rsid w:val="000F39F5"/>
    <w:rsid w:val="000F425E"/>
    <w:rsid w:val="000F4DEC"/>
    <w:rsid w:val="000F4E43"/>
    <w:rsid w:val="000F5E2A"/>
    <w:rsid w:val="000F69B6"/>
    <w:rsid w:val="000F7A7A"/>
    <w:rsid w:val="001002C0"/>
    <w:rsid w:val="00102F57"/>
    <w:rsid w:val="00103015"/>
    <w:rsid w:val="00103238"/>
    <w:rsid w:val="001068CD"/>
    <w:rsid w:val="00106A7D"/>
    <w:rsid w:val="0011081C"/>
    <w:rsid w:val="001109BE"/>
    <w:rsid w:val="001120FF"/>
    <w:rsid w:val="0011226B"/>
    <w:rsid w:val="0011232C"/>
    <w:rsid w:val="001135E2"/>
    <w:rsid w:val="0011420B"/>
    <w:rsid w:val="0011488E"/>
    <w:rsid w:val="001176ED"/>
    <w:rsid w:val="00120AA7"/>
    <w:rsid w:val="00121A85"/>
    <w:rsid w:val="00122274"/>
    <w:rsid w:val="00123C87"/>
    <w:rsid w:val="00123E2A"/>
    <w:rsid w:val="00124233"/>
    <w:rsid w:val="00125054"/>
    <w:rsid w:val="00125D75"/>
    <w:rsid w:val="00126BBC"/>
    <w:rsid w:val="00127738"/>
    <w:rsid w:val="00127AEE"/>
    <w:rsid w:val="00130873"/>
    <w:rsid w:val="001339E9"/>
    <w:rsid w:val="00133E70"/>
    <w:rsid w:val="00134D63"/>
    <w:rsid w:val="001353EC"/>
    <w:rsid w:val="00135B32"/>
    <w:rsid w:val="00136AB4"/>
    <w:rsid w:val="00137B94"/>
    <w:rsid w:val="00140CF1"/>
    <w:rsid w:val="001411CA"/>
    <w:rsid w:val="0014238A"/>
    <w:rsid w:val="00142F05"/>
    <w:rsid w:val="001431CA"/>
    <w:rsid w:val="00143CC6"/>
    <w:rsid w:val="0014419E"/>
    <w:rsid w:val="00144394"/>
    <w:rsid w:val="001446AA"/>
    <w:rsid w:val="00144A1D"/>
    <w:rsid w:val="001450D2"/>
    <w:rsid w:val="001470FB"/>
    <w:rsid w:val="00147782"/>
    <w:rsid w:val="00150616"/>
    <w:rsid w:val="00150C5E"/>
    <w:rsid w:val="00150FB3"/>
    <w:rsid w:val="00151C48"/>
    <w:rsid w:val="0015437F"/>
    <w:rsid w:val="00154C87"/>
    <w:rsid w:val="0015782A"/>
    <w:rsid w:val="001578C9"/>
    <w:rsid w:val="001602B9"/>
    <w:rsid w:val="00161404"/>
    <w:rsid w:val="0016373B"/>
    <w:rsid w:val="00163AC5"/>
    <w:rsid w:val="00165C12"/>
    <w:rsid w:val="00166018"/>
    <w:rsid w:val="001662A6"/>
    <w:rsid w:val="00166AC1"/>
    <w:rsid w:val="00166C03"/>
    <w:rsid w:val="00166C44"/>
    <w:rsid w:val="001673F4"/>
    <w:rsid w:val="0016744F"/>
    <w:rsid w:val="00167FCA"/>
    <w:rsid w:val="0017100F"/>
    <w:rsid w:val="00174134"/>
    <w:rsid w:val="00174696"/>
    <w:rsid w:val="001746F2"/>
    <w:rsid w:val="00174F23"/>
    <w:rsid w:val="001759F2"/>
    <w:rsid w:val="00175DE8"/>
    <w:rsid w:val="00177168"/>
    <w:rsid w:val="001773DC"/>
    <w:rsid w:val="00180A3C"/>
    <w:rsid w:val="00181AC8"/>
    <w:rsid w:val="00181DAA"/>
    <w:rsid w:val="00182F69"/>
    <w:rsid w:val="00183A00"/>
    <w:rsid w:val="00183B62"/>
    <w:rsid w:val="0018485F"/>
    <w:rsid w:val="00185037"/>
    <w:rsid w:val="0018511F"/>
    <w:rsid w:val="00186F14"/>
    <w:rsid w:val="00190848"/>
    <w:rsid w:val="00190BAE"/>
    <w:rsid w:val="001929D5"/>
    <w:rsid w:val="00193453"/>
    <w:rsid w:val="00193D88"/>
    <w:rsid w:val="00194A50"/>
    <w:rsid w:val="0019519A"/>
    <w:rsid w:val="00195846"/>
    <w:rsid w:val="00195EDB"/>
    <w:rsid w:val="001961BD"/>
    <w:rsid w:val="00196A97"/>
    <w:rsid w:val="001973D9"/>
    <w:rsid w:val="001A0E4D"/>
    <w:rsid w:val="001A1325"/>
    <w:rsid w:val="001A1B85"/>
    <w:rsid w:val="001A2477"/>
    <w:rsid w:val="001A2AB3"/>
    <w:rsid w:val="001A53EB"/>
    <w:rsid w:val="001A577B"/>
    <w:rsid w:val="001A654C"/>
    <w:rsid w:val="001A68AC"/>
    <w:rsid w:val="001A6C06"/>
    <w:rsid w:val="001A6DDA"/>
    <w:rsid w:val="001A7298"/>
    <w:rsid w:val="001A7B63"/>
    <w:rsid w:val="001B106E"/>
    <w:rsid w:val="001B1E30"/>
    <w:rsid w:val="001B1E82"/>
    <w:rsid w:val="001B3453"/>
    <w:rsid w:val="001B50EC"/>
    <w:rsid w:val="001B51FC"/>
    <w:rsid w:val="001B5A33"/>
    <w:rsid w:val="001B6064"/>
    <w:rsid w:val="001B6822"/>
    <w:rsid w:val="001B698C"/>
    <w:rsid w:val="001B7633"/>
    <w:rsid w:val="001B7A18"/>
    <w:rsid w:val="001C01BD"/>
    <w:rsid w:val="001C0CEE"/>
    <w:rsid w:val="001C159A"/>
    <w:rsid w:val="001C46E4"/>
    <w:rsid w:val="001C4B6C"/>
    <w:rsid w:val="001C5FF1"/>
    <w:rsid w:val="001C6A75"/>
    <w:rsid w:val="001C707E"/>
    <w:rsid w:val="001C79FD"/>
    <w:rsid w:val="001D2D4D"/>
    <w:rsid w:val="001D3EE8"/>
    <w:rsid w:val="001D5FCA"/>
    <w:rsid w:val="001D69AB"/>
    <w:rsid w:val="001E05E8"/>
    <w:rsid w:val="001E27D3"/>
    <w:rsid w:val="001E2E11"/>
    <w:rsid w:val="001E2F9D"/>
    <w:rsid w:val="001E31D7"/>
    <w:rsid w:val="001E359D"/>
    <w:rsid w:val="001E679D"/>
    <w:rsid w:val="001F0CC3"/>
    <w:rsid w:val="001F0F8D"/>
    <w:rsid w:val="001F2429"/>
    <w:rsid w:val="001F254B"/>
    <w:rsid w:val="001F293C"/>
    <w:rsid w:val="001F3681"/>
    <w:rsid w:val="001F3C6F"/>
    <w:rsid w:val="001F3CF6"/>
    <w:rsid w:val="001F3EB7"/>
    <w:rsid w:val="001F445F"/>
    <w:rsid w:val="001F7D6E"/>
    <w:rsid w:val="00200369"/>
    <w:rsid w:val="00200562"/>
    <w:rsid w:val="00200D5D"/>
    <w:rsid w:val="00201547"/>
    <w:rsid w:val="002015AE"/>
    <w:rsid w:val="0020185C"/>
    <w:rsid w:val="0020192A"/>
    <w:rsid w:val="00202CDE"/>
    <w:rsid w:val="0020341A"/>
    <w:rsid w:val="00203556"/>
    <w:rsid w:val="002039B0"/>
    <w:rsid w:val="00203A82"/>
    <w:rsid w:val="002042A4"/>
    <w:rsid w:val="002049D5"/>
    <w:rsid w:val="00204E78"/>
    <w:rsid w:val="0020524C"/>
    <w:rsid w:val="002056CA"/>
    <w:rsid w:val="00205A88"/>
    <w:rsid w:val="00205D85"/>
    <w:rsid w:val="00205FBF"/>
    <w:rsid w:val="0020652B"/>
    <w:rsid w:val="00211499"/>
    <w:rsid w:val="00211545"/>
    <w:rsid w:val="002125AF"/>
    <w:rsid w:val="00213B60"/>
    <w:rsid w:val="002143C8"/>
    <w:rsid w:val="00214674"/>
    <w:rsid w:val="0021562C"/>
    <w:rsid w:val="0021586F"/>
    <w:rsid w:val="00215DE7"/>
    <w:rsid w:val="002163B7"/>
    <w:rsid w:val="00216708"/>
    <w:rsid w:val="00216CE7"/>
    <w:rsid w:val="0021707C"/>
    <w:rsid w:val="00217A2B"/>
    <w:rsid w:val="00221163"/>
    <w:rsid w:val="002211B8"/>
    <w:rsid w:val="00222E33"/>
    <w:rsid w:val="002231BD"/>
    <w:rsid w:val="00223B1B"/>
    <w:rsid w:val="00224960"/>
    <w:rsid w:val="002259F3"/>
    <w:rsid w:val="00225CA7"/>
    <w:rsid w:val="00225CDD"/>
    <w:rsid w:val="002263CF"/>
    <w:rsid w:val="00226820"/>
    <w:rsid w:val="0022763B"/>
    <w:rsid w:val="00227BA1"/>
    <w:rsid w:val="00230BC7"/>
    <w:rsid w:val="00230FFC"/>
    <w:rsid w:val="00231594"/>
    <w:rsid w:val="00232C80"/>
    <w:rsid w:val="00234053"/>
    <w:rsid w:val="00234900"/>
    <w:rsid w:val="00235B4F"/>
    <w:rsid w:val="0024080D"/>
    <w:rsid w:val="00240EF7"/>
    <w:rsid w:val="00241502"/>
    <w:rsid w:val="00241CB5"/>
    <w:rsid w:val="00242D69"/>
    <w:rsid w:val="00242F27"/>
    <w:rsid w:val="00246C35"/>
    <w:rsid w:val="0024710E"/>
    <w:rsid w:val="00247719"/>
    <w:rsid w:val="0025012E"/>
    <w:rsid w:val="00251D6C"/>
    <w:rsid w:val="00251DFF"/>
    <w:rsid w:val="00252A3E"/>
    <w:rsid w:val="00252A93"/>
    <w:rsid w:val="00252CA4"/>
    <w:rsid w:val="00253045"/>
    <w:rsid w:val="0025427D"/>
    <w:rsid w:val="00254D78"/>
    <w:rsid w:val="00254E8B"/>
    <w:rsid w:val="00256013"/>
    <w:rsid w:val="0025701B"/>
    <w:rsid w:val="00257BEF"/>
    <w:rsid w:val="002615D3"/>
    <w:rsid w:val="00262FF5"/>
    <w:rsid w:val="002664ED"/>
    <w:rsid w:val="002666B6"/>
    <w:rsid w:val="00266A49"/>
    <w:rsid w:val="00266BDF"/>
    <w:rsid w:val="00267F69"/>
    <w:rsid w:val="00273135"/>
    <w:rsid w:val="002739E8"/>
    <w:rsid w:val="0027463B"/>
    <w:rsid w:val="00274A64"/>
    <w:rsid w:val="00275B29"/>
    <w:rsid w:val="002760D6"/>
    <w:rsid w:val="0027614B"/>
    <w:rsid w:val="002763AE"/>
    <w:rsid w:val="0027687D"/>
    <w:rsid w:val="00276D9A"/>
    <w:rsid w:val="0028066A"/>
    <w:rsid w:val="002808FB"/>
    <w:rsid w:val="00280B84"/>
    <w:rsid w:val="002819B4"/>
    <w:rsid w:val="00282D0F"/>
    <w:rsid w:val="002830AA"/>
    <w:rsid w:val="0028314B"/>
    <w:rsid w:val="002842DB"/>
    <w:rsid w:val="002843B4"/>
    <w:rsid w:val="00284787"/>
    <w:rsid w:val="00285776"/>
    <w:rsid w:val="00286107"/>
    <w:rsid w:val="0028693D"/>
    <w:rsid w:val="00286E7E"/>
    <w:rsid w:val="00287144"/>
    <w:rsid w:val="002936B4"/>
    <w:rsid w:val="002936C5"/>
    <w:rsid w:val="00293ABA"/>
    <w:rsid w:val="002966C8"/>
    <w:rsid w:val="00296A65"/>
    <w:rsid w:val="00297F14"/>
    <w:rsid w:val="002A033D"/>
    <w:rsid w:val="002A0A94"/>
    <w:rsid w:val="002A0C29"/>
    <w:rsid w:val="002A2759"/>
    <w:rsid w:val="002A39C7"/>
    <w:rsid w:val="002A3A49"/>
    <w:rsid w:val="002A7722"/>
    <w:rsid w:val="002B04EE"/>
    <w:rsid w:val="002B05F2"/>
    <w:rsid w:val="002B0FED"/>
    <w:rsid w:val="002B165E"/>
    <w:rsid w:val="002B1734"/>
    <w:rsid w:val="002B1F3C"/>
    <w:rsid w:val="002B2157"/>
    <w:rsid w:val="002B258F"/>
    <w:rsid w:val="002B2BE0"/>
    <w:rsid w:val="002B32C7"/>
    <w:rsid w:val="002B4923"/>
    <w:rsid w:val="002B4C05"/>
    <w:rsid w:val="002B6F8B"/>
    <w:rsid w:val="002B77F7"/>
    <w:rsid w:val="002C0643"/>
    <w:rsid w:val="002C0EBD"/>
    <w:rsid w:val="002C12D8"/>
    <w:rsid w:val="002C2226"/>
    <w:rsid w:val="002C2F92"/>
    <w:rsid w:val="002C40F6"/>
    <w:rsid w:val="002C417E"/>
    <w:rsid w:val="002C5B9E"/>
    <w:rsid w:val="002C65E7"/>
    <w:rsid w:val="002C66AD"/>
    <w:rsid w:val="002C6E80"/>
    <w:rsid w:val="002C799B"/>
    <w:rsid w:val="002D096C"/>
    <w:rsid w:val="002D0C87"/>
    <w:rsid w:val="002D1883"/>
    <w:rsid w:val="002D2A8D"/>
    <w:rsid w:val="002D2AE0"/>
    <w:rsid w:val="002D3FAA"/>
    <w:rsid w:val="002D4088"/>
    <w:rsid w:val="002D4176"/>
    <w:rsid w:val="002D49EC"/>
    <w:rsid w:val="002D5238"/>
    <w:rsid w:val="002D67F6"/>
    <w:rsid w:val="002D72AC"/>
    <w:rsid w:val="002E0951"/>
    <w:rsid w:val="002E109A"/>
    <w:rsid w:val="002E1761"/>
    <w:rsid w:val="002E20B6"/>
    <w:rsid w:val="002E20D1"/>
    <w:rsid w:val="002E2404"/>
    <w:rsid w:val="002E3233"/>
    <w:rsid w:val="002E4079"/>
    <w:rsid w:val="002E4F21"/>
    <w:rsid w:val="002E6BDC"/>
    <w:rsid w:val="002E6E5E"/>
    <w:rsid w:val="002F0880"/>
    <w:rsid w:val="002F39BF"/>
    <w:rsid w:val="002F3F3A"/>
    <w:rsid w:val="002F4122"/>
    <w:rsid w:val="002F4752"/>
    <w:rsid w:val="002F50AC"/>
    <w:rsid w:val="002F676C"/>
    <w:rsid w:val="002F68B8"/>
    <w:rsid w:val="002F7586"/>
    <w:rsid w:val="00300A9A"/>
    <w:rsid w:val="003012AC"/>
    <w:rsid w:val="00301468"/>
    <w:rsid w:val="003017AF"/>
    <w:rsid w:val="00303969"/>
    <w:rsid w:val="003043E2"/>
    <w:rsid w:val="00304BFC"/>
    <w:rsid w:val="00305E15"/>
    <w:rsid w:val="00306F84"/>
    <w:rsid w:val="0030703E"/>
    <w:rsid w:val="00307D4F"/>
    <w:rsid w:val="00310339"/>
    <w:rsid w:val="003113A3"/>
    <w:rsid w:val="0031347A"/>
    <w:rsid w:val="00315BF2"/>
    <w:rsid w:val="00316148"/>
    <w:rsid w:val="00316996"/>
    <w:rsid w:val="00316F00"/>
    <w:rsid w:val="00320066"/>
    <w:rsid w:val="00320990"/>
    <w:rsid w:val="00320F3B"/>
    <w:rsid w:val="00322BC2"/>
    <w:rsid w:val="00324254"/>
    <w:rsid w:val="00324AB1"/>
    <w:rsid w:val="003257F4"/>
    <w:rsid w:val="00325A6D"/>
    <w:rsid w:val="00325AF0"/>
    <w:rsid w:val="0032662F"/>
    <w:rsid w:val="00326B3A"/>
    <w:rsid w:val="00326BDA"/>
    <w:rsid w:val="00327011"/>
    <w:rsid w:val="00327788"/>
    <w:rsid w:val="0032790A"/>
    <w:rsid w:val="00327B52"/>
    <w:rsid w:val="0033044D"/>
    <w:rsid w:val="00331864"/>
    <w:rsid w:val="003318AA"/>
    <w:rsid w:val="003319A7"/>
    <w:rsid w:val="00332B60"/>
    <w:rsid w:val="00332D69"/>
    <w:rsid w:val="003333DE"/>
    <w:rsid w:val="00333DFD"/>
    <w:rsid w:val="003342DC"/>
    <w:rsid w:val="00334CE8"/>
    <w:rsid w:val="00335281"/>
    <w:rsid w:val="003358C0"/>
    <w:rsid w:val="00335C2A"/>
    <w:rsid w:val="00336720"/>
    <w:rsid w:val="00337F88"/>
    <w:rsid w:val="003408CE"/>
    <w:rsid w:val="00340E86"/>
    <w:rsid w:val="0034153D"/>
    <w:rsid w:val="00341C48"/>
    <w:rsid w:val="00342414"/>
    <w:rsid w:val="00343B7B"/>
    <w:rsid w:val="00343F00"/>
    <w:rsid w:val="00345104"/>
    <w:rsid w:val="00345317"/>
    <w:rsid w:val="00345780"/>
    <w:rsid w:val="00346059"/>
    <w:rsid w:val="00346F32"/>
    <w:rsid w:val="00350970"/>
    <w:rsid w:val="003509B1"/>
    <w:rsid w:val="00350A3E"/>
    <w:rsid w:val="00352256"/>
    <w:rsid w:val="00352852"/>
    <w:rsid w:val="003554D3"/>
    <w:rsid w:val="0035556C"/>
    <w:rsid w:val="00355AA4"/>
    <w:rsid w:val="003603CF"/>
    <w:rsid w:val="0036385E"/>
    <w:rsid w:val="003644F2"/>
    <w:rsid w:val="00364676"/>
    <w:rsid w:val="00364A9F"/>
    <w:rsid w:val="00365E88"/>
    <w:rsid w:val="0036622F"/>
    <w:rsid w:val="00366E10"/>
    <w:rsid w:val="00367CDE"/>
    <w:rsid w:val="00367EC2"/>
    <w:rsid w:val="00371160"/>
    <w:rsid w:val="0037138D"/>
    <w:rsid w:val="00373670"/>
    <w:rsid w:val="00375FAE"/>
    <w:rsid w:val="00376412"/>
    <w:rsid w:val="00376976"/>
    <w:rsid w:val="00376A91"/>
    <w:rsid w:val="00376B1D"/>
    <w:rsid w:val="00376DA5"/>
    <w:rsid w:val="00377592"/>
    <w:rsid w:val="00380A34"/>
    <w:rsid w:val="00381AC5"/>
    <w:rsid w:val="00383126"/>
    <w:rsid w:val="00383748"/>
    <w:rsid w:val="00383F66"/>
    <w:rsid w:val="00384F60"/>
    <w:rsid w:val="00386457"/>
    <w:rsid w:val="00386E30"/>
    <w:rsid w:val="00390299"/>
    <w:rsid w:val="003910DB"/>
    <w:rsid w:val="0039138E"/>
    <w:rsid w:val="0039143B"/>
    <w:rsid w:val="00392535"/>
    <w:rsid w:val="00394680"/>
    <w:rsid w:val="003951BD"/>
    <w:rsid w:val="00395F9E"/>
    <w:rsid w:val="00396225"/>
    <w:rsid w:val="0039651C"/>
    <w:rsid w:val="0039667F"/>
    <w:rsid w:val="00396AC3"/>
    <w:rsid w:val="00397643"/>
    <w:rsid w:val="003A0BE6"/>
    <w:rsid w:val="003A2091"/>
    <w:rsid w:val="003A325E"/>
    <w:rsid w:val="003A3E95"/>
    <w:rsid w:val="003A4208"/>
    <w:rsid w:val="003A4F9E"/>
    <w:rsid w:val="003A5436"/>
    <w:rsid w:val="003A687E"/>
    <w:rsid w:val="003A70E0"/>
    <w:rsid w:val="003A77DE"/>
    <w:rsid w:val="003A7B11"/>
    <w:rsid w:val="003B1019"/>
    <w:rsid w:val="003B2015"/>
    <w:rsid w:val="003B2882"/>
    <w:rsid w:val="003B2911"/>
    <w:rsid w:val="003B3264"/>
    <w:rsid w:val="003B3E75"/>
    <w:rsid w:val="003B4867"/>
    <w:rsid w:val="003B5839"/>
    <w:rsid w:val="003B6664"/>
    <w:rsid w:val="003B6845"/>
    <w:rsid w:val="003B75D4"/>
    <w:rsid w:val="003B7640"/>
    <w:rsid w:val="003C01CB"/>
    <w:rsid w:val="003C0529"/>
    <w:rsid w:val="003C24E7"/>
    <w:rsid w:val="003C35C2"/>
    <w:rsid w:val="003C437B"/>
    <w:rsid w:val="003C5A69"/>
    <w:rsid w:val="003C5FF2"/>
    <w:rsid w:val="003D17AF"/>
    <w:rsid w:val="003D463A"/>
    <w:rsid w:val="003D4F7E"/>
    <w:rsid w:val="003D5D4A"/>
    <w:rsid w:val="003D6B3F"/>
    <w:rsid w:val="003D6F14"/>
    <w:rsid w:val="003E126C"/>
    <w:rsid w:val="003E18F2"/>
    <w:rsid w:val="003E2BA0"/>
    <w:rsid w:val="003E5F4B"/>
    <w:rsid w:val="003E7AE9"/>
    <w:rsid w:val="003F0C0A"/>
    <w:rsid w:val="003F0C8F"/>
    <w:rsid w:val="003F2239"/>
    <w:rsid w:val="003F29F0"/>
    <w:rsid w:val="003F3F94"/>
    <w:rsid w:val="003F4D02"/>
    <w:rsid w:val="003F515E"/>
    <w:rsid w:val="003F5AAC"/>
    <w:rsid w:val="003F62BF"/>
    <w:rsid w:val="003F6ADD"/>
    <w:rsid w:val="00400631"/>
    <w:rsid w:val="00400B3A"/>
    <w:rsid w:val="0040132D"/>
    <w:rsid w:val="004044C5"/>
    <w:rsid w:val="00405E1E"/>
    <w:rsid w:val="0040689F"/>
    <w:rsid w:val="00407CBA"/>
    <w:rsid w:val="004107C2"/>
    <w:rsid w:val="00411997"/>
    <w:rsid w:val="00411E1E"/>
    <w:rsid w:val="00411E47"/>
    <w:rsid w:val="00411E4C"/>
    <w:rsid w:val="0041316F"/>
    <w:rsid w:val="004133F5"/>
    <w:rsid w:val="0041474A"/>
    <w:rsid w:val="00415B81"/>
    <w:rsid w:val="00416601"/>
    <w:rsid w:val="004166A3"/>
    <w:rsid w:val="0041733C"/>
    <w:rsid w:val="00417B02"/>
    <w:rsid w:val="00417F11"/>
    <w:rsid w:val="00420958"/>
    <w:rsid w:val="00421CAD"/>
    <w:rsid w:val="00424319"/>
    <w:rsid w:val="00424821"/>
    <w:rsid w:val="00427096"/>
    <w:rsid w:val="0043080F"/>
    <w:rsid w:val="004308D7"/>
    <w:rsid w:val="00430D10"/>
    <w:rsid w:val="00431039"/>
    <w:rsid w:val="0043190C"/>
    <w:rsid w:val="004339B1"/>
    <w:rsid w:val="00433D1D"/>
    <w:rsid w:val="00433DFD"/>
    <w:rsid w:val="00435566"/>
    <w:rsid w:val="00435C5B"/>
    <w:rsid w:val="0043638E"/>
    <w:rsid w:val="00436938"/>
    <w:rsid w:val="004371D7"/>
    <w:rsid w:val="004372BE"/>
    <w:rsid w:val="00437988"/>
    <w:rsid w:val="00437A17"/>
    <w:rsid w:val="00437C29"/>
    <w:rsid w:val="004405F4"/>
    <w:rsid w:val="004411CA"/>
    <w:rsid w:val="004414AD"/>
    <w:rsid w:val="00442683"/>
    <w:rsid w:val="0044281D"/>
    <w:rsid w:val="00443403"/>
    <w:rsid w:val="00450E81"/>
    <w:rsid w:val="004519D8"/>
    <w:rsid w:val="00452CF2"/>
    <w:rsid w:val="00454614"/>
    <w:rsid w:val="00454846"/>
    <w:rsid w:val="004549D4"/>
    <w:rsid w:val="00454E3D"/>
    <w:rsid w:val="00454F93"/>
    <w:rsid w:val="00455723"/>
    <w:rsid w:val="00456866"/>
    <w:rsid w:val="00456DE5"/>
    <w:rsid w:val="004600B4"/>
    <w:rsid w:val="00460571"/>
    <w:rsid w:val="004617AE"/>
    <w:rsid w:val="00461EFF"/>
    <w:rsid w:val="00462F87"/>
    <w:rsid w:val="00463433"/>
    <w:rsid w:val="00464AF2"/>
    <w:rsid w:val="004656D7"/>
    <w:rsid w:val="00465F98"/>
    <w:rsid w:val="004661FE"/>
    <w:rsid w:val="00466F42"/>
    <w:rsid w:val="00467505"/>
    <w:rsid w:val="00467EAD"/>
    <w:rsid w:val="00470131"/>
    <w:rsid w:val="00471456"/>
    <w:rsid w:val="00472841"/>
    <w:rsid w:val="004730BD"/>
    <w:rsid w:val="0047354F"/>
    <w:rsid w:val="00473A8D"/>
    <w:rsid w:val="00473D58"/>
    <w:rsid w:val="00474E48"/>
    <w:rsid w:val="00477542"/>
    <w:rsid w:val="00480920"/>
    <w:rsid w:val="00480C1E"/>
    <w:rsid w:val="00482E75"/>
    <w:rsid w:val="00483164"/>
    <w:rsid w:val="00483C5A"/>
    <w:rsid w:val="004867E0"/>
    <w:rsid w:val="00486A6D"/>
    <w:rsid w:val="00491CC4"/>
    <w:rsid w:val="004922FB"/>
    <w:rsid w:val="00493802"/>
    <w:rsid w:val="00494265"/>
    <w:rsid w:val="00497132"/>
    <w:rsid w:val="004A013D"/>
    <w:rsid w:val="004A0F4F"/>
    <w:rsid w:val="004A1277"/>
    <w:rsid w:val="004A4140"/>
    <w:rsid w:val="004A5264"/>
    <w:rsid w:val="004A5684"/>
    <w:rsid w:val="004A68ED"/>
    <w:rsid w:val="004A6F6B"/>
    <w:rsid w:val="004A700F"/>
    <w:rsid w:val="004B0C79"/>
    <w:rsid w:val="004B3297"/>
    <w:rsid w:val="004B3D54"/>
    <w:rsid w:val="004B4D48"/>
    <w:rsid w:val="004B549F"/>
    <w:rsid w:val="004B5F6B"/>
    <w:rsid w:val="004B6FA6"/>
    <w:rsid w:val="004B7055"/>
    <w:rsid w:val="004B7E80"/>
    <w:rsid w:val="004C0F45"/>
    <w:rsid w:val="004C1DFE"/>
    <w:rsid w:val="004C22AE"/>
    <w:rsid w:val="004C23D3"/>
    <w:rsid w:val="004C35B5"/>
    <w:rsid w:val="004C3C82"/>
    <w:rsid w:val="004C49E3"/>
    <w:rsid w:val="004C4E52"/>
    <w:rsid w:val="004C5443"/>
    <w:rsid w:val="004C6D18"/>
    <w:rsid w:val="004C7E6F"/>
    <w:rsid w:val="004D0CD3"/>
    <w:rsid w:val="004D1293"/>
    <w:rsid w:val="004D195D"/>
    <w:rsid w:val="004D19BC"/>
    <w:rsid w:val="004D1D1B"/>
    <w:rsid w:val="004D1EE9"/>
    <w:rsid w:val="004D22E4"/>
    <w:rsid w:val="004D281B"/>
    <w:rsid w:val="004D33AB"/>
    <w:rsid w:val="004D3796"/>
    <w:rsid w:val="004D3FBD"/>
    <w:rsid w:val="004D4136"/>
    <w:rsid w:val="004D44AB"/>
    <w:rsid w:val="004D5244"/>
    <w:rsid w:val="004D5645"/>
    <w:rsid w:val="004D5BD8"/>
    <w:rsid w:val="004D64B3"/>
    <w:rsid w:val="004D7598"/>
    <w:rsid w:val="004E060B"/>
    <w:rsid w:val="004E0D9C"/>
    <w:rsid w:val="004E1626"/>
    <w:rsid w:val="004E23DC"/>
    <w:rsid w:val="004E3D37"/>
    <w:rsid w:val="004E3D3F"/>
    <w:rsid w:val="004E4C43"/>
    <w:rsid w:val="004E50BC"/>
    <w:rsid w:val="004E570D"/>
    <w:rsid w:val="004E5A13"/>
    <w:rsid w:val="004E67F2"/>
    <w:rsid w:val="004E761F"/>
    <w:rsid w:val="004E7C20"/>
    <w:rsid w:val="004F1481"/>
    <w:rsid w:val="004F167F"/>
    <w:rsid w:val="004F18BB"/>
    <w:rsid w:val="004F2ABC"/>
    <w:rsid w:val="004F5A3B"/>
    <w:rsid w:val="004F5E43"/>
    <w:rsid w:val="004F671B"/>
    <w:rsid w:val="004F6A2D"/>
    <w:rsid w:val="00500095"/>
    <w:rsid w:val="0050025C"/>
    <w:rsid w:val="00500961"/>
    <w:rsid w:val="00502524"/>
    <w:rsid w:val="005032D0"/>
    <w:rsid w:val="0050434A"/>
    <w:rsid w:val="00504AED"/>
    <w:rsid w:val="00504BE0"/>
    <w:rsid w:val="0050570A"/>
    <w:rsid w:val="00505D1C"/>
    <w:rsid w:val="005060C5"/>
    <w:rsid w:val="0050667C"/>
    <w:rsid w:val="00511935"/>
    <w:rsid w:val="00511FF4"/>
    <w:rsid w:val="00513D43"/>
    <w:rsid w:val="00513D9C"/>
    <w:rsid w:val="00514C09"/>
    <w:rsid w:val="0051512E"/>
    <w:rsid w:val="00516E60"/>
    <w:rsid w:val="00516FCA"/>
    <w:rsid w:val="00517A3F"/>
    <w:rsid w:val="00517F0F"/>
    <w:rsid w:val="00520017"/>
    <w:rsid w:val="005203A0"/>
    <w:rsid w:val="00520766"/>
    <w:rsid w:val="00521C8B"/>
    <w:rsid w:val="00522A4A"/>
    <w:rsid w:val="0052384F"/>
    <w:rsid w:val="00523FF5"/>
    <w:rsid w:val="005244C4"/>
    <w:rsid w:val="00526043"/>
    <w:rsid w:val="005265CD"/>
    <w:rsid w:val="0052799C"/>
    <w:rsid w:val="00531056"/>
    <w:rsid w:val="0053130F"/>
    <w:rsid w:val="00533CB6"/>
    <w:rsid w:val="00534B0C"/>
    <w:rsid w:val="005354D0"/>
    <w:rsid w:val="00535D87"/>
    <w:rsid w:val="0053639D"/>
    <w:rsid w:val="00537891"/>
    <w:rsid w:val="00537F31"/>
    <w:rsid w:val="0054050B"/>
    <w:rsid w:val="005427C5"/>
    <w:rsid w:val="0054331E"/>
    <w:rsid w:val="00543C36"/>
    <w:rsid w:val="00543C85"/>
    <w:rsid w:val="00543EEA"/>
    <w:rsid w:val="005445DE"/>
    <w:rsid w:val="00544D8A"/>
    <w:rsid w:val="00545255"/>
    <w:rsid w:val="005452DC"/>
    <w:rsid w:val="00545625"/>
    <w:rsid w:val="005464B1"/>
    <w:rsid w:val="0054731E"/>
    <w:rsid w:val="00547F34"/>
    <w:rsid w:val="00551474"/>
    <w:rsid w:val="00552362"/>
    <w:rsid w:val="00552EC5"/>
    <w:rsid w:val="00553067"/>
    <w:rsid w:val="00553315"/>
    <w:rsid w:val="00554B3F"/>
    <w:rsid w:val="00560A62"/>
    <w:rsid w:val="005626E6"/>
    <w:rsid w:val="00563C5F"/>
    <w:rsid w:val="0056436F"/>
    <w:rsid w:val="005653C1"/>
    <w:rsid w:val="005677E6"/>
    <w:rsid w:val="0057058F"/>
    <w:rsid w:val="00570A0A"/>
    <w:rsid w:val="00570E8E"/>
    <w:rsid w:val="00570F03"/>
    <w:rsid w:val="005719F9"/>
    <w:rsid w:val="00571EA0"/>
    <w:rsid w:val="0057310F"/>
    <w:rsid w:val="005736B9"/>
    <w:rsid w:val="00573C40"/>
    <w:rsid w:val="00574571"/>
    <w:rsid w:val="00574790"/>
    <w:rsid w:val="005755CE"/>
    <w:rsid w:val="00575809"/>
    <w:rsid w:val="00575C7F"/>
    <w:rsid w:val="005769CA"/>
    <w:rsid w:val="00576BCA"/>
    <w:rsid w:val="00576C3E"/>
    <w:rsid w:val="005774EA"/>
    <w:rsid w:val="00577571"/>
    <w:rsid w:val="00577848"/>
    <w:rsid w:val="00577975"/>
    <w:rsid w:val="00580F4C"/>
    <w:rsid w:val="00581288"/>
    <w:rsid w:val="00582CC8"/>
    <w:rsid w:val="00584683"/>
    <w:rsid w:val="00585603"/>
    <w:rsid w:val="005858BA"/>
    <w:rsid w:val="00586808"/>
    <w:rsid w:val="00587252"/>
    <w:rsid w:val="005875F5"/>
    <w:rsid w:val="00591016"/>
    <w:rsid w:val="005924D6"/>
    <w:rsid w:val="0059295A"/>
    <w:rsid w:val="005935BF"/>
    <w:rsid w:val="00593859"/>
    <w:rsid w:val="00593A1B"/>
    <w:rsid w:val="00593A21"/>
    <w:rsid w:val="00594FB3"/>
    <w:rsid w:val="005952A5"/>
    <w:rsid w:val="0059539D"/>
    <w:rsid w:val="00595E31"/>
    <w:rsid w:val="0059679F"/>
    <w:rsid w:val="0059720B"/>
    <w:rsid w:val="005974A7"/>
    <w:rsid w:val="00597613"/>
    <w:rsid w:val="00597D11"/>
    <w:rsid w:val="005A0FBB"/>
    <w:rsid w:val="005A3201"/>
    <w:rsid w:val="005A4346"/>
    <w:rsid w:val="005A54AA"/>
    <w:rsid w:val="005A5B38"/>
    <w:rsid w:val="005B029D"/>
    <w:rsid w:val="005B0C25"/>
    <w:rsid w:val="005B2787"/>
    <w:rsid w:val="005B29B3"/>
    <w:rsid w:val="005B3B6C"/>
    <w:rsid w:val="005B5140"/>
    <w:rsid w:val="005B65EB"/>
    <w:rsid w:val="005B7610"/>
    <w:rsid w:val="005C070D"/>
    <w:rsid w:val="005C1C8D"/>
    <w:rsid w:val="005C287C"/>
    <w:rsid w:val="005C5DF3"/>
    <w:rsid w:val="005C6052"/>
    <w:rsid w:val="005C620D"/>
    <w:rsid w:val="005C7797"/>
    <w:rsid w:val="005C7C87"/>
    <w:rsid w:val="005C7FCE"/>
    <w:rsid w:val="005D088B"/>
    <w:rsid w:val="005D0966"/>
    <w:rsid w:val="005D10AA"/>
    <w:rsid w:val="005D23DD"/>
    <w:rsid w:val="005D2B80"/>
    <w:rsid w:val="005D31E6"/>
    <w:rsid w:val="005D4623"/>
    <w:rsid w:val="005D64E8"/>
    <w:rsid w:val="005E07E5"/>
    <w:rsid w:val="005E125F"/>
    <w:rsid w:val="005E190A"/>
    <w:rsid w:val="005E28E7"/>
    <w:rsid w:val="005E3007"/>
    <w:rsid w:val="005E3101"/>
    <w:rsid w:val="005E3426"/>
    <w:rsid w:val="005E36AD"/>
    <w:rsid w:val="005E3DBC"/>
    <w:rsid w:val="005E43FE"/>
    <w:rsid w:val="005E4EFD"/>
    <w:rsid w:val="005E4F94"/>
    <w:rsid w:val="005E5AAF"/>
    <w:rsid w:val="005E5EFB"/>
    <w:rsid w:val="005E66AF"/>
    <w:rsid w:val="005E6708"/>
    <w:rsid w:val="005E6BAF"/>
    <w:rsid w:val="005E6D02"/>
    <w:rsid w:val="005F12FF"/>
    <w:rsid w:val="005F1549"/>
    <w:rsid w:val="005F1FA8"/>
    <w:rsid w:val="005F37DA"/>
    <w:rsid w:val="005F3815"/>
    <w:rsid w:val="005F3E47"/>
    <w:rsid w:val="005F46B6"/>
    <w:rsid w:val="005F4F10"/>
    <w:rsid w:val="005F5D2E"/>
    <w:rsid w:val="005F6BE5"/>
    <w:rsid w:val="005F7CEB"/>
    <w:rsid w:val="005F7D8F"/>
    <w:rsid w:val="006013EE"/>
    <w:rsid w:val="00602390"/>
    <w:rsid w:val="006027A3"/>
    <w:rsid w:val="00602B68"/>
    <w:rsid w:val="00602CCD"/>
    <w:rsid w:val="0060317A"/>
    <w:rsid w:val="00604088"/>
    <w:rsid w:val="006046B8"/>
    <w:rsid w:val="00604BE2"/>
    <w:rsid w:val="00604DF9"/>
    <w:rsid w:val="00605E5B"/>
    <w:rsid w:val="00605FB8"/>
    <w:rsid w:val="0060678F"/>
    <w:rsid w:val="006067AF"/>
    <w:rsid w:val="00610953"/>
    <w:rsid w:val="006110F1"/>
    <w:rsid w:val="0061252C"/>
    <w:rsid w:val="00614891"/>
    <w:rsid w:val="00614A8F"/>
    <w:rsid w:val="006173C3"/>
    <w:rsid w:val="00617530"/>
    <w:rsid w:val="00620C52"/>
    <w:rsid w:val="00623773"/>
    <w:rsid w:val="00625E21"/>
    <w:rsid w:val="00625E8F"/>
    <w:rsid w:val="006267BE"/>
    <w:rsid w:val="00626AF2"/>
    <w:rsid w:val="0062752B"/>
    <w:rsid w:val="00627A32"/>
    <w:rsid w:val="00630251"/>
    <w:rsid w:val="00632175"/>
    <w:rsid w:val="0063361F"/>
    <w:rsid w:val="006345A9"/>
    <w:rsid w:val="006350D6"/>
    <w:rsid w:val="00636925"/>
    <w:rsid w:val="00637C8A"/>
    <w:rsid w:val="00640018"/>
    <w:rsid w:val="0064120E"/>
    <w:rsid w:val="00642211"/>
    <w:rsid w:val="006424B4"/>
    <w:rsid w:val="00642F6E"/>
    <w:rsid w:val="0064384E"/>
    <w:rsid w:val="00643C77"/>
    <w:rsid w:val="00646682"/>
    <w:rsid w:val="00646686"/>
    <w:rsid w:val="00651737"/>
    <w:rsid w:val="00652343"/>
    <w:rsid w:val="00653D1B"/>
    <w:rsid w:val="0065507D"/>
    <w:rsid w:val="00655978"/>
    <w:rsid w:val="0065728B"/>
    <w:rsid w:val="0065793D"/>
    <w:rsid w:val="00657B2B"/>
    <w:rsid w:val="00660459"/>
    <w:rsid w:val="00662109"/>
    <w:rsid w:val="00663899"/>
    <w:rsid w:val="00663A33"/>
    <w:rsid w:val="0066427B"/>
    <w:rsid w:val="006648C5"/>
    <w:rsid w:val="00664EB8"/>
    <w:rsid w:val="006654A0"/>
    <w:rsid w:val="00665702"/>
    <w:rsid w:val="00665C9C"/>
    <w:rsid w:val="00667325"/>
    <w:rsid w:val="006674C9"/>
    <w:rsid w:val="00670216"/>
    <w:rsid w:val="00670A09"/>
    <w:rsid w:val="00670FC4"/>
    <w:rsid w:val="00672784"/>
    <w:rsid w:val="00672ACE"/>
    <w:rsid w:val="00672DCB"/>
    <w:rsid w:val="00673AC3"/>
    <w:rsid w:val="00673B56"/>
    <w:rsid w:val="00674851"/>
    <w:rsid w:val="00674AE9"/>
    <w:rsid w:val="00674C13"/>
    <w:rsid w:val="006755B1"/>
    <w:rsid w:val="00675D5F"/>
    <w:rsid w:val="0067661C"/>
    <w:rsid w:val="006772A7"/>
    <w:rsid w:val="006776A3"/>
    <w:rsid w:val="00677D7D"/>
    <w:rsid w:val="00680492"/>
    <w:rsid w:val="0068109D"/>
    <w:rsid w:val="006830F6"/>
    <w:rsid w:val="00684C4C"/>
    <w:rsid w:val="00685B8B"/>
    <w:rsid w:val="006866EE"/>
    <w:rsid w:val="00686E8E"/>
    <w:rsid w:val="00690E87"/>
    <w:rsid w:val="006911C6"/>
    <w:rsid w:val="006911D7"/>
    <w:rsid w:val="006917EF"/>
    <w:rsid w:val="00691A11"/>
    <w:rsid w:val="006937AA"/>
    <w:rsid w:val="00693FF1"/>
    <w:rsid w:val="006942D7"/>
    <w:rsid w:val="00697218"/>
    <w:rsid w:val="006A1093"/>
    <w:rsid w:val="006A118D"/>
    <w:rsid w:val="006A2402"/>
    <w:rsid w:val="006A2AA1"/>
    <w:rsid w:val="006A3053"/>
    <w:rsid w:val="006A38DC"/>
    <w:rsid w:val="006A3E2E"/>
    <w:rsid w:val="006A4361"/>
    <w:rsid w:val="006A623B"/>
    <w:rsid w:val="006A6D70"/>
    <w:rsid w:val="006A7749"/>
    <w:rsid w:val="006B0AB1"/>
    <w:rsid w:val="006B137B"/>
    <w:rsid w:val="006B3965"/>
    <w:rsid w:val="006B40CE"/>
    <w:rsid w:val="006B5216"/>
    <w:rsid w:val="006B62F3"/>
    <w:rsid w:val="006B7C18"/>
    <w:rsid w:val="006C161A"/>
    <w:rsid w:val="006C2AD7"/>
    <w:rsid w:val="006C348A"/>
    <w:rsid w:val="006C59B0"/>
    <w:rsid w:val="006C5A71"/>
    <w:rsid w:val="006C78F0"/>
    <w:rsid w:val="006D006B"/>
    <w:rsid w:val="006D0202"/>
    <w:rsid w:val="006D02A8"/>
    <w:rsid w:val="006D632D"/>
    <w:rsid w:val="006D67A7"/>
    <w:rsid w:val="006E0C50"/>
    <w:rsid w:val="006E4FE5"/>
    <w:rsid w:val="006E5EED"/>
    <w:rsid w:val="006F077E"/>
    <w:rsid w:val="006F1548"/>
    <w:rsid w:val="006F1890"/>
    <w:rsid w:val="006F21E5"/>
    <w:rsid w:val="006F4061"/>
    <w:rsid w:val="006F411E"/>
    <w:rsid w:val="006F45CA"/>
    <w:rsid w:val="006F56A4"/>
    <w:rsid w:val="006F5B57"/>
    <w:rsid w:val="006F5C12"/>
    <w:rsid w:val="006F5E5D"/>
    <w:rsid w:val="006F6266"/>
    <w:rsid w:val="006F6C46"/>
    <w:rsid w:val="006F7DB1"/>
    <w:rsid w:val="006F7E64"/>
    <w:rsid w:val="006F7F62"/>
    <w:rsid w:val="00700635"/>
    <w:rsid w:val="00700D5C"/>
    <w:rsid w:val="00700F89"/>
    <w:rsid w:val="007015FF"/>
    <w:rsid w:val="00701D6C"/>
    <w:rsid w:val="0070202B"/>
    <w:rsid w:val="00702052"/>
    <w:rsid w:val="007027EF"/>
    <w:rsid w:val="00702C69"/>
    <w:rsid w:val="00702C84"/>
    <w:rsid w:val="0070508B"/>
    <w:rsid w:val="0071037B"/>
    <w:rsid w:val="00711601"/>
    <w:rsid w:val="00711691"/>
    <w:rsid w:val="007121B3"/>
    <w:rsid w:val="007124D7"/>
    <w:rsid w:val="00713135"/>
    <w:rsid w:val="007152C5"/>
    <w:rsid w:val="00716F96"/>
    <w:rsid w:val="00720DC3"/>
    <w:rsid w:val="007215CC"/>
    <w:rsid w:val="00721EFB"/>
    <w:rsid w:val="00722E34"/>
    <w:rsid w:val="007233B4"/>
    <w:rsid w:val="00723668"/>
    <w:rsid w:val="0072387F"/>
    <w:rsid w:val="00723BB8"/>
    <w:rsid w:val="007248AF"/>
    <w:rsid w:val="00724A30"/>
    <w:rsid w:val="0072611C"/>
    <w:rsid w:val="007264B4"/>
    <w:rsid w:val="007304FE"/>
    <w:rsid w:val="0073096C"/>
    <w:rsid w:val="0073205E"/>
    <w:rsid w:val="0073228A"/>
    <w:rsid w:val="007325A6"/>
    <w:rsid w:val="007326A1"/>
    <w:rsid w:val="00732A34"/>
    <w:rsid w:val="00737610"/>
    <w:rsid w:val="00737832"/>
    <w:rsid w:val="00737F1D"/>
    <w:rsid w:val="00740811"/>
    <w:rsid w:val="0074101A"/>
    <w:rsid w:val="00743844"/>
    <w:rsid w:val="0074702B"/>
    <w:rsid w:val="00747D9F"/>
    <w:rsid w:val="007511F0"/>
    <w:rsid w:val="007543A7"/>
    <w:rsid w:val="00754EF3"/>
    <w:rsid w:val="007556B0"/>
    <w:rsid w:val="00756BF3"/>
    <w:rsid w:val="0076030D"/>
    <w:rsid w:val="00760ABD"/>
    <w:rsid w:val="00760C99"/>
    <w:rsid w:val="0076145C"/>
    <w:rsid w:val="0076255B"/>
    <w:rsid w:val="0076348B"/>
    <w:rsid w:val="007648E7"/>
    <w:rsid w:val="0076543E"/>
    <w:rsid w:val="0076581B"/>
    <w:rsid w:val="00765902"/>
    <w:rsid w:val="0076654E"/>
    <w:rsid w:val="00767C88"/>
    <w:rsid w:val="00767E84"/>
    <w:rsid w:val="007701BE"/>
    <w:rsid w:val="0077081B"/>
    <w:rsid w:val="00770E9C"/>
    <w:rsid w:val="00771112"/>
    <w:rsid w:val="007720E6"/>
    <w:rsid w:val="00772B18"/>
    <w:rsid w:val="00772C8D"/>
    <w:rsid w:val="0077522F"/>
    <w:rsid w:val="00775576"/>
    <w:rsid w:val="00776B07"/>
    <w:rsid w:val="00776DD2"/>
    <w:rsid w:val="0078040B"/>
    <w:rsid w:val="007806C9"/>
    <w:rsid w:val="00781C67"/>
    <w:rsid w:val="00782858"/>
    <w:rsid w:val="00782C97"/>
    <w:rsid w:val="0078321B"/>
    <w:rsid w:val="00783BE9"/>
    <w:rsid w:val="00784DB6"/>
    <w:rsid w:val="00786A65"/>
    <w:rsid w:val="0078706A"/>
    <w:rsid w:val="0078747B"/>
    <w:rsid w:val="0078779C"/>
    <w:rsid w:val="00790530"/>
    <w:rsid w:val="007910E3"/>
    <w:rsid w:val="0079169C"/>
    <w:rsid w:val="007927B0"/>
    <w:rsid w:val="00792A7C"/>
    <w:rsid w:val="00792ADB"/>
    <w:rsid w:val="007935B7"/>
    <w:rsid w:val="00795AB6"/>
    <w:rsid w:val="0079748C"/>
    <w:rsid w:val="007977A7"/>
    <w:rsid w:val="007A0C53"/>
    <w:rsid w:val="007A23F3"/>
    <w:rsid w:val="007A3B4D"/>
    <w:rsid w:val="007A3ECA"/>
    <w:rsid w:val="007A404B"/>
    <w:rsid w:val="007A4A69"/>
    <w:rsid w:val="007A61F3"/>
    <w:rsid w:val="007A6B9B"/>
    <w:rsid w:val="007A7E81"/>
    <w:rsid w:val="007B0D13"/>
    <w:rsid w:val="007B3018"/>
    <w:rsid w:val="007B3E32"/>
    <w:rsid w:val="007B439F"/>
    <w:rsid w:val="007B4420"/>
    <w:rsid w:val="007B66FD"/>
    <w:rsid w:val="007B7A7D"/>
    <w:rsid w:val="007B7C82"/>
    <w:rsid w:val="007C191F"/>
    <w:rsid w:val="007C1920"/>
    <w:rsid w:val="007C19A4"/>
    <w:rsid w:val="007C1D1C"/>
    <w:rsid w:val="007C253C"/>
    <w:rsid w:val="007C3F16"/>
    <w:rsid w:val="007C4189"/>
    <w:rsid w:val="007C70A0"/>
    <w:rsid w:val="007C71EE"/>
    <w:rsid w:val="007C76B1"/>
    <w:rsid w:val="007C76BF"/>
    <w:rsid w:val="007D08CD"/>
    <w:rsid w:val="007D0F3B"/>
    <w:rsid w:val="007D112D"/>
    <w:rsid w:val="007D3DC3"/>
    <w:rsid w:val="007D3E4D"/>
    <w:rsid w:val="007D4741"/>
    <w:rsid w:val="007D7CA2"/>
    <w:rsid w:val="007E0881"/>
    <w:rsid w:val="007E2348"/>
    <w:rsid w:val="007E360E"/>
    <w:rsid w:val="007E46A7"/>
    <w:rsid w:val="007E4C91"/>
    <w:rsid w:val="007E4D6E"/>
    <w:rsid w:val="007E5085"/>
    <w:rsid w:val="007E50A3"/>
    <w:rsid w:val="007E79D7"/>
    <w:rsid w:val="007E7A37"/>
    <w:rsid w:val="007F0365"/>
    <w:rsid w:val="007F0F7E"/>
    <w:rsid w:val="007F13F3"/>
    <w:rsid w:val="007F1421"/>
    <w:rsid w:val="007F16C5"/>
    <w:rsid w:val="007F1C73"/>
    <w:rsid w:val="007F21D8"/>
    <w:rsid w:val="007F236E"/>
    <w:rsid w:val="007F48E6"/>
    <w:rsid w:val="00803482"/>
    <w:rsid w:val="00803DBC"/>
    <w:rsid w:val="008047E3"/>
    <w:rsid w:val="0080634A"/>
    <w:rsid w:val="0080640F"/>
    <w:rsid w:val="00806CF8"/>
    <w:rsid w:val="008104E1"/>
    <w:rsid w:val="00810B2F"/>
    <w:rsid w:val="00810F08"/>
    <w:rsid w:val="008112B5"/>
    <w:rsid w:val="008128A4"/>
    <w:rsid w:val="0081332D"/>
    <w:rsid w:val="0081431D"/>
    <w:rsid w:val="008159F2"/>
    <w:rsid w:val="00816248"/>
    <w:rsid w:val="00820AC0"/>
    <w:rsid w:val="00820BA2"/>
    <w:rsid w:val="0082135C"/>
    <w:rsid w:val="00821BFA"/>
    <w:rsid w:val="0082313F"/>
    <w:rsid w:val="00823AC8"/>
    <w:rsid w:val="00824699"/>
    <w:rsid w:val="00824A15"/>
    <w:rsid w:val="00824E72"/>
    <w:rsid w:val="00825647"/>
    <w:rsid w:val="0082655F"/>
    <w:rsid w:val="0082730F"/>
    <w:rsid w:val="00831A76"/>
    <w:rsid w:val="008320F3"/>
    <w:rsid w:val="00832CFB"/>
    <w:rsid w:val="0083306A"/>
    <w:rsid w:val="00833721"/>
    <w:rsid w:val="00835BA4"/>
    <w:rsid w:val="00837112"/>
    <w:rsid w:val="0084005F"/>
    <w:rsid w:val="00840CD8"/>
    <w:rsid w:val="00841BAA"/>
    <w:rsid w:val="008423B9"/>
    <w:rsid w:val="00842719"/>
    <w:rsid w:val="008433AC"/>
    <w:rsid w:val="008435E3"/>
    <w:rsid w:val="008436E3"/>
    <w:rsid w:val="00844C1C"/>
    <w:rsid w:val="00846443"/>
    <w:rsid w:val="00850E50"/>
    <w:rsid w:val="00851328"/>
    <w:rsid w:val="00851FF9"/>
    <w:rsid w:val="0085333B"/>
    <w:rsid w:val="00853A21"/>
    <w:rsid w:val="00854121"/>
    <w:rsid w:val="008545ED"/>
    <w:rsid w:val="00855FE5"/>
    <w:rsid w:val="008566B7"/>
    <w:rsid w:val="008569EA"/>
    <w:rsid w:val="00856A02"/>
    <w:rsid w:val="00856E2B"/>
    <w:rsid w:val="008579BF"/>
    <w:rsid w:val="00857ABD"/>
    <w:rsid w:val="00857E49"/>
    <w:rsid w:val="00860587"/>
    <w:rsid w:val="00860949"/>
    <w:rsid w:val="00860975"/>
    <w:rsid w:val="00860A6F"/>
    <w:rsid w:val="00860B27"/>
    <w:rsid w:val="00864356"/>
    <w:rsid w:val="0086472E"/>
    <w:rsid w:val="00865D8D"/>
    <w:rsid w:val="00866CCF"/>
    <w:rsid w:val="00867024"/>
    <w:rsid w:val="0087069E"/>
    <w:rsid w:val="008715D1"/>
    <w:rsid w:val="00872526"/>
    <w:rsid w:val="008729F6"/>
    <w:rsid w:val="0087413E"/>
    <w:rsid w:val="00874246"/>
    <w:rsid w:val="0087534A"/>
    <w:rsid w:val="0087596E"/>
    <w:rsid w:val="00876288"/>
    <w:rsid w:val="00876A5E"/>
    <w:rsid w:val="00876D40"/>
    <w:rsid w:val="008777F0"/>
    <w:rsid w:val="008807A7"/>
    <w:rsid w:val="00881D16"/>
    <w:rsid w:val="00882384"/>
    <w:rsid w:val="0088273D"/>
    <w:rsid w:val="00884BE7"/>
    <w:rsid w:val="00884FFD"/>
    <w:rsid w:val="00885237"/>
    <w:rsid w:val="00885731"/>
    <w:rsid w:val="008860C1"/>
    <w:rsid w:val="008865AA"/>
    <w:rsid w:val="00886914"/>
    <w:rsid w:val="00890946"/>
    <w:rsid w:val="00890C51"/>
    <w:rsid w:val="0089103B"/>
    <w:rsid w:val="00891B62"/>
    <w:rsid w:val="00892E45"/>
    <w:rsid w:val="00893910"/>
    <w:rsid w:val="008949F7"/>
    <w:rsid w:val="008959AE"/>
    <w:rsid w:val="00895CA5"/>
    <w:rsid w:val="00896629"/>
    <w:rsid w:val="0089775C"/>
    <w:rsid w:val="008A16DE"/>
    <w:rsid w:val="008A1CEA"/>
    <w:rsid w:val="008A21F0"/>
    <w:rsid w:val="008A24B2"/>
    <w:rsid w:val="008A3345"/>
    <w:rsid w:val="008B1F1F"/>
    <w:rsid w:val="008B2F82"/>
    <w:rsid w:val="008B38FC"/>
    <w:rsid w:val="008B4827"/>
    <w:rsid w:val="008B4FE1"/>
    <w:rsid w:val="008B6D64"/>
    <w:rsid w:val="008B7752"/>
    <w:rsid w:val="008B7DDA"/>
    <w:rsid w:val="008C1EF3"/>
    <w:rsid w:val="008C3E99"/>
    <w:rsid w:val="008C5035"/>
    <w:rsid w:val="008C6000"/>
    <w:rsid w:val="008D0A13"/>
    <w:rsid w:val="008D14FE"/>
    <w:rsid w:val="008D20B2"/>
    <w:rsid w:val="008D2DFB"/>
    <w:rsid w:val="008D32C3"/>
    <w:rsid w:val="008D3753"/>
    <w:rsid w:val="008D3E97"/>
    <w:rsid w:val="008D49D6"/>
    <w:rsid w:val="008D4C7B"/>
    <w:rsid w:val="008D57CD"/>
    <w:rsid w:val="008D60D5"/>
    <w:rsid w:val="008D7402"/>
    <w:rsid w:val="008D7642"/>
    <w:rsid w:val="008E05C0"/>
    <w:rsid w:val="008E1FC5"/>
    <w:rsid w:val="008E2769"/>
    <w:rsid w:val="008E3598"/>
    <w:rsid w:val="008E477F"/>
    <w:rsid w:val="008E4835"/>
    <w:rsid w:val="008E4A5F"/>
    <w:rsid w:val="008E5E28"/>
    <w:rsid w:val="008E61DB"/>
    <w:rsid w:val="008E75B9"/>
    <w:rsid w:val="008E7A8E"/>
    <w:rsid w:val="008F1599"/>
    <w:rsid w:val="008F1B39"/>
    <w:rsid w:val="008F24B9"/>
    <w:rsid w:val="008F3F3F"/>
    <w:rsid w:val="008F5D9C"/>
    <w:rsid w:val="008F5DED"/>
    <w:rsid w:val="00900632"/>
    <w:rsid w:val="00900878"/>
    <w:rsid w:val="00901576"/>
    <w:rsid w:val="0090184E"/>
    <w:rsid w:val="0090226B"/>
    <w:rsid w:val="0090367F"/>
    <w:rsid w:val="0090429E"/>
    <w:rsid w:val="009043A4"/>
    <w:rsid w:val="009044A3"/>
    <w:rsid w:val="00905243"/>
    <w:rsid w:val="009070BD"/>
    <w:rsid w:val="009100C0"/>
    <w:rsid w:val="009109A9"/>
    <w:rsid w:val="00911CFD"/>
    <w:rsid w:val="009120CC"/>
    <w:rsid w:val="0091302B"/>
    <w:rsid w:val="00913B95"/>
    <w:rsid w:val="00913F9C"/>
    <w:rsid w:val="009141AB"/>
    <w:rsid w:val="00915C82"/>
    <w:rsid w:val="00916026"/>
    <w:rsid w:val="009162A1"/>
    <w:rsid w:val="009204E4"/>
    <w:rsid w:val="00922C71"/>
    <w:rsid w:val="009238C8"/>
    <w:rsid w:val="00924157"/>
    <w:rsid w:val="00924AF0"/>
    <w:rsid w:val="00924D96"/>
    <w:rsid w:val="009256B7"/>
    <w:rsid w:val="00925EA9"/>
    <w:rsid w:val="00926256"/>
    <w:rsid w:val="009266A8"/>
    <w:rsid w:val="00930102"/>
    <w:rsid w:val="00930428"/>
    <w:rsid w:val="00930A20"/>
    <w:rsid w:val="00932230"/>
    <w:rsid w:val="00932E69"/>
    <w:rsid w:val="009337A0"/>
    <w:rsid w:val="009341C2"/>
    <w:rsid w:val="0093486C"/>
    <w:rsid w:val="0093718B"/>
    <w:rsid w:val="0094041C"/>
    <w:rsid w:val="00941128"/>
    <w:rsid w:val="00941763"/>
    <w:rsid w:val="009418E0"/>
    <w:rsid w:val="00942913"/>
    <w:rsid w:val="0094294E"/>
    <w:rsid w:val="009429C3"/>
    <w:rsid w:val="009430A4"/>
    <w:rsid w:val="00943583"/>
    <w:rsid w:val="00945358"/>
    <w:rsid w:val="009478D5"/>
    <w:rsid w:val="009508CE"/>
    <w:rsid w:val="009518BE"/>
    <w:rsid w:val="00952289"/>
    <w:rsid w:val="00953CF5"/>
    <w:rsid w:val="00954597"/>
    <w:rsid w:val="00955EB7"/>
    <w:rsid w:val="00956F7A"/>
    <w:rsid w:val="00957FDC"/>
    <w:rsid w:val="00960574"/>
    <w:rsid w:val="00961816"/>
    <w:rsid w:val="00961C5D"/>
    <w:rsid w:val="00961DB9"/>
    <w:rsid w:val="00961FD9"/>
    <w:rsid w:val="00963C0C"/>
    <w:rsid w:val="00964124"/>
    <w:rsid w:val="00965548"/>
    <w:rsid w:val="009664A3"/>
    <w:rsid w:val="00966D84"/>
    <w:rsid w:val="00967F9B"/>
    <w:rsid w:val="009702E9"/>
    <w:rsid w:val="009704DA"/>
    <w:rsid w:val="00971553"/>
    <w:rsid w:val="009730A8"/>
    <w:rsid w:val="00973266"/>
    <w:rsid w:val="009736DE"/>
    <w:rsid w:val="009743D1"/>
    <w:rsid w:val="009744B0"/>
    <w:rsid w:val="00974682"/>
    <w:rsid w:val="00974C09"/>
    <w:rsid w:val="00974D86"/>
    <w:rsid w:val="0097564C"/>
    <w:rsid w:val="00975C6E"/>
    <w:rsid w:val="009760D3"/>
    <w:rsid w:val="00976CF2"/>
    <w:rsid w:val="009771EA"/>
    <w:rsid w:val="00977646"/>
    <w:rsid w:val="00981C54"/>
    <w:rsid w:val="0098355C"/>
    <w:rsid w:val="00984C61"/>
    <w:rsid w:val="009916AE"/>
    <w:rsid w:val="00992348"/>
    <w:rsid w:val="00992D97"/>
    <w:rsid w:val="009935B7"/>
    <w:rsid w:val="009936DF"/>
    <w:rsid w:val="00993875"/>
    <w:rsid w:val="0099424E"/>
    <w:rsid w:val="009945B7"/>
    <w:rsid w:val="009946D0"/>
    <w:rsid w:val="009947A4"/>
    <w:rsid w:val="00996E17"/>
    <w:rsid w:val="00996E80"/>
    <w:rsid w:val="009971C4"/>
    <w:rsid w:val="009A0E2A"/>
    <w:rsid w:val="009A1D21"/>
    <w:rsid w:val="009A33E6"/>
    <w:rsid w:val="009A5069"/>
    <w:rsid w:val="009A51AD"/>
    <w:rsid w:val="009A73B8"/>
    <w:rsid w:val="009B00D0"/>
    <w:rsid w:val="009B1F5C"/>
    <w:rsid w:val="009B2EA4"/>
    <w:rsid w:val="009B345D"/>
    <w:rsid w:val="009B3CC3"/>
    <w:rsid w:val="009B3FC8"/>
    <w:rsid w:val="009B44DD"/>
    <w:rsid w:val="009B456F"/>
    <w:rsid w:val="009B6CB2"/>
    <w:rsid w:val="009B6F17"/>
    <w:rsid w:val="009B7635"/>
    <w:rsid w:val="009C0041"/>
    <w:rsid w:val="009C0E26"/>
    <w:rsid w:val="009C1D1C"/>
    <w:rsid w:val="009C28D8"/>
    <w:rsid w:val="009C2A8D"/>
    <w:rsid w:val="009C40AB"/>
    <w:rsid w:val="009C413E"/>
    <w:rsid w:val="009C49FD"/>
    <w:rsid w:val="009C5888"/>
    <w:rsid w:val="009C6068"/>
    <w:rsid w:val="009C7FD2"/>
    <w:rsid w:val="009D07C4"/>
    <w:rsid w:val="009D0E5E"/>
    <w:rsid w:val="009D1A89"/>
    <w:rsid w:val="009D2581"/>
    <w:rsid w:val="009D42B4"/>
    <w:rsid w:val="009D463E"/>
    <w:rsid w:val="009D4939"/>
    <w:rsid w:val="009D4A06"/>
    <w:rsid w:val="009D5B11"/>
    <w:rsid w:val="009D5EF3"/>
    <w:rsid w:val="009D617F"/>
    <w:rsid w:val="009D71DE"/>
    <w:rsid w:val="009E05D7"/>
    <w:rsid w:val="009E0A2C"/>
    <w:rsid w:val="009E226D"/>
    <w:rsid w:val="009E2B20"/>
    <w:rsid w:val="009E371D"/>
    <w:rsid w:val="009E439A"/>
    <w:rsid w:val="009E5329"/>
    <w:rsid w:val="009E61A8"/>
    <w:rsid w:val="009E6328"/>
    <w:rsid w:val="009E6ABE"/>
    <w:rsid w:val="009E6D21"/>
    <w:rsid w:val="009E6EBD"/>
    <w:rsid w:val="009F14AA"/>
    <w:rsid w:val="009F14E6"/>
    <w:rsid w:val="009F1C63"/>
    <w:rsid w:val="009F28B2"/>
    <w:rsid w:val="009F2C9C"/>
    <w:rsid w:val="009F4FE2"/>
    <w:rsid w:val="009F56B8"/>
    <w:rsid w:val="009F5779"/>
    <w:rsid w:val="009F5EED"/>
    <w:rsid w:val="009F6A84"/>
    <w:rsid w:val="009F7537"/>
    <w:rsid w:val="009F7A1B"/>
    <w:rsid w:val="00A0093C"/>
    <w:rsid w:val="00A014E3"/>
    <w:rsid w:val="00A01842"/>
    <w:rsid w:val="00A01A43"/>
    <w:rsid w:val="00A028CF"/>
    <w:rsid w:val="00A03CD4"/>
    <w:rsid w:val="00A044C7"/>
    <w:rsid w:val="00A05CFD"/>
    <w:rsid w:val="00A06256"/>
    <w:rsid w:val="00A07024"/>
    <w:rsid w:val="00A07677"/>
    <w:rsid w:val="00A07AC0"/>
    <w:rsid w:val="00A10E70"/>
    <w:rsid w:val="00A11C8E"/>
    <w:rsid w:val="00A12D98"/>
    <w:rsid w:val="00A14C49"/>
    <w:rsid w:val="00A15EEE"/>
    <w:rsid w:val="00A16187"/>
    <w:rsid w:val="00A16849"/>
    <w:rsid w:val="00A17875"/>
    <w:rsid w:val="00A179CF"/>
    <w:rsid w:val="00A20262"/>
    <w:rsid w:val="00A20D89"/>
    <w:rsid w:val="00A223E6"/>
    <w:rsid w:val="00A23A09"/>
    <w:rsid w:val="00A24833"/>
    <w:rsid w:val="00A25083"/>
    <w:rsid w:val="00A25B48"/>
    <w:rsid w:val="00A25B57"/>
    <w:rsid w:val="00A2740E"/>
    <w:rsid w:val="00A27A91"/>
    <w:rsid w:val="00A308C6"/>
    <w:rsid w:val="00A30BF1"/>
    <w:rsid w:val="00A30DA7"/>
    <w:rsid w:val="00A30EC5"/>
    <w:rsid w:val="00A314AE"/>
    <w:rsid w:val="00A31D1F"/>
    <w:rsid w:val="00A31EEB"/>
    <w:rsid w:val="00A31FA8"/>
    <w:rsid w:val="00A33886"/>
    <w:rsid w:val="00A33AFA"/>
    <w:rsid w:val="00A34F85"/>
    <w:rsid w:val="00A361CF"/>
    <w:rsid w:val="00A362C1"/>
    <w:rsid w:val="00A36867"/>
    <w:rsid w:val="00A43334"/>
    <w:rsid w:val="00A439CB"/>
    <w:rsid w:val="00A43A52"/>
    <w:rsid w:val="00A448BA"/>
    <w:rsid w:val="00A451CB"/>
    <w:rsid w:val="00A4621A"/>
    <w:rsid w:val="00A47C53"/>
    <w:rsid w:val="00A50272"/>
    <w:rsid w:val="00A50D18"/>
    <w:rsid w:val="00A51B66"/>
    <w:rsid w:val="00A52BA5"/>
    <w:rsid w:val="00A53914"/>
    <w:rsid w:val="00A54447"/>
    <w:rsid w:val="00A54BE5"/>
    <w:rsid w:val="00A55E3A"/>
    <w:rsid w:val="00A566E8"/>
    <w:rsid w:val="00A57929"/>
    <w:rsid w:val="00A60746"/>
    <w:rsid w:val="00A60981"/>
    <w:rsid w:val="00A61616"/>
    <w:rsid w:val="00A6280B"/>
    <w:rsid w:val="00A638A0"/>
    <w:rsid w:val="00A63CF6"/>
    <w:rsid w:val="00A65C3C"/>
    <w:rsid w:val="00A65E41"/>
    <w:rsid w:val="00A67FC0"/>
    <w:rsid w:val="00A7188B"/>
    <w:rsid w:val="00A73C2A"/>
    <w:rsid w:val="00A73D87"/>
    <w:rsid w:val="00A744B2"/>
    <w:rsid w:val="00A76AC2"/>
    <w:rsid w:val="00A76DD9"/>
    <w:rsid w:val="00A774AA"/>
    <w:rsid w:val="00A801E6"/>
    <w:rsid w:val="00A81862"/>
    <w:rsid w:val="00A8214F"/>
    <w:rsid w:val="00A83492"/>
    <w:rsid w:val="00A866A0"/>
    <w:rsid w:val="00A868CE"/>
    <w:rsid w:val="00A86E52"/>
    <w:rsid w:val="00A871F3"/>
    <w:rsid w:val="00A87C3E"/>
    <w:rsid w:val="00A90CC7"/>
    <w:rsid w:val="00A91CEF"/>
    <w:rsid w:val="00A9209A"/>
    <w:rsid w:val="00A93278"/>
    <w:rsid w:val="00A93D95"/>
    <w:rsid w:val="00A94382"/>
    <w:rsid w:val="00A9580F"/>
    <w:rsid w:val="00A9630C"/>
    <w:rsid w:val="00A96614"/>
    <w:rsid w:val="00A96969"/>
    <w:rsid w:val="00A96B09"/>
    <w:rsid w:val="00A96E0A"/>
    <w:rsid w:val="00A9735A"/>
    <w:rsid w:val="00AA002F"/>
    <w:rsid w:val="00AA164E"/>
    <w:rsid w:val="00AA170C"/>
    <w:rsid w:val="00AA71B8"/>
    <w:rsid w:val="00AA7626"/>
    <w:rsid w:val="00AB0E39"/>
    <w:rsid w:val="00AB2401"/>
    <w:rsid w:val="00AB2842"/>
    <w:rsid w:val="00AB2A34"/>
    <w:rsid w:val="00AB2E67"/>
    <w:rsid w:val="00AB32BD"/>
    <w:rsid w:val="00AB3A01"/>
    <w:rsid w:val="00AB585E"/>
    <w:rsid w:val="00AB58BE"/>
    <w:rsid w:val="00AB5A59"/>
    <w:rsid w:val="00AB5D90"/>
    <w:rsid w:val="00AB744C"/>
    <w:rsid w:val="00AB769F"/>
    <w:rsid w:val="00AC111F"/>
    <w:rsid w:val="00AC1C92"/>
    <w:rsid w:val="00AC2DD6"/>
    <w:rsid w:val="00AC4D8A"/>
    <w:rsid w:val="00AC4ECB"/>
    <w:rsid w:val="00AC5A0F"/>
    <w:rsid w:val="00AC5B3B"/>
    <w:rsid w:val="00AC60E5"/>
    <w:rsid w:val="00AC69B9"/>
    <w:rsid w:val="00AC715E"/>
    <w:rsid w:val="00AC7A62"/>
    <w:rsid w:val="00AD04A4"/>
    <w:rsid w:val="00AD1663"/>
    <w:rsid w:val="00AD2612"/>
    <w:rsid w:val="00AD271A"/>
    <w:rsid w:val="00AD29AC"/>
    <w:rsid w:val="00AD2B33"/>
    <w:rsid w:val="00AD2CBB"/>
    <w:rsid w:val="00AD2D5A"/>
    <w:rsid w:val="00AD3292"/>
    <w:rsid w:val="00AD349F"/>
    <w:rsid w:val="00AD36CB"/>
    <w:rsid w:val="00AD5005"/>
    <w:rsid w:val="00AD7135"/>
    <w:rsid w:val="00AD78C4"/>
    <w:rsid w:val="00AD7F72"/>
    <w:rsid w:val="00AE06EF"/>
    <w:rsid w:val="00AE0FE2"/>
    <w:rsid w:val="00AE13EB"/>
    <w:rsid w:val="00AE25AC"/>
    <w:rsid w:val="00AE4D6F"/>
    <w:rsid w:val="00AE66F0"/>
    <w:rsid w:val="00AE6E35"/>
    <w:rsid w:val="00AE7AF5"/>
    <w:rsid w:val="00AF1C8D"/>
    <w:rsid w:val="00AF249E"/>
    <w:rsid w:val="00AF31C6"/>
    <w:rsid w:val="00AF31CD"/>
    <w:rsid w:val="00AF579E"/>
    <w:rsid w:val="00AF6424"/>
    <w:rsid w:val="00AF7E51"/>
    <w:rsid w:val="00B0064A"/>
    <w:rsid w:val="00B00777"/>
    <w:rsid w:val="00B00FA2"/>
    <w:rsid w:val="00B01083"/>
    <w:rsid w:val="00B0133B"/>
    <w:rsid w:val="00B0139C"/>
    <w:rsid w:val="00B01F85"/>
    <w:rsid w:val="00B03696"/>
    <w:rsid w:val="00B039C1"/>
    <w:rsid w:val="00B06E51"/>
    <w:rsid w:val="00B07379"/>
    <w:rsid w:val="00B079AA"/>
    <w:rsid w:val="00B07B1C"/>
    <w:rsid w:val="00B07C5A"/>
    <w:rsid w:val="00B07F7B"/>
    <w:rsid w:val="00B10418"/>
    <w:rsid w:val="00B11C00"/>
    <w:rsid w:val="00B11CE8"/>
    <w:rsid w:val="00B120D5"/>
    <w:rsid w:val="00B125B2"/>
    <w:rsid w:val="00B12BB5"/>
    <w:rsid w:val="00B13EA6"/>
    <w:rsid w:val="00B145EA"/>
    <w:rsid w:val="00B15756"/>
    <w:rsid w:val="00B172B1"/>
    <w:rsid w:val="00B21005"/>
    <w:rsid w:val="00B2127B"/>
    <w:rsid w:val="00B21DCE"/>
    <w:rsid w:val="00B22374"/>
    <w:rsid w:val="00B224E5"/>
    <w:rsid w:val="00B22F4F"/>
    <w:rsid w:val="00B23AD1"/>
    <w:rsid w:val="00B23C89"/>
    <w:rsid w:val="00B24D9E"/>
    <w:rsid w:val="00B25AEA"/>
    <w:rsid w:val="00B25E0D"/>
    <w:rsid w:val="00B26C92"/>
    <w:rsid w:val="00B27463"/>
    <w:rsid w:val="00B27663"/>
    <w:rsid w:val="00B27B61"/>
    <w:rsid w:val="00B30E17"/>
    <w:rsid w:val="00B322A6"/>
    <w:rsid w:val="00B32E26"/>
    <w:rsid w:val="00B34658"/>
    <w:rsid w:val="00B36902"/>
    <w:rsid w:val="00B378C2"/>
    <w:rsid w:val="00B37B02"/>
    <w:rsid w:val="00B403C8"/>
    <w:rsid w:val="00B406FB"/>
    <w:rsid w:val="00B40859"/>
    <w:rsid w:val="00B40968"/>
    <w:rsid w:val="00B40A5A"/>
    <w:rsid w:val="00B412AB"/>
    <w:rsid w:val="00B413A3"/>
    <w:rsid w:val="00B41AEA"/>
    <w:rsid w:val="00B4271E"/>
    <w:rsid w:val="00B43DBC"/>
    <w:rsid w:val="00B4423C"/>
    <w:rsid w:val="00B45A9F"/>
    <w:rsid w:val="00B46653"/>
    <w:rsid w:val="00B46DDA"/>
    <w:rsid w:val="00B520A0"/>
    <w:rsid w:val="00B521B6"/>
    <w:rsid w:val="00B534EF"/>
    <w:rsid w:val="00B53B85"/>
    <w:rsid w:val="00B53FBB"/>
    <w:rsid w:val="00B5466B"/>
    <w:rsid w:val="00B558E1"/>
    <w:rsid w:val="00B55A87"/>
    <w:rsid w:val="00B56580"/>
    <w:rsid w:val="00B57BC5"/>
    <w:rsid w:val="00B57ECB"/>
    <w:rsid w:val="00B60EB1"/>
    <w:rsid w:val="00B612BC"/>
    <w:rsid w:val="00B614AD"/>
    <w:rsid w:val="00B61D8B"/>
    <w:rsid w:val="00B62743"/>
    <w:rsid w:val="00B62C03"/>
    <w:rsid w:val="00B63B3B"/>
    <w:rsid w:val="00B63E1E"/>
    <w:rsid w:val="00B64A48"/>
    <w:rsid w:val="00B652D7"/>
    <w:rsid w:val="00B65817"/>
    <w:rsid w:val="00B65855"/>
    <w:rsid w:val="00B66597"/>
    <w:rsid w:val="00B66CF0"/>
    <w:rsid w:val="00B66F5F"/>
    <w:rsid w:val="00B670F9"/>
    <w:rsid w:val="00B7179C"/>
    <w:rsid w:val="00B719CE"/>
    <w:rsid w:val="00B72AF3"/>
    <w:rsid w:val="00B72E33"/>
    <w:rsid w:val="00B73015"/>
    <w:rsid w:val="00B7465D"/>
    <w:rsid w:val="00B74861"/>
    <w:rsid w:val="00B750C0"/>
    <w:rsid w:val="00B7634D"/>
    <w:rsid w:val="00B76B80"/>
    <w:rsid w:val="00B770E0"/>
    <w:rsid w:val="00B77174"/>
    <w:rsid w:val="00B80780"/>
    <w:rsid w:val="00B80B64"/>
    <w:rsid w:val="00B84C90"/>
    <w:rsid w:val="00B8619E"/>
    <w:rsid w:val="00B86701"/>
    <w:rsid w:val="00B87F92"/>
    <w:rsid w:val="00B9113E"/>
    <w:rsid w:val="00B91CBE"/>
    <w:rsid w:val="00B928BC"/>
    <w:rsid w:val="00B92924"/>
    <w:rsid w:val="00B93F33"/>
    <w:rsid w:val="00B97B23"/>
    <w:rsid w:val="00B97C65"/>
    <w:rsid w:val="00B97DDA"/>
    <w:rsid w:val="00BA1234"/>
    <w:rsid w:val="00BA338A"/>
    <w:rsid w:val="00BA407B"/>
    <w:rsid w:val="00BA4191"/>
    <w:rsid w:val="00BA4593"/>
    <w:rsid w:val="00BA7402"/>
    <w:rsid w:val="00BA7F33"/>
    <w:rsid w:val="00BB1368"/>
    <w:rsid w:val="00BB2675"/>
    <w:rsid w:val="00BB268C"/>
    <w:rsid w:val="00BB344A"/>
    <w:rsid w:val="00BB3684"/>
    <w:rsid w:val="00BB3D53"/>
    <w:rsid w:val="00BB4092"/>
    <w:rsid w:val="00BB4659"/>
    <w:rsid w:val="00BB5B24"/>
    <w:rsid w:val="00BB65FA"/>
    <w:rsid w:val="00BB7D6A"/>
    <w:rsid w:val="00BC0C9B"/>
    <w:rsid w:val="00BC1A8B"/>
    <w:rsid w:val="00BC3D1D"/>
    <w:rsid w:val="00BC470C"/>
    <w:rsid w:val="00BC5CD5"/>
    <w:rsid w:val="00BC64FA"/>
    <w:rsid w:val="00BC65A1"/>
    <w:rsid w:val="00BC6AA5"/>
    <w:rsid w:val="00BC7B92"/>
    <w:rsid w:val="00BC7D28"/>
    <w:rsid w:val="00BD0157"/>
    <w:rsid w:val="00BD321C"/>
    <w:rsid w:val="00BD394C"/>
    <w:rsid w:val="00BD3DE1"/>
    <w:rsid w:val="00BD424D"/>
    <w:rsid w:val="00BD4EF3"/>
    <w:rsid w:val="00BD6752"/>
    <w:rsid w:val="00BD7793"/>
    <w:rsid w:val="00BE0377"/>
    <w:rsid w:val="00BE19E2"/>
    <w:rsid w:val="00BE260D"/>
    <w:rsid w:val="00BE32C4"/>
    <w:rsid w:val="00BE3D72"/>
    <w:rsid w:val="00BE4985"/>
    <w:rsid w:val="00BE4F35"/>
    <w:rsid w:val="00BE5DF2"/>
    <w:rsid w:val="00BE5EBC"/>
    <w:rsid w:val="00BE6A2D"/>
    <w:rsid w:val="00BF1518"/>
    <w:rsid w:val="00BF1850"/>
    <w:rsid w:val="00BF55A8"/>
    <w:rsid w:val="00BF625A"/>
    <w:rsid w:val="00BF62CE"/>
    <w:rsid w:val="00BF6B1A"/>
    <w:rsid w:val="00BF6F31"/>
    <w:rsid w:val="00C007BD"/>
    <w:rsid w:val="00C01949"/>
    <w:rsid w:val="00C01975"/>
    <w:rsid w:val="00C0256F"/>
    <w:rsid w:val="00C025CA"/>
    <w:rsid w:val="00C02A84"/>
    <w:rsid w:val="00C03D2B"/>
    <w:rsid w:val="00C043A9"/>
    <w:rsid w:val="00C04C79"/>
    <w:rsid w:val="00C04F6B"/>
    <w:rsid w:val="00C05612"/>
    <w:rsid w:val="00C05D94"/>
    <w:rsid w:val="00C07AB2"/>
    <w:rsid w:val="00C10091"/>
    <w:rsid w:val="00C10311"/>
    <w:rsid w:val="00C10894"/>
    <w:rsid w:val="00C108BE"/>
    <w:rsid w:val="00C10D6D"/>
    <w:rsid w:val="00C11F64"/>
    <w:rsid w:val="00C1316F"/>
    <w:rsid w:val="00C137BD"/>
    <w:rsid w:val="00C13CB9"/>
    <w:rsid w:val="00C142CD"/>
    <w:rsid w:val="00C14C9F"/>
    <w:rsid w:val="00C1586E"/>
    <w:rsid w:val="00C205AE"/>
    <w:rsid w:val="00C207D6"/>
    <w:rsid w:val="00C22331"/>
    <w:rsid w:val="00C22CEC"/>
    <w:rsid w:val="00C23152"/>
    <w:rsid w:val="00C24172"/>
    <w:rsid w:val="00C24658"/>
    <w:rsid w:val="00C24C9D"/>
    <w:rsid w:val="00C256A1"/>
    <w:rsid w:val="00C25C1C"/>
    <w:rsid w:val="00C26492"/>
    <w:rsid w:val="00C269F6"/>
    <w:rsid w:val="00C27430"/>
    <w:rsid w:val="00C30938"/>
    <w:rsid w:val="00C3095F"/>
    <w:rsid w:val="00C31004"/>
    <w:rsid w:val="00C310CB"/>
    <w:rsid w:val="00C3427C"/>
    <w:rsid w:val="00C345FD"/>
    <w:rsid w:val="00C347EB"/>
    <w:rsid w:val="00C36575"/>
    <w:rsid w:val="00C36A83"/>
    <w:rsid w:val="00C37DD0"/>
    <w:rsid w:val="00C403DE"/>
    <w:rsid w:val="00C40A2F"/>
    <w:rsid w:val="00C413DD"/>
    <w:rsid w:val="00C41996"/>
    <w:rsid w:val="00C41CE8"/>
    <w:rsid w:val="00C427E7"/>
    <w:rsid w:val="00C42EE3"/>
    <w:rsid w:val="00C43432"/>
    <w:rsid w:val="00C436DC"/>
    <w:rsid w:val="00C440A7"/>
    <w:rsid w:val="00C44AD8"/>
    <w:rsid w:val="00C450B3"/>
    <w:rsid w:val="00C45170"/>
    <w:rsid w:val="00C45526"/>
    <w:rsid w:val="00C45DAE"/>
    <w:rsid w:val="00C46C1A"/>
    <w:rsid w:val="00C46E7B"/>
    <w:rsid w:val="00C4784D"/>
    <w:rsid w:val="00C479C1"/>
    <w:rsid w:val="00C50217"/>
    <w:rsid w:val="00C50477"/>
    <w:rsid w:val="00C507B3"/>
    <w:rsid w:val="00C51919"/>
    <w:rsid w:val="00C52847"/>
    <w:rsid w:val="00C53787"/>
    <w:rsid w:val="00C53EC8"/>
    <w:rsid w:val="00C54B3A"/>
    <w:rsid w:val="00C5558A"/>
    <w:rsid w:val="00C56132"/>
    <w:rsid w:val="00C56EFD"/>
    <w:rsid w:val="00C57E80"/>
    <w:rsid w:val="00C60198"/>
    <w:rsid w:val="00C60F81"/>
    <w:rsid w:val="00C61860"/>
    <w:rsid w:val="00C62E2E"/>
    <w:rsid w:val="00C63191"/>
    <w:rsid w:val="00C640A5"/>
    <w:rsid w:val="00C6487F"/>
    <w:rsid w:val="00C6491D"/>
    <w:rsid w:val="00C64BD2"/>
    <w:rsid w:val="00C6541D"/>
    <w:rsid w:val="00C6548E"/>
    <w:rsid w:val="00C6552B"/>
    <w:rsid w:val="00C674E4"/>
    <w:rsid w:val="00C707CC"/>
    <w:rsid w:val="00C7175D"/>
    <w:rsid w:val="00C718E7"/>
    <w:rsid w:val="00C73AA2"/>
    <w:rsid w:val="00C74414"/>
    <w:rsid w:val="00C74C18"/>
    <w:rsid w:val="00C74FDC"/>
    <w:rsid w:val="00C752C7"/>
    <w:rsid w:val="00C758CE"/>
    <w:rsid w:val="00C7743D"/>
    <w:rsid w:val="00C80568"/>
    <w:rsid w:val="00C80774"/>
    <w:rsid w:val="00C8097E"/>
    <w:rsid w:val="00C81DDC"/>
    <w:rsid w:val="00C81EEE"/>
    <w:rsid w:val="00C826DA"/>
    <w:rsid w:val="00C82D8F"/>
    <w:rsid w:val="00C8363C"/>
    <w:rsid w:val="00C86F8C"/>
    <w:rsid w:val="00C87260"/>
    <w:rsid w:val="00C90715"/>
    <w:rsid w:val="00C908F9"/>
    <w:rsid w:val="00C92E62"/>
    <w:rsid w:val="00C94509"/>
    <w:rsid w:val="00C94674"/>
    <w:rsid w:val="00C96205"/>
    <w:rsid w:val="00C964E6"/>
    <w:rsid w:val="00C97337"/>
    <w:rsid w:val="00C9773C"/>
    <w:rsid w:val="00CA0D47"/>
    <w:rsid w:val="00CA1957"/>
    <w:rsid w:val="00CA2AEE"/>
    <w:rsid w:val="00CA2CF6"/>
    <w:rsid w:val="00CA3E84"/>
    <w:rsid w:val="00CA408B"/>
    <w:rsid w:val="00CA4F87"/>
    <w:rsid w:val="00CA7006"/>
    <w:rsid w:val="00CA7642"/>
    <w:rsid w:val="00CA780D"/>
    <w:rsid w:val="00CB1A78"/>
    <w:rsid w:val="00CB24C2"/>
    <w:rsid w:val="00CB3020"/>
    <w:rsid w:val="00CB3EC0"/>
    <w:rsid w:val="00CB4D61"/>
    <w:rsid w:val="00CB4E43"/>
    <w:rsid w:val="00CB65E8"/>
    <w:rsid w:val="00CB70C6"/>
    <w:rsid w:val="00CB7249"/>
    <w:rsid w:val="00CB7367"/>
    <w:rsid w:val="00CB7A35"/>
    <w:rsid w:val="00CB7DB5"/>
    <w:rsid w:val="00CC04CA"/>
    <w:rsid w:val="00CC1056"/>
    <w:rsid w:val="00CC41D4"/>
    <w:rsid w:val="00CC497F"/>
    <w:rsid w:val="00CC679F"/>
    <w:rsid w:val="00CC6BDF"/>
    <w:rsid w:val="00CC7215"/>
    <w:rsid w:val="00CC7F1E"/>
    <w:rsid w:val="00CD0934"/>
    <w:rsid w:val="00CD102F"/>
    <w:rsid w:val="00CD301B"/>
    <w:rsid w:val="00CD3272"/>
    <w:rsid w:val="00CD5019"/>
    <w:rsid w:val="00CD5665"/>
    <w:rsid w:val="00CD6E21"/>
    <w:rsid w:val="00CD7810"/>
    <w:rsid w:val="00CE1C63"/>
    <w:rsid w:val="00CE23EA"/>
    <w:rsid w:val="00CE48D4"/>
    <w:rsid w:val="00CE4BF1"/>
    <w:rsid w:val="00CE6BA4"/>
    <w:rsid w:val="00CE7004"/>
    <w:rsid w:val="00CE7503"/>
    <w:rsid w:val="00CE760C"/>
    <w:rsid w:val="00CF08A7"/>
    <w:rsid w:val="00CF08CD"/>
    <w:rsid w:val="00CF148F"/>
    <w:rsid w:val="00CF1700"/>
    <w:rsid w:val="00CF2728"/>
    <w:rsid w:val="00CF5831"/>
    <w:rsid w:val="00CF6A74"/>
    <w:rsid w:val="00CF6EEE"/>
    <w:rsid w:val="00D01D7A"/>
    <w:rsid w:val="00D02634"/>
    <w:rsid w:val="00D036AC"/>
    <w:rsid w:val="00D042AB"/>
    <w:rsid w:val="00D064BC"/>
    <w:rsid w:val="00D069B6"/>
    <w:rsid w:val="00D06ADD"/>
    <w:rsid w:val="00D07289"/>
    <w:rsid w:val="00D0730C"/>
    <w:rsid w:val="00D07380"/>
    <w:rsid w:val="00D0748D"/>
    <w:rsid w:val="00D10FEB"/>
    <w:rsid w:val="00D11AEB"/>
    <w:rsid w:val="00D11E7D"/>
    <w:rsid w:val="00D12783"/>
    <w:rsid w:val="00D129CD"/>
    <w:rsid w:val="00D13129"/>
    <w:rsid w:val="00D13C1B"/>
    <w:rsid w:val="00D13C2D"/>
    <w:rsid w:val="00D141E8"/>
    <w:rsid w:val="00D14968"/>
    <w:rsid w:val="00D15E69"/>
    <w:rsid w:val="00D17E08"/>
    <w:rsid w:val="00D21543"/>
    <w:rsid w:val="00D23387"/>
    <w:rsid w:val="00D236FD"/>
    <w:rsid w:val="00D23C10"/>
    <w:rsid w:val="00D23D0E"/>
    <w:rsid w:val="00D243E2"/>
    <w:rsid w:val="00D26796"/>
    <w:rsid w:val="00D2768B"/>
    <w:rsid w:val="00D301C9"/>
    <w:rsid w:val="00D30665"/>
    <w:rsid w:val="00D31C39"/>
    <w:rsid w:val="00D31CC5"/>
    <w:rsid w:val="00D32188"/>
    <w:rsid w:val="00D32282"/>
    <w:rsid w:val="00D328F2"/>
    <w:rsid w:val="00D32A1F"/>
    <w:rsid w:val="00D33BDE"/>
    <w:rsid w:val="00D343FE"/>
    <w:rsid w:val="00D34974"/>
    <w:rsid w:val="00D34ECB"/>
    <w:rsid w:val="00D37D07"/>
    <w:rsid w:val="00D37F4A"/>
    <w:rsid w:val="00D4057D"/>
    <w:rsid w:val="00D4111C"/>
    <w:rsid w:val="00D41455"/>
    <w:rsid w:val="00D4178F"/>
    <w:rsid w:val="00D419C5"/>
    <w:rsid w:val="00D422F4"/>
    <w:rsid w:val="00D42CC4"/>
    <w:rsid w:val="00D442AD"/>
    <w:rsid w:val="00D44D06"/>
    <w:rsid w:val="00D45D0A"/>
    <w:rsid w:val="00D46AFE"/>
    <w:rsid w:val="00D47578"/>
    <w:rsid w:val="00D513D0"/>
    <w:rsid w:val="00D5162E"/>
    <w:rsid w:val="00D5344B"/>
    <w:rsid w:val="00D55BEB"/>
    <w:rsid w:val="00D55C3D"/>
    <w:rsid w:val="00D55CF7"/>
    <w:rsid w:val="00D5775A"/>
    <w:rsid w:val="00D579C9"/>
    <w:rsid w:val="00D608D5"/>
    <w:rsid w:val="00D616BD"/>
    <w:rsid w:val="00D64EDE"/>
    <w:rsid w:val="00D67C2F"/>
    <w:rsid w:val="00D71936"/>
    <w:rsid w:val="00D71D63"/>
    <w:rsid w:val="00D7236A"/>
    <w:rsid w:val="00D72D60"/>
    <w:rsid w:val="00D730A0"/>
    <w:rsid w:val="00D7325F"/>
    <w:rsid w:val="00D737E8"/>
    <w:rsid w:val="00D763EC"/>
    <w:rsid w:val="00D764AC"/>
    <w:rsid w:val="00D76C39"/>
    <w:rsid w:val="00D8026A"/>
    <w:rsid w:val="00D81AD8"/>
    <w:rsid w:val="00D81C49"/>
    <w:rsid w:val="00D82F1C"/>
    <w:rsid w:val="00D8362A"/>
    <w:rsid w:val="00D8502D"/>
    <w:rsid w:val="00D85D51"/>
    <w:rsid w:val="00D85F76"/>
    <w:rsid w:val="00D86853"/>
    <w:rsid w:val="00D900BA"/>
    <w:rsid w:val="00D90289"/>
    <w:rsid w:val="00D91A7E"/>
    <w:rsid w:val="00D92023"/>
    <w:rsid w:val="00D92A1C"/>
    <w:rsid w:val="00D93241"/>
    <w:rsid w:val="00D944FB"/>
    <w:rsid w:val="00D94887"/>
    <w:rsid w:val="00D957C3"/>
    <w:rsid w:val="00D95D1D"/>
    <w:rsid w:val="00D95F9C"/>
    <w:rsid w:val="00D97745"/>
    <w:rsid w:val="00DA0684"/>
    <w:rsid w:val="00DA13F3"/>
    <w:rsid w:val="00DA17DA"/>
    <w:rsid w:val="00DA2372"/>
    <w:rsid w:val="00DA2AF6"/>
    <w:rsid w:val="00DA31A1"/>
    <w:rsid w:val="00DA6191"/>
    <w:rsid w:val="00DA6A24"/>
    <w:rsid w:val="00DA6AF8"/>
    <w:rsid w:val="00DA778E"/>
    <w:rsid w:val="00DA7DD9"/>
    <w:rsid w:val="00DB13E9"/>
    <w:rsid w:val="00DB16CC"/>
    <w:rsid w:val="00DB493B"/>
    <w:rsid w:val="00DB5019"/>
    <w:rsid w:val="00DC1187"/>
    <w:rsid w:val="00DC3F60"/>
    <w:rsid w:val="00DC643A"/>
    <w:rsid w:val="00DC6747"/>
    <w:rsid w:val="00DD0920"/>
    <w:rsid w:val="00DD1910"/>
    <w:rsid w:val="00DD2068"/>
    <w:rsid w:val="00DD20D1"/>
    <w:rsid w:val="00DD3D7F"/>
    <w:rsid w:val="00DD496A"/>
    <w:rsid w:val="00DD55CB"/>
    <w:rsid w:val="00DD5EA8"/>
    <w:rsid w:val="00DD6652"/>
    <w:rsid w:val="00DD686C"/>
    <w:rsid w:val="00DD6A2A"/>
    <w:rsid w:val="00DE06A7"/>
    <w:rsid w:val="00DE3F22"/>
    <w:rsid w:val="00DE41E7"/>
    <w:rsid w:val="00DE4408"/>
    <w:rsid w:val="00DE696C"/>
    <w:rsid w:val="00DE698D"/>
    <w:rsid w:val="00DE7A61"/>
    <w:rsid w:val="00DF0010"/>
    <w:rsid w:val="00DF11DD"/>
    <w:rsid w:val="00DF189A"/>
    <w:rsid w:val="00DF1B5F"/>
    <w:rsid w:val="00DF227C"/>
    <w:rsid w:val="00DF2D89"/>
    <w:rsid w:val="00DF3008"/>
    <w:rsid w:val="00DF3570"/>
    <w:rsid w:val="00DF4253"/>
    <w:rsid w:val="00DF558C"/>
    <w:rsid w:val="00DF5DAE"/>
    <w:rsid w:val="00DF67C7"/>
    <w:rsid w:val="00DF6EE4"/>
    <w:rsid w:val="00DF73D0"/>
    <w:rsid w:val="00E015A2"/>
    <w:rsid w:val="00E02998"/>
    <w:rsid w:val="00E036F5"/>
    <w:rsid w:val="00E0518E"/>
    <w:rsid w:val="00E052F9"/>
    <w:rsid w:val="00E07F1E"/>
    <w:rsid w:val="00E10E8E"/>
    <w:rsid w:val="00E11844"/>
    <w:rsid w:val="00E125AF"/>
    <w:rsid w:val="00E12A52"/>
    <w:rsid w:val="00E13229"/>
    <w:rsid w:val="00E14011"/>
    <w:rsid w:val="00E140D2"/>
    <w:rsid w:val="00E14621"/>
    <w:rsid w:val="00E14C5E"/>
    <w:rsid w:val="00E1546C"/>
    <w:rsid w:val="00E159E5"/>
    <w:rsid w:val="00E15E48"/>
    <w:rsid w:val="00E1607E"/>
    <w:rsid w:val="00E16267"/>
    <w:rsid w:val="00E21993"/>
    <w:rsid w:val="00E21BDD"/>
    <w:rsid w:val="00E21FED"/>
    <w:rsid w:val="00E223AD"/>
    <w:rsid w:val="00E226D9"/>
    <w:rsid w:val="00E22CCF"/>
    <w:rsid w:val="00E22F37"/>
    <w:rsid w:val="00E23920"/>
    <w:rsid w:val="00E24BA7"/>
    <w:rsid w:val="00E25760"/>
    <w:rsid w:val="00E26B48"/>
    <w:rsid w:val="00E30B90"/>
    <w:rsid w:val="00E30D25"/>
    <w:rsid w:val="00E314F2"/>
    <w:rsid w:val="00E31D31"/>
    <w:rsid w:val="00E322FC"/>
    <w:rsid w:val="00E34006"/>
    <w:rsid w:val="00E34CC7"/>
    <w:rsid w:val="00E34CEB"/>
    <w:rsid w:val="00E34DEC"/>
    <w:rsid w:val="00E34FF9"/>
    <w:rsid w:val="00E3551F"/>
    <w:rsid w:val="00E37E65"/>
    <w:rsid w:val="00E41366"/>
    <w:rsid w:val="00E413F8"/>
    <w:rsid w:val="00E44033"/>
    <w:rsid w:val="00E441C7"/>
    <w:rsid w:val="00E4491A"/>
    <w:rsid w:val="00E44B71"/>
    <w:rsid w:val="00E44E4E"/>
    <w:rsid w:val="00E45144"/>
    <w:rsid w:val="00E451AF"/>
    <w:rsid w:val="00E47150"/>
    <w:rsid w:val="00E47713"/>
    <w:rsid w:val="00E509B6"/>
    <w:rsid w:val="00E50E58"/>
    <w:rsid w:val="00E511EA"/>
    <w:rsid w:val="00E52CDB"/>
    <w:rsid w:val="00E535CC"/>
    <w:rsid w:val="00E53BA9"/>
    <w:rsid w:val="00E5496F"/>
    <w:rsid w:val="00E54C14"/>
    <w:rsid w:val="00E552F0"/>
    <w:rsid w:val="00E568CA"/>
    <w:rsid w:val="00E57249"/>
    <w:rsid w:val="00E57D16"/>
    <w:rsid w:val="00E60AEA"/>
    <w:rsid w:val="00E616A6"/>
    <w:rsid w:val="00E62A38"/>
    <w:rsid w:val="00E63072"/>
    <w:rsid w:val="00E63881"/>
    <w:rsid w:val="00E644C1"/>
    <w:rsid w:val="00E64563"/>
    <w:rsid w:val="00E6485C"/>
    <w:rsid w:val="00E65239"/>
    <w:rsid w:val="00E6561B"/>
    <w:rsid w:val="00E6572F"/>
    <w:rsid w:val="00E6587A"/>
    <w:rsid w:val="00E678EF"/>
    <w:rsid w:val="00E67923"/>
    <w:rsid w:val="00E724E0"/>
    <w:rsid w:val="00E74763"/>
    <w:rsid w:val="00E7498A"/>
    <w:rsid w:val="00E75A0C"/>
    <w:rsid w:val="00E75EA6"/>
    <w:rsid w:val="00E803D5"/>
    <w:rsid w:val="00E80CE9"/>
    <w:rsid w:val="00E814C0"/>
    <w:rsid w:val="00E8408B"/>
    <w:rsid w:val="00E84E41"/>
    <w:rsid w:val="00E85501"/>
    <w:rsid w:val="00E86631"/>
    <w:rsid w:val="00E87004"/>
    <w:rsid w:val="00E90063"/>
    <w:rsid w:val="00E9131C"/>
    <w:rsid w:val="00E91DD8"/>
    <w:rsid w:val="00E91F07"/>
    <w:rsid w:val="00E92434"/>
    <w:rsid w:val="00E92D42"/>
    <w:rsid w:val="00E93A6B"/>
    <w:rsid w:val="00E9457E"/>
    <w:rsid w:val="00E946CA"/>
    <w:rsid w:val="00E95231"/>
    <w:rsid w:val="00E952B5"/>
    <w:rsid w:val="00E95403"/>
    <w:rsid w:val="00E957DC"/>
    <w:rsid w:val="00E963FE"/>
    <w:rsid w:val="00E968FF"/>
    <w:rsid w:val="00EA000D"/>
    <w:rsid w:val="00EA2DE4"/>
    <w:rsid w:val="00EA2F42"/>
    <w:rsid w:val="00EA3BB6"/>
    <w:rsid w:val="00EA3D93"/>
    <w:rsid w:val="00EA426A"/>
    <w:rsid w:val="00EA4478"/>
    <w:rsid w:val="00EA4D68"/>
    <w:rsid w:val="00EA545D"/>
    <w:rsid w:val="00EA5486"/>
    <w:rsid w:val="00EA698C"/>
    <w:rsid w:val="00EA6E02"/>
    <w:rsid w:val="00EA7C61"/>
    <w:rsid w:val="00EB03EF"/>
    <w:rsid w:val="00EB08EC"/>
    <w:rsid w:val="00EB1C6D"/>
    <w:rsid w:val="00EB30C2"/>
    <w:rsid w:val="00EB313C"/>
    <w:rsid w:val="00EB314E"/>
    <w:rsid w:val="00EB31AE"/>
    <w:rsid w:val="00EB34FB"/>
    <w:rsid w:val="00EB3BDC"/>
    <w:rsid w:val="00EB3BFF"/>
    <w:rsid w:val="00EB4275"/>
    <w:rsid w:val="00EB4C8C"/>
    <w:rsid w:val="00EB52E3"/>
    <w:rsid w:val="00EB54C0"/>
    <w:rsid w:val="00EB5656"/>
    <w:rsid w:val="00EB57B3"/>
    <w:rsid w:val="00EB6316"/>
    <w:rsid w:val="00EC036F"/>
    <w:rsid w:val="00EC104A"/>
    <w:rsid w:val="00EC2057"/>
    <w:rsid w:val="00EC358A"/>
    <w:rsid w:val="00EC4E97"/>
    <w:rsid w:val="00EC4EF8"/>
    <w:rsid w:val="00EC54B4"/>
    <w:rsid w:val="00EC7D22"/>
    <w:rsid w:val="00ED05D4"/>
    <w:rsid w:val="00ED1D79"/>
    <w:rsid w:val="00ED2561"/>
    <w:rsid w:val="00ED3E7E"/>
    <w:rsid w:val="00ED463A"/>
    <w:rsid w:val="00ED5252"/>
    <w:rsid w:val="00ED57E0"/>
    <w:rsid w:val="00ED5896"/>
    <w:rsid w:val="00ED623A"/>
    <w:rsid w:val="00ED69F6"/>
    <w:rsid w:val="00EE0739"/>
    <w:rsid w:val="00EE1793"/>
    <w:rsid w:val="00EE1868"/>
    <w:rsid w:val="00EE2E65"/>
    <w:rsid w:val="00EE50FC"/>
    <w:rsid w:val="00EE7A74"/>
    <w:rsid w:val="00EF08E6"/>
    <w:rsid w:val="00EF6230"/>
    <w:rsid w:val="00EF6708"/>
    <w:rsid w:val="00EF73A3"/>
    <w:rsid w:val="00EF7402"/>
    <w:rsid w:val="00EF7408"/>
    <w:rsid w:val="00F002F7"/>
    <w:rsid w:val="00F0167F"/>
    <w:rsid w:val="00F024C7"/>
    <w:rsid w:val="00F02D28"/>
    <w:rsid w:val="00F02D8C"/>
    <w:rsid w:val="00F03711"/>
    <w:rsid w:val="00F054EC"/>
    <w:rsid w:val="00F05642"/>
    <w:rsid w:val="00F05676"/>
    <w:rsid w:val="00F062FB"/>
    <w:rsid w:val="00F06496"/>
    <w:rsid w:val="00F07E45"/>
    <w:rsid w:val="00F102A6"/>
    <w:rsid w:val="00F10C98"/>
    <w:rsid w:val="00F11A85"/>
    <w:rsid w:val="00F11E99"/>
    <w:rsid w:val="00F13DFA"/>
    <w:rsid w:val="00F14424"/>
    <w:rsid w:val="00F164FE"/>
    <w:rsid w:val="00F169C5"/>
    <w:rsid w:val="00F1759F"/>
    <w:rsid w:val="00F1776A"/>
    <w:rsid w:val="00F17860"/>
    <w:rsid w:val="00F201DA"/>
    <w:rsid w:val="00F2205E"/>
    <w:rsid w:val="00F22DCD"/>
    <w:rsid w:val="00F22E4E"/>
    <w:rsid w:val="00F24604"/>
    <w:rsid w:val="00F247AF"/>
    <w:rsid w:val="00F247D8"/>
    <w:rsid w:val="00F24CE1"/>
    <w:rsid w:val="00F24F5C"/>
    <w:rsid w:val="00F25650"/>
    <w:rsid w:val="00F26DF8"/>
    <w:rsid w:val="00F2766F"/>
    <w:rsid w:val="00F30A9C"/>
    <w:rsid w:val="00F31109"/>
    <w:rsid w:val="00F31B88"/>
    <w:rsid w:val="00F31CA2"/>
    <w:rsid w:val="00F320C0"/>
    <w:rsid w:val="00F348D3"/>
    <w:rsid w:val="00F34991"/>
    <w:rsid w:val="00F3591D"/>
    <w:rsid w:val="00F35935"/>
    <w:rsid w:val="00F37714"/>
    <w:rsid w:val="00F40395"/>
    <w:rsid w:val="00F40D00"/>
    <w:rsid w:val="00F41C33"/>
    <w:rsid w:val="00F42AA8"/>
    <w:rsid w:val="00F42B06"/>
    <w:rsid w:val="00F4361B"/>
    <w:rsid w:val="00F436E0"/>
    <w:rsid w:val="00F442DB"/>
    <w:rsid w:val="00F451CB"/>
    <w:rsid w:val="00F4527F"/>
    <w:rsid w:val="00F462E6"/>
    <w:rsid w:val="00F4746C"/>
    <w:rsid w:val="00F50574"/>
    <w:rsid w:val="00F507C7"/>
    <w:rsid w:val="00F5098C"/>
    <w:rsid w:val="00F523C6"/>
    <w:rsid w:val="00F5247B"/>
    <w:rsid w:val="00F52F42"/>
    <w:rsid w:val="00F544F4"/>
    <w:rsid w:val="00F56F0C"/>
    <w:rsid w:val="00F5714C"/>
    <w:rsid w:val="00F60624"/>
    <w:rsid w:val="00F61FDA"/>
    <w:rsid w:val="00F6204E"/>
    <w:rsid w:val="00F62B65"/>
    <w:rsid w:val="00F62FCC"/>
    <w:rsid w:val="00F640B7"/>
    <w:rsid w:val="00F6410D"/>
    <w:rsid w:val="00F6502B"/>
    <w:rsid w:val="00F65118"/>
    <w:rsid w:val="00F65C06"/>
    <w:rsid w:val="00F65EDA"/>
    <w:rsid w:val="00F6685A"/>
    <w:rsid w:val="00F66A22"/>
    <w:rsid w:val="00F66EFD"/>
    <w:rsid w:val="00F70A04"/>
    <w:rsid w:val="00F70A1A"/>
    <w:rsid w:val="00F70D08"/>
    <w:rsid w:val="00F71507"/>
    <w:rsid w:val="00F7203F"/>
    <w:rsid w:val="00F7220E"/>
    <w:rsid w:val="00F72700"/>
    <w:rsid w:val="00F74BA9"/>
    <w:rsid w:val="00F76208"/>
    <w:rsid w:val="00F7773E"/>
    <w:rsid w:val="00F777DC"/>
    <w:rsid w:val="00F8137F"/>
    <w:rsid w:val="00F81601"/>
    <w:rsid w:val="00F81A5D"/>
    <w:rsid w:val="00F835A0"/>
    <w:rsid w:val="00F85604"/>
    <w:rsid w:val="00F85A2C"/>
    <w:rsid w:val="00F866B8"/>
    <w:rsid w:val="00F86DB4"/>
    <w:rsid w:val="00F90257"/>
    <w:rsid w:val="00F904F1"/>
    <w:rsid w:val="00F917CE"/>
    <w:rsid w:val="00F91C49"/>
    <w:rsid w:val="00F91D8B"/>
    <w:rsid w:val="00F92CAC"/>
    <w:rsid w:val="00F93936"/>
    <w:rsid w:val="00F93E81"/>
    <w:rsid w:val="00F94B39"/>
    <w:rsid w:val="00F95165"/>
    <w:rsid w:val="00F955E0"/>
    <w:rsid w:val="00F95B6F"/>
    <w:rsid w:val="00F965A7"/>
    <w:rsid w:val="00F96CFE"/>
    <w:rsid w:val="00FA133E"/>
    <w:rsid w:val="00FA160C"/>
    <w:rsid w:val="00FA27BE"/>
    <w:rsid w:val="00FA313D"/>
    <w:rsid w:val="00FA3330"/>
    <w:rsid w:val="00FA3351"/>
    <w:rsid w:val="00FA48B0"/>
    <w:rsid w:val="00FA54EB"/>
    <w:rsid w:val="00FB0495"/>
    <w:rsid w:val="00FB1518"/>
    <w:rsid w:val="00FB3793"/>
    <w:rsid w:val="00FB5889"/>
    <w:rsid w:val="00FB5AF8"/>
    <w:rsid w:val="00FB5D61"/>
    <w:rsid w:val="00FB6F79"/>
    <w:rsid w:val="00FB7D03"/>
    <w:rsid w:val="00FC1458"/>
    <w:rsid w:val="00FC1C13"/>
    <w:rsid w:val="00FC222F"/>
    <w:rsid w:val="00FC227B"/>
    <w:rsid w:val="00FC2C75"/>
    <w:rsid w:val="00FC4191"/>
    <w:rsid w:val="00FC4339"/>
    <w:rsid w:val="00FC43D5"/>
    <w:rsid w:val="00FC4690"/>
    <w:rsid w:val="00FC46A5"/>
    <w:rsid w:val="00FD007E"/>
    <w:rsid w:val="00FD18B4"/>
    <w:rsid w:val="00FD1B27"/>
    <w:rsid w:val="00FD25B0"/>
    <w:rsid w:val="00FD271D"/>
    <w:rsid w:val="00FD446F"/>
    <w:rsid w:val="00FD4FC4"/>
    <w:rsid w:val="00FD7E52"/>
    <w:rsid w:val="00FE0DC6"/>
    <w:rsid w:val="00FE1357"/>
    <w:rsid w:val="00FE15DA"/>
    <w:rsid w:val="00FE2127"/>
    <w:rsid w:val="00FE2A74"/>
    <w:rsid w:val="00FE3154"/>
    <w:rsid w:val="00FE357C"/>
    <w:rsid w:val="00FE37F7"/>
    <w:rsid w:val="00FE5F28"/>
    <w:rsid w:val="00FE6617"/>
    <w:rsid w:val="00FE76A9"/>
    <w:rsid w:val="00FE7706"/>
    <w:rsid w:val="00FE770F"/>
    <w:rsid w:val="00FF0617"/>
    <w:rsid w:val="00FF1875"/>
    <w:rsid w:val="00FF18CD"/>
    <w:rsid w:val="00FF2F47"/>
    <w:rsid w:val="00FF4C95"/>
    <w:rsid w:val="00FF54EC"/>
    <w:rsid w:val="00FF71C0"/>
    <w:rsid w:val="00FF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67E3ED2"/>
  <w15:docId w15:val="{54591BAA-5A85-43C3-B96E-75A5345E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9101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bCs/>
      <w:kern w:val="1"/>
      <w:sz w:val="32"/>
      <w:szCs w:val="32"/>
      <w:lang w:val="x-none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  <w:lang w:val="x-none"/>
    </w:rPr>
  </w:style>
  <w:style w:type="paragraph" w:styleId="3">
    <w:name w:val="heading 3"/>
    <w:basedOn w:val="a"/>
    <w:next w:val="a"/>
    <w:link w:val="30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Pr>
      <w:rFonts w:ascii="Times New Roman" w:hAnsi="Times New Roman" w:cs="Times New Roman"/>
    </w:rPr>
  </w:style>
  <w:style w:type="character" w:customStyle="1" w:styleId="WW8Num3z0">
    <w:name w:val="WW8Num3z0"/>
    <w:rPr>
      <w:rFonts w:ascii="Times New Roman" w:hAnsi="Times New Roman" w:cs="Times New Roman"/>
    </w:rPr>
  </w:style>
  <w:style w:type="character" w:customStyle="1" w:styleId="WW8Num4z0">
    <w:name w:val="WW8Num4z0"/>
    <w:rPr>
      <w:rFonts w:ascii="Times New Roman" w:hAnsi="Times New Roman" w:cs="Times New Roman"/>
    </w:rPr>
  </w:style>
  <w:style w:type="character" w:customStyle="1" w:styleId="WW8Num5z0">
    <w:name w:val="WW8Num5z0"/>
    <w:rPr>
      <w:rFonts w:ascii="Times New Roman" w:hAnsi="Times New Roman" w:cs="Times New Roman"/>
    </w:rPr>
  </w:style>
  <w:style w:type="character" w:customStyle="1" w:styleId="WW8Num8z0">
    <w:name w:val="WW8Num8z0"/>
    <w:rPr>
      <w:rFonts w:ascii="Wingdings" w:hAnsi="Wingdings" w:cs="Wingdings"/>
    </w:rPr>
  </w:style>
  <w:style w:type="character" w:customStyle="1" w:styleId="WW8Num10z1">
    <w:name w:val="WW8Num10z1"/>
    <w:rPr>
      <w:b/>
      <w:color w:val="auto"/>
    </w:rPr>
  </w:style>
  <w:style w:type="character" w:customStyle="1" w:styleId="WW8Num1z0">
    <w:name w:val="WW8Num1z0"/>
    <w:rPr>
      <w:rFonts w:ascii="Symbol" w:hAnsi="Symbol" w:cs="Symbol"/>
      <w:sz w:val="22"/>
      <w:szCs w:val="22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3">
    <w:name w:val="WW8Num8z3"/>
    <w:rPr>
      <w:rFonts w:ascii="Symbol" w:hAnsi="Symbol" w:cs="Symbol"/>
    </w:rPr>
  </w:style>
  <w:style w:type="character" w:customStyle="1" w:styleId="11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customStyle="1" w:styleId="a4">
    <w:name w:val="Символ сноски"/>
    <w:rPr>
      <w:vertAlign w:val="superscript"/>
    </w:rPr>
  </w:style>
  <w:style w:type="character" w:styleId="a5">
    <w:name w:val="FollowedHyperlink"/>
    <w:rPr>
      <w:color w:val="800080"/>
      <w:u w:val="single"/>
    </w:rPr>
  </w:style>
  <w:style w:type="character" w:styleId="a6">
    <w:name w:val="page number"/>
    <w:basedOn w:val="11"/>
  </w:style>
  <w:style w:type="character" w:customStyle="1" w:styleId="Tahoma14">
    <w:name w:val="Стиль Tahoma 14 пт полужирный"/>
    <w:rPr>
      <w:rFonts w:ascii="Times New Roman" w:hAnsi="Times New Roman" w:cs="Times New Roman"/>
      <w:b/>
      <w:bCs/>
      <w:sz w:val="28"/>
    </w:rPr>
  </w:style>
  <w:style w:type="character" w:customStyle="1" w:styleId="FontStyle17">
    <w:name w:val="Font Style17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rPr>
      <w:rFonts w:ascii="Times New Roman" w:hAnsi="Times New Roman" w:cs="Times New Roman"/>
      <w:sz w:val="26"/>
      <w:szCs w:val="26"/>
    </w:rPr>
  </w:style>
  <w:style w:type="character" w:customStyle="1" w:styleId="FontStyle15">
    <w:name w:val="Font Style15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Pr>
      <w:rFonts w:ascii="Times New Roman" w:hAnsi="Times New Roman" w:cs="Times New Roman"/>
      <w:sz w:val="26"/>
      <w:szCs w:val="26"/>
    </w:rPr>
  </w:style>
  <w:style w:type="character" w:customStyle="1" w:styleId="FontStyle25">
    <w:name w:val="Font Style25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rPr>
      <w:rFonts w:ascii="Times New Roman" w:hAnsi="Times New Roman" w:cs="Times New Roman"/>
      <w:b/>
      <w:bCs/>
      <w:sz w:val="26"/>
      <w:szCs w:val="26"/>
    </w:rPr>
  </w:style>
  <w:style w:type="character" w:customStyle="1" w:styleId="4">
    <w:name w:val="Знак Знак4"/>
    <w:rPr>
      <w:color w:val="FF0000"/>
      <w:sz w:val="28"/>
      <w:szCs w:val="28"/>
      <w:lang w:val="ru-RU" w:bidi="ar-SA"/>
    </w:rPr>
  </w:style>
  <w:style w:type="character" w:customStyle="1" w:styleId="31">
    <w:name w:val="Знак Знак3"/>
    <w:rPr>
      <w:sz w:val="22"/>
      <w:szCs w:val="22"/>
      <w:lang w:val="ru-RU" w:bidi="ar-SA"/>
    </w:rPr>
  </w:style>
  <w:style w:type="character" w:customStyle="1" w:styleId="BodyTextIndentChar">
    <w:name w:val="Body Text Indent Char"/>
    <w:rPr>
      <w:color w:val="FF0000"/>
      <w:sz w:val="28"/>
      <w:szCs w:val="28"/>
      <w:lang w:val="ru-RU" w:bidi="ar-SA"/>
    </w:rPr>
  </w:style>
  <w:style w:type="character" w:customStyle="1" w:styleId="12">
    <w:name w:val="Знак Знак1"/>
    <w:rPr>
      <w:sz w:val="24"/>
      <w:szCs w:val="24"/>
      <w:lang w:val="ru-RU" w:bidi="ar-SA"/>
    </w:rPr>
  </w:style>
  <w:style w:type="character" w:styleId="a7">
    <w:name w:val="Strong"/>
    <w:uiPriority w:val="22"/>
    <w:qFormat/>
    <w:rPr>
      <w:b/>
      <w:bCs/>
    </w:rPr>
  </w:style>
  <w:style w:type="character" w:customStyle="1" w:styleId="a8">
    <w:name w:val="Знак Знак"/>
    <w:rPr>
      <w:sz w:val="24"/>
      <w:szCs w:val="24"/>
    </w:rPr>
  </w:style>
  <w:style w:type="character" w:customStyle="1" w:styleId="32">
    <w:name w:val="Знак Знак3"/>
    <w:rPr>
      <w:color w:val="FF0000"/>
      <w:sz w:val="28"/>
      <w:szCs w:val="28"/>
      <w:lang w:val="ru-RU" w:bidi="ar-SA"/>
    </w:rPr>
  </w:style>
  <w:style w:type="character" w:customStyle="1" w:styleId="21">
    <w:name w:val="Знак Знак2"/>
    <w:rPr>
      <w:sz w:val="22"/>
      <w:szCs w:val="22"/>
      <w:lang w:val="ru-RU" w:bidi="ar-SA"/>
    </w:rPr>
  </w:style>
  <w:style w:type="character" w:customStyle="1" w:styleId="22">
    <w:name w:val="Знак Знак2"/>
    <w:rPr>
      <w:lang w:val="ru-RU" w:bidi="ar-SA"/>
    </w:rPr>
  </w:style>
  <w:style w:type="character" w:customStyle="1" w:styleId="a9">
    <w:name w:val="Основной текст_"/>
    <w:rPr>
      <w:sz w:val="22"/>
      <w:szCs w:val="22"/>
      <w:lang w:bidi="ar-SA"/>
    </w:rPr>
  </w:style>
  <w:style w:type="character" w:customStyle="1" w:styleId="10pt">
    <w:name w:val="Основной текст + 10 pt;Полужирный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/>
    </w:rPr>
  </w:style>
  <w:style w:type="character" w:customStyle="1" w:styleId="13">
    <w:name w:val="Основной текст1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33">
    <w:name w:val="Основной текст (3)_"/>
    <w:rPr>
      <w:b/>
      <w:bCs/>
      <w:sz w:val="22"/>
      <w:szCs w:val="22"/>
      <w:lang w:bidi="ar-SA"/>
    </w:rPr>
  </w:style>
  <w:style w:type="character" w:customStyle="1" w:styleId="135pt80">
    <w:name w:val="Основной текст + 13;5 pt;Масштаб 80%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80"/>
      <w:position w:val="0"/>
      <w:sz w:val="27"/>
      <w:szCs w:val="27"/>
      <w:u w:val="none"/>
      <w:vertAlign w:val="baseline"/>
      <w:lang w:val="ru-RU"/>
    </w:rPr>
  </w:style>
  <w:style w:type="character" w:customStyle="1" w:styleId="23">
    <w:name w:val="Заголовок №2_"/>
    <w:rPr>
      <w:b/>
      <w:bCs/>
      <w:sz w:val="22"/>
      <w:szCs w:val="22"/>
      <w:lang w:bidi="ar-SA"/>
    </w:rPr>
  </w:style>
  <w:style w:type="character" w:customStyle="1" w:styleId="34">
    <w:name w:val="Основной текст (3) + Не полужирный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24">
    <w:name w:val="Основной текст2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/>
    </w:rPr>
  </w:style>
  <w:style w:type="character" w:customStyle="1" w:styleId="FootnoteTextChar">
    <w:name w:val="Footnote Text Char"/>
    <w:rPr>
      <w:rFonts w:cs="Times New Roman"/>
      <w:sz w:val="20"/>
      <w:szCs w:val="20"/>
      <w:lang w:val="x-none"/>
    </w:rPr>
  </w:style>
  <w:style w:type="character" w:customStyle="1" w:styleId="6">
    <w:name w:val="Знак Знак6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apple-converted-space">
    <w:name w:val="apple-converted-space"/>
    <w:basedOn w:val="11"/>
  </w:style>
  <w:style w:type="character" w:customStyle="1" w:styleId="blk">
    <w:name w:val="blk"/>
    <w:basedOn w:val="11"/>
  </w:style>
  <w:style w:type="character" w:customStyle="1" w:styleId="u">
    <w:name w:val="u"/>
    <w:basedOn w:val="11"/>
  </w:style>
  <w:style w:type="character" w:customStyle="1" w:styleId="epm">
    <w:name w:val="epm"/>
    <w:basedOn w:val="11"/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5">
    <w:name w:val="Знак Знак5"/>
    <w:rPr>
      <w:rFonts w:ascii="Arial" w:hAnsi="Arial" w:cs="Arial"/>
      <w:b/>
      <w:bCs/>
      <w:i/>
      <w:iCs/>
      <w:sz w:val="28"/>
      <w:szCs w:val="28"/>
      <w:lang w:val="ru-RU" w:bidi="ar-SA"/>
    </w:rPr>
  </w:style>
  <w:style w:type="character" w:customStyle="1" w:styleId="FontStyle38">
    <w:name w:val="Font Style38"/>
    <w:rPr>
      <w:rFonts w:ascii="Times New Roman" w:hAnsi="Times New Roman" w:cs="Times New Roman"/>
      <w:b/>
      <w:spacing w:val="-10"/>
      <w:sz w:val="26"/>
    </w:rPr>
  </w:style>
  <w:style w:type="character" w:customStyle="1" w:styleId="aa">
    <w:name w:val="Обычный + Черный Знак"/>
    <w:rPr>
      <w:color w:val="000000"/>
      <w:sz w:val="24"/>
      <w:szCs w:val="24"/>
      <w:lang w:val="ru-RU" w:bidi="ar-SA"/>
    </w:rPr>
  </w:style>
  <w:style w:type="character" w:styleId="ab">
    <w:name w:val="footnote reference"/>
    <w:rPr>
      <w:vertAlign w:val="superscript"/>
    </w:rPr>
  </w:style>
  <w:style w:type="character" w:customStyle="1" w:styleId="ac">
    <w:name w:val="Ссылка указателя"/>
  </w:style>
  <w:style w:type="character" w:customStyle="1" w:styleId="ad">
    <w:name w:val="Символы концевой сноски"/>
    <w:rPr>
      <w:vertAlign w:val="superscript"/>
    </w:rPr>
  </w:style>
  <w:style w:type="character" w:customStyle="1" w:styleId="WW-">
    <w:name w:val="WW-Символы концевой сноски"/>
  </w:style>
  <w:style w:type="character" w:styleId="ae">
    <w:name w:val="endnote reference"/>
    <w:rPr>
      <w:vertAlign w:val="superscript"/>
    </w:rPr>
  </w:style>
  <w:style w:type="paragraph" w:styleId="af">
    <w:name w:val="Title"/>
    <w:basedOn w:val="a"/>
    <w:next w:val="af0"/>
    <w:link w:val="15"/>
    <w:qFormat/>
    <w:rsid w:val="00593A1B"/>
    <w:pPr>
      <w:suppressAutoHyphens w:val="0"/>
      <w:jc w:val="center"/>
    </w:pPr>
    <w:rPr>
      <w:b/>
      <w:sz w:val="28"/>
      <w:szCs w:val="20"/>
      <w:lang w:val="x-none" w:eastAsia="x-none"/>
    </w:rPr>
  </w:style>
  <w:style w:type="paragraph" w:styleId="af0">
    <w:name w:val="Body Text"/>
    <w:basedOn w:val="a"/>
    <w:link w:val="af1"/>
    <w:uiPriority w:val="99"/>
    <w:pPr>
      <w:spacing w:after="120"/>
    </w:pPr>
    <w:rPr>
      <w:lang w:val="x-none"/>
    </w:rPr>
  </w:style>
  <w:style w:type="paragraph" w:styleId="af2">
    <w:name w:val="List"/>
    <w:basedOn w:val="af0"/>
    <w:rPr>
      <w:rFonts w:cs="Mangal"/>
    </w:rPr>
  </w:style>
  <w:style w:type="paragraph" w:styleId="af3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6">
    <w:name w:val="Указатель1"/>
    <w:basedOn w:val="a"/>
    <w:pPr>
      <w:suppressLineNumbers/>
    </w:pPr>
    <w:rPr>
      <w:rFonts w:cs="Mangal"/>
    </w:rPr>
  </w:style>
  <w:style w:type="paragraph" w:styleId="af4">
    <w:name w:val="Body Text Indent"/>
    <w:basedOn w:val="a"/>
    <w:link w:val="af5"/>
    <w:pPr>
      <w:autoSpaceDE w:val="0"/>
      <w:ind w:firstLine="567"/>
      <w:jc w:val="both"/>
    </w:pPr>
    <w:rPr>
      <w:color w:val="FF0000"/>
      <w:sz w:val="28"/>
      <w:szCs w:val="28"/>
      <w:lang w:val="x-none"/>
    </w:rPr>
  </w:style>
  <w:style w:type="paragraph" w:customStyle="1" w:styleId="220">
    <w:name w:val="Основной текст 22"/>
    <w:basedOn w:val="a"/>
    <w:pPr>
      <w:autoSpaceDE w:val="0"/>
      <w:jc w:val="both"/>
    </w:pPr>
    <w:rPr>
      <w:sz w:val="22"/>
      <w:szCs w:val="22"/>
    </w:rPr>
  </w:style>
  <w:style w:type="paragraph" w:customStyle="1" w:styleId="af6">
    <w:name w:val="наименование"/>
    <w:pPr>
      <w:widowControl w:val="0"/>
      <w:suppressAutoHyphens/>
      <w:autoSpaceDE w:val="0"/>
      <w:spacing w:before="1" w:after="1" w:line="280" w:lineRule="atLeast"/>
      <w:ind w:left="1" w:right="1" w:firstLine="1"/>
      <w:jc w:val="center"/>
    </w:pPr>
    <w:rPr>
      <w:b/>
      <w:bCs/>
      <w:sz w:val="24"/>
      <w:szCs w:val="24"/>
      <w:lang w:eastAsia="zh-CN"/>
    </w:rPr>
  </w:style>
  <w:style w:type="paragraph" w:styleId="af7">
    <w:name w:val="Balloon Text"/>
    <w:basedOn w:val="a"/>
    <w:link w:val="af8"/>
    <w:rPr>
      <w:rFonts w:ascii="Tahoma" w:hAnsi="Tahoma"/>
      <w:sz w:val="16"/>
      <w:szCs w:val="16"/>
      <w:lang w:val="x-none"/>
    </w:rPr>
  </w:style>
  <w:style w:type="paragraph" w:customStyle="1" w:styleId="35">
    <w:name w:val="Основной текст3"/>
    <w:pPr>
      <w:widowControl w:val="0"/>
      <w:suppressAutoHyphens/>
      <w:autoSpaceDE w:val="0"/>
      <w:spacing w:before="1" w:after="1"/>
      <w:ind w:left="1" w:right="1" w:firstLine="284"/>
      <w:jc w:val="both"/>
    </w:pPr>
    <w:rPr>
      <w:color w:val="000000"/>
      <w:lang w:eastAsia="zh-CN"/>
    </w:rPr>
  </w:style>
  <w:style w:type="paragraph" w:styleId="af9">
    <w:name w:val="footnote text"/>
    <w:basedOn w:val="a"/>
    <w:link w:val="afa"/>
    <w:rPr>
      <w:sz w:val="20"/>
      <w:szCs w:val="20"/>
      <w:lang w:val="x-none"/>
    </w:rPr>
  </w:style>
  <w:style w:type="paragraph" w:styleId="afb">
    <w:name w:val="header"/>
    <w:basedOn w:val="a"/>
    <w:link w:val="afc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styleId="afd">
    <w:name w:val="footer"/>
    <w:basedOn w:val="a"/>
    <w:link w:val="afe"/>
    <w:uiPriority w:val="99"/>
    <w:pPr>
      <w:tabs>
        <w:tab w:val="center" w:pos="4677"/>
        <w:tab w:val="right" w:pos="9355"/>
      </w:tabs>
    </w:pPr>
    <w:rPr>
      <w:lang w:val="x-none"/>
    </w:rPr>
  </w:style>
  <w:style w:type="paragraph" w:customStyle="1" w:styleId="17">
    <w:name w:val="Схема документа1"/>
    <w:basedOn w:val="a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18">
    <w:name w:val="Обычный1"/>
    <w:pPr>
      <w:suppressAutoHyphens/>
      <w:autoSpaceDE w:val="0"/>
    </w:pPr>
    <w:rPr>
      <w:color w:val="000000"/>
      <w:sz w:val="24"/>
      <w:szCs w:val="24"/>
      <w:lang w:eastAsia="zh-CN"/>
    </w:rPr>
  </w:style>
  <w:style w:type="paragraph" w:customStyle="1" w:styleId="Style8">
    <w:name w:val="Style8"/>
    <w:basedOn w:val="a"/>
    <w:pPr>
      <w:widowControl w:val="0"/>
      <w:autoSpaceDE w:val="0"/>
      <w:spacing w:line="325" w:lineRule="exact"/>
      <w:ind w:firstLine="744"/>
      <w:jc w:val="both"/>
    </w:pPr>
  </w:style>
  <w:style w:type="paragraph" w:customStyle="1" w:styleId="ConsPlusNormal">
    <w:name w:val="ConsPlusNormal"/>
    <w:pPr>
      <w:suppressAutoHyphens/>
      <w:autoSpaceDE w:val="0"/>
      <w:ind w:firstLine="720"/>
    </w:pPr>
    <w:rPr>
      <w:rFonts w:ascii="Arial" w:hAnsi="Arial" w:cs="Arial"/>
      <w:lang w:eastAsia="zh-CN"/>
    </w:rPr>
  </w:style>
  <w:style w:type="paragraph" w:customStyle="1" w:styleId="Style7">
    <w:name w:val="Style7"/>
    <w:basedOn w:val="a"/>
    <w:pPr>
      <w:widowControl w:val="0"/>
      <w:autoSpaceDE w:val="0"/>
      <w:spacing w:line="322" w:lineRule="exact"/>
      <w:ind w:firstLine="677"/>
      <w:jc w:val="both"/>
    </w:pPr>
  </w:style>
  <w:style w:type="paragraph" w:customStyle="1" w:styleId="Style5">
    <w:name w:val="Style5"/>
    <w:basedOn w:val="a"/>
    <w:pPr>
      <w:widowControl w:val="0"/>
      <w:autoSpaceDE w:val="0"/>
      <w:spacing w:line="331" w:lineRule="exact"/>
      <w:ind w:firstLine="734"/>
      <w:jc w:val="both"/>
    </w:pPr>
  </w:style>
  <w:style w:type="paragraph" w:customStyle="1" w:styleId="ConsPlusNonformat">
    <w:name w:val="ConsPlusNonformat"/>
    <w:uiPriority w:val="99"/>
    <w:pPr>
      <w:widowControl w:val="0"/>
      <w:suppressAutoHyphens/>
      <w:autoSpaceDE w:val="0"/>
    </w:pPr>
    <w:rPr>
      <w:rFonts w:ascii="Courier New" w:hAnsi="Courier New" w:cs="Courier New"/>
      <w:lang w:eastAsia="zh-CN"/>
    </w:rPr>
  </w:style>
  <w:style w:type="paragraph" w:customStyle="1" w:styleId="ConsPlusCell">
    <w:name w:val="ConsPlusCell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customStyle="1" w:styleId="aff">
    <w:name w:val="Знак"/>
    <w:basedOn w:val="a"/>
    <w:pPr>
      <w:spacing w:after="160" w:line="240" w:lineRule="exact"/>
    </w:pPr>
    <w:rPr>
      <w:rFonts w:eastAsia="Calibri"/>
      <w:sz w:val="20"/>
      <w:szCs w:val="20"/>
    </w:rPr>
  </w:style>
  <w:style w:type="paragraph" w:customStyle="1" w:styleId="36">
    <w:name w:val="Основной текст3"/>
    <w:basedOn w:val="a"/>
    <w:pPr>
      <w:widowControl w:val="0"/>
      <w:shd w:val="clear" w:color="auto" w:fill="FFFFFF"/>
      <w:spacing w:before="240" w:after="360" w:line="0" w:lineRule="atLeast"/>
      <w:jc w:val="both"/>
    </w:pPr>
    <w:rPr>
      <w:sz w:val="22"/>
      <w:szCs w:val="22"/>
      <w:lang w:val="x-none"/>
    </w:rPr>
  </w:style>
  <w:style w:type="paragraph" w:customStyle="1" w:styleId="37">
    <w:name w:val="Основной текст (3)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25">
    <w:name w:val="Заголовок №2"/>
    <w:basedOn w:val="a"/>
    <w:pPr>
      <w:widowControl w:val="0"/>
      <w:shd w:val="clear" w:color="auto" w:fill="FFFFFF"/>
      <w:spacing w:before="240" w:after="360" w:line="0" w:lineRule="atLeast"/>
      <w:jc w:val="both"/>
    </w:pPr>
    <w:rPr>
      <w:b/>
      <w:bCs/>
      <w:sz w:val="22"/>
      <w:szCs w:val="22"/>
      <w:lang w:val="x-none"/>
    </w:rPr>
  </w:style>
  <w:style w:type="paragraph" w:customStyle="1" w:styleId="19">
    <w:name w:val="Абзац списка1"/>
    <w:basedOn w:val="a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headertext">
    <w:name w:val="headertext"/>
    <w:basedOn w:val="a"/>
    <w:pPr>
      <w:spacing w:before="280" w:after="280"/>
    </w:pPr>
    <w:rPr>
      <w:rFonts w:eastAsia="Calibri"/>
    </w:rPr>
  </w:style>
  <w:style w:type="paragraph" w:styleId="aff0">
    <w:name w:val="List Paragraph"/>
    <w:basedOn w:val="a"/>
    <w:qFormat/>
    <w:pPr>
      <w:spacing w:after="200" w:line="276" w:lineRule="auto"/>
      <w:ind w:left="720"/>
      <w:contextualSpacing/>
    </w:pPr>
    <w:rPr>
      <w:rFonts w:ascii="Calibri" w:eastAsia="Calibri" w:hAnsi="Calibri" w:cs="Calibri"/>
      <w:sz w:val="22"/>
      <w:szCs w:val="22"/>
    </w:rPr>
  </w:style>
  <w:style w:type="paragraph" w:customStyle="1" w:styleId="1a">
    <w:name w:val="Абзац списка1"/>
    <w:basedOn w:val="a"/>
    <w:pPr>
      <w:spacing w:after="200" w:line="276" w:lineRule="auto"/>
      <w:ind w:left="720"/>
    </w:pPr>
    <w:rPr>
      <w:rFonts w:ascii="Calibri" w:eastAsia="Calibri" w:hAnsi="Calibri" w:cs="Calibri"/>
      <w:sz w:val="22"/>
      <w:szCs w:val="20"/>
      <w:lang w:val="en-US"/>
    </w:rPr>
  </w:style>
  <w:style w:type="paragraph" w:customStyle="1" w:styleId="210">
    <w:name w:val="Основной текст 21"/>
    <w:basedOn w:val="a"/>
    <w:pPr>
      <w:jc w:val="both"/>
    </w:pPr>
    <w:rPr>
      <w:sz w:val="22"/>
      <w:szCs w:val="20"/>
      <w:lang w:val="en-US"/>
    </w:rPr>
  </w:style>
  <w:style w:type="paragraph" w:customStyle="1" w:styleId="1b">
    <w:name w:val="Без интервала1"/>
    <w:pPr>
      <w:shd w:val="clear" w:color="auto" w:fill="F7F6F5"/>
      <w:suppressAutoHyphens/>
      <w:jc w:val="center"/>
    </w:pPr>
    <w:rPr>
      <w:rFonts w:ascii="Book Antiqua" w:eastAsia="Calibri" w:hAnsi="Book Antiqua" w:cs="Arial"/>
      <w:color w:val="333333"/>
      <w:sz w:val="22"/>
      <w:szCs w:val="22"/>
      <w:lang w:eastAsia="zh-CN"/>
    </w:rPr>
  </w:style>
  <w:style w:type="paragraph" w:customStyle="1" w:styleId="ConsPlusTitle">
    <w:name w:val="ConsPlusTitle"/>
    <w:pPr>
      <w:widowControl w:val="0"/>
      <w:suppressAutoHyphens/>
      <w:autoSpaceDE w:val="0"/>
    </w:pPr>
    <w:rPr>
      <w:rFonts w:eastAsia="Calibri"/>
      <w:b/>
      <w:bCs/>
      <w:sz w:val="24"/>
      <w:szCs w:val="24"/>
      <w:lang w:eastAsia="zh-CN"/>
    </w:rPr>
  </w:style>
  <w:style w:type="paragraph" w:styleId="1c">
    <w:name w:val="index 1"/>
    <w:basedOn w:val="a"/>
    <w:next w:val="a"/>
    <w:pPr>
      <w:ind w:left="240" w:hanging="240"/>
    </w:pPr>
    <w:rPr>
      <w:sz w:val="20"/>
      <w:szCs w:val="20"/>
    </w:rPr>
  </w:style>
  <w:style w:type="paragraph" w:styleId="26">
    <w:name w:val="index 2"/>
    <w:basedOn w:val="a"/>
    <w:next w:val="a"/>
    <w:pPr>
      <w:ind w:left="480" w:hanging="240"/>
    </w:pPr>
    <w:rPr>
      <w:sz w:val="20"/>
      <w:szCs w:val="20"/>
    </w:rPr>
  </w:style>
  <w:style w:type="paragraph" w:styleId="38">
    <w:name w:val="index 3"/>
    <w:basedOn w:val="a"/>
    <w:next w:val="a"/>
    <w:pPr>
      <w:ind w:left="720" w:hanging="240"/>
    </w:pPr>
    <w:rPr>
      <w:sz w:val="20"/>
      <w:szCs w:val="20"/>
    </w:rPr>
  </w:style>
  <w:style w:type="paragraph" w:customStyle="1" w:styleId="41">
    <w:name w:val="Указатель 41"/>
    <w:basedOn w:val="a"/>
    <w:next w:val="a"/>
    <w:pPr>
      <w:ind w:left="960" w:hanging="240"/>
    </w:pPr>
    <w:rPr>
      <w:sz w:val="20"/>
      <w:szCs w:val="20"/>
    </w:rPr>
  </w:style>
  <w:style w:type="paragraph" w:customStyle="1" w:styleId="51">
    <w:name w:val="Указатель 51"/>
    <w:basedOn w:val="a"/>
    <w:next w:val="a"/>
    <w:pPr>
      <w:ind w:left="1200" w:hanging="240"/>
    </w:pPr>
    <w:rPr>
      <w:sz w:val="20"/>
      <w:szCs w:val="20"/>
    </w:rPr>
  </w:style>
  <w:style w:type="paragraph" w:customStyle="1" w:styleId="61">
    <w:name w:val="Указатель 61"/>
    <w:basedOn w:val="a"/>
    <w:next w:val="a"/>
    <w:pPr>
      <w:ind w:left="1440" w:hanging="240"/>
    </w:pPr>
    <w:rPr>
      <w:sz w:val="20"/>
      <w:szCs w:val="20"/>
    </w:rPr>
  </w:style>
  <w:style w:type="paragraph" w:customStyle="1" w:styleId="71">
    <w:name w:val="Указатель 71"/>
    <w:basedOn w:val="a"/>
    <w:next w:val="a"/>
    <w:pPr>
      <w:ind w:left="1680" w:hanging="240"/>
    </w:pPr>
    <w:rPr>
      <w:sz w:val="20"/>
      <w:szCs w:val="20"/>
    </w:rPr>
  </w:style>
  <w:style w:type="paragraph" w:customStyle="1" w:styleId="81">
    <w:name w:val="Указатель 81"/>
    <w:basedOn w:val="a"/>
    <w:next w:val="a"/>
    <w:pPr>
      <w:ind w:left="1920" w:hanging="240"/>
    </w:pPr>
    <w:rPr>
      <w:sz w:val="20"/>
      <w:szCs w:val="20"/>
    </w:rPr>
  </w:style>
  <w:style w:type="paragraph" w:customStyle="1" w:styleId="91">
    <w:name w:val="Указатель 91"/>
    <w:basedOn w:val="a"/>
    <w:next w:val="a"/>
    <w:pPr>
      <w:ind w:left="2160" w:hanging="240"/>
    </w:pPr>
    <w:rPr>
      <w:sz w:val="20"/>
      <w:szCs w:val="20"/>
    </w:rPr>
  </w:style>
  <w:style w:type="paragraph" w:styleId="aff1">
    <w:name w:val="index heading"/>
    <w:basedOn w:val="a"/>
    <w:next w:val="1c"/>
    <w:pPr>
      <w:spacing w:before="120" w:after="120"/>
    </w:pPr>
    <w:rPr>
      <w:b/>
      <w:bCs/>
      <w:i/>
      <w:iCs/>
      <w:sz w:val="20"/>
      <w:szCs w:val="20"/>
    </w:rPr>
  </w:style>
  <w:style w:type="paragraph" w:styleId="1d">
    <w:name w:val="toc 1"/>
    <w:basedOn w:val="a"/>
    <w:next w:val="a"/>
    <w:uiPriority w:val="39"/>
    <w:pPr>
      <w:tabs>
        <w:tab w:val="right" w:leader="dot" w:pos="9833"/>
      </w:tabs>
    </w:pPr>
    <w:rPr>
      <w:b/>
      <w:lang w:eastAsia="ru-RU"/>
    </w:rPr>
  </w:style>
  <w:style w:type="paragraph" w:styleId="27">
    <w:name w:val="toc 2"/>
    <w:basedOn w:val="a"/>
    <w:next w:val="a"/>
    <w:uiPriority w:val="39"/>
    <w:pPr>
      <w:ind w:left="240"/>
    </w:pPr>
  </w:style>
  <w:style w:type="paragraph" w:styleId="39">
    <w:name w:val="toc 3"/>
    <w:basedOn w:val="a"/>
    <w:next w:val="a"/>
    <w:uiPriority w:val="39"/>
    <w:pPr>
      <w:ind w:left="480"/>
    </w:pPr>
  </w:style>
  <w:style w:type="paragraph" w:customStyle="1" w:styleId="310">
    <w:name w:val="Основной текст с отступом 31"/>
    <w:basedOn w:val="a"/>
    <w:pPr>
      <w:spacing w:after="120"/>
      <w:ind w:left="283"/>
    </w:pPr>
    <w:rPr>
      <w:sz w:val="16"/>
      <w:szCs w:val="20"/>
      <w:lang w:val="en-US"/>
    </w:rPr>
  </w:style>
  <w:style w:type="paragraph" w:customStyle="1" w:styleId="211">
    <w:name w:val="Заголовок 21"/>
    <w:basedOn w:val="a"/>
    <w:pPr>
      <w:keepNext/>
      <w:spacing w:before="240" w:after="60"/>
    </w:pPr>
    <w:rPr>
      <w:rFonts w:ascii="Arial" w:hAnsi="Arial" w:cs="Arial"/>
      <w:b/>
      <w:i/>
      <w:sz w:val="28"/>
      <w:szCs w:val="20"/>
      <w:lang w:val="en-US"/>
    </w:rPr>
  </w:style>
  <w:style w:type="paragraph" w:customStyle="1" w:styleId="110">
    <w:name w:val="Заголовок 11"/>
    <w:basedOn w:val="a"/>
    <w:uiPriority w:val="99"/>
    <w:pPr>
      <w:keepNext/>
    </w:pPr>
    <w:rPr>
      <w:sz w:val="28"/>
      <w:szCs w:val="20"/>
      <w:lang w:val="en-US"/>
    </w:rPr>
  </w:style>
  <w:style w:type="paragraph" w:customStyle="1" w:styleId="1e">
    <w:name w:val="Текст примечания1"/>
    <w:basedOn w:val="a"/>
    <w:rPr>
      <w:sz w:val="20"/>
      <w:szCs w:val="20"/>
    </w:rPr>
  </w:style>
  <w:style w:type="paragraph" w:styleId="aff2">
    <w:name w:val="annotation subject"/>
    <w:basedOn w:val="1e"/>
    <w:next w:val="1e"/>
    <w:link w:val="aff3"/>
    <w:rPr>
      <w:b/>
      <w:bCs/>
      <w:lang w:val="x-none"/>
    </w:rPr>
  </w:style>
  <w:style w:type="paragraph" w:customStyle="1" w:styleId="WW-Normal">
    <w:name w:val="WW-Normal"/>
    <w:pPr>
      <w:widowControl w:val="0"/>
      <w:suppressAutoHyphens/>
    </w:pPr>
    <w:rPr>
      <w:lang w:eastAsia="zh-CN"/>
    </w:rPr>
  </w:style>
  <w:style w:type="paragraph" w:customStyle="1" w:styleId="140">
    <w:name w:val="Обычный + 14 пт"/>
    <w:basedOn w:val="a"/>
    <w:pPr>
      <w:shd w:val="clear" w:color="auto" w:fill="FFFFFF"/>
      <w:tabs>
        <w:tab w:val="left" w:pos="864"/>
      </w:tabs>
      <w:ind w:left="14" w:firstLine="698"/>
    </w:pPr>
    <w:rPr>
      <w:sz w:val="28"/>
      <w:szCs w:val="28"/>
    </w:rPr>
  </w:style>
  <w:style w:type="paragraph" w:customStyle="1" w:styleId="212">
    <w:name w:val="Основной текст с отступом 21"/>
    <w:basedOn w:val="a"/>
    <w:pPr>
      <w:spacing w:after="120" w:line="480" w:lineRule="auto"/>
      <w:ind w:left="283"/>
    </w:pPr>
  </w:style>
  <w:style w:type="paragraph" w:customStyle="1" w:styleId="3a">
    <w:name w:val="Стиль3"/>
    <w:basedOn w:val="212"/>
    <w:rPr>
      <w:rFonts w:eastAsia="Calibri"/>
    </w:rPr>
  </w:style>
  <w:style w:type="paragraph" w:customStyle="1" w:styleId="aff4">
    <w:name w:val="Содержимое таблицы"/>
    <w:basedOn w:val="a"/>
    <w:pPr>
      <w:suppressLineNumbers/>
    </w:pPr>
  </w:style>
  <w:style w:type="paragraph" w:customStyle="1" w:styleId="aff5">
    <w:name w:val="Заголовок таблицы"/>
    <w:basedOn w:val="aff4"/>
    <w:pPr>
      <w:jc w:val="center"/>
    </w:pPr>
    <w:rPr>
      <w:b/>
      <w:bCs/>
    </w:rPr>
  </w:style>
  <w:style w:type="paragraph" w:styleId="40">
    <w:name w:val="toc 4"/>
    <w:basedOn w:val="16"/>
    <w:pPr>
      <w:tabs>
        <w:tab w:val="right" w:leader="dot" w:pos="8789"/>
      </w:tabs>
      <w:ind w:left="849"/>
    </w:pPr>
  </w:style>
  <w:style w:type="paragraph" w:styleId="50">
    <w:name w:val="toc 5"/>
    <w:basedOn w:val="16"/>
    <w:pPr>
      <w:tabs>
        <w:tab w:val="right" w:leader="dot" w:pos="8506"/>
      </w:tabs>
      <w:ind w:left="1132"/>
    </w:pPr>
  </w:style>
  <w:style w:type="paragraph" w:styleId="60">
    <w:name w:val="toc 6"/>
    <w:basedOn w:val="16"/>
    <w:pPr>
      <w:tabs>
        <w:tab w:val="right" w:leader="dot" w:pos="8223"/>
      </w:tabs>
      <w:ind w:left="1415"/>
    </w:pPr>
  </w:style>
  <w:style w:type="paragraph" w:styleId="7">
    <w:name w:val="toc 7"/>
    <w:basedOn w:val="16"/>
    <w:pPr>
      <w:tabs>
        <w:tab w:val="right" w:leader="dot" w:pos="7940"/>
      </w:tabs>
      <w:ind w:left="1698"/>
    </w:pPr>
  </w:style>
  <w:style w:type="paragraph" w:styleId="8">
    <w:name w:val="toc 8"/>
    <w:basedOn w:val="16"/>
    <w:pPr>
      <w:tabs>
        <w:tab w:val="right" w:leader="dot" w:pos="7657"/>
      </w:tabs>
      <w:ind w:left="1981"/>
    </w:pPr>
  </w:style>
  <w:style w:type="paragraph" w:styleId="9">
    <w:name w:val="toc 9"/>
    <w:basedOn w:val="16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6"/>
    <w:pPr>
      <w:tabs>
        <w:tab w:val="right" w:leader="dot" w:pos="7091"/>
      </w:tabs>
      <w:ind w:left="2547"/>
    </w:pPr>
  </w:style>
  <w:style w:type="paragraph" w:customStyle="1" w:styleId="aff6">
    <w:name w:val="Содержимое врезки"/>
    <w:basedOn w:val="af0"/>
  </w:style>
  <w:style w:type="paragraph" w:styleId="aff7">
    <w:name w:val="Normal (Web)"/>
    <w:basedOn w:val="a"/>
    <w:uiPriority w:val="99"/>
    <w:rsid w:val="00305E15"/>
    <w:pPr>
      <w:spacing w:before="280" w:after="280"/>
    </w:pPr>
    <w:rPr>
      <w:lang w:eastAsia="ar-SA"/>
    </w:rPr>
  </w:style>
  <w:style w:type="paragraph" w:styleId="28">
    <w:name w:val="Body Text Indent 2"/>
    <w:basedOn w:val="a"/>
    <w:link w:val="29"/>
    <w:uiPriority w:val="99"/>
    <w:semiHidden/>
    <w:unhideWhenUsed/>
    <w:rsid w:val="000D595A"/>
    <w:pPr>
      <w:spacing w:after="120" w:line="480" w:lineRule="auto"/>
      <w:ind w:left="283"/>
    </w:pPr>
    <w:rPr>
      <w:lang w:val="x-none"/>
    </w:rPr>
  </w:style>
  <w:style w:type="character" w:customStyle="1" w:styleId="29">
    <w:name w:val="Основной текст с отступом 2 Знак"/>
    <w:link w:val="28"/>
    <w:uiPriority w:val="99"/>
    <w:semiHidden/>
    <w:rsid w:val="000D595A"/>
    <w:rPr>
      <w:sz w:val="24"/>
      <w:szCs w:val="24"/>
      <w:lang w:eastAsia="zh-CN"/>
    </w:rPr>
  </w:style>
  <w:style w:type="character" w:customStyle="1" w:styleId="af1">
    <w:name w:val="Основной текст Знак"/>
    <w:link w:val="af0"/>
    <w:uiPriority w:val="99"/>
    <w:locked/>
    <w:rsid w:val="000D595A"/>
    <w:rPr>
      <w:sz w:val="24"/>
      <w:szCs w:val="24"/>
      <w:lang w:eastAsia="zh-CN"/>
    </w:rPr>
  </w:style>
  <w:style w:type="paragraph" w:customStyle="1" w:styleId="ConsNormal">
    <w:name w:val="ConsNormal"/>
    <w:uiPriority w:val="99"/>
    <w:rsid w:val="000D595A"/>
    <w:pPr>
      <w:widowControl w:val="0"/>
      <w:suppressAutoHyphens/>
      <w:autoSpaceDE w:val="0"/>
      <w:ind w:right="19772" w:firstLine="720"/>
    </w:pPr>
    <w:rPr>
      <w:rFonts w:ascii="Arial" w:eastAsia="Calibri" w:hAnsi="Arial" w:cs="Arial"/>
      <w:lang w:eastAsia="ar-SA"/>
    </w:rPr>
  </w:style>
  <w:style w:type="paragraph" w:customStyle="1" w:styleId="ConsNonformat">
    <w:name w:val="ConsNonformat"/>
    <w:rsid w:val="000D595A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styleId="2a">
    <w:name w:val="Body Text 2"/>
    <w:basedOn w:val="a"/>
    <w:link w:val="2b"/>
    <w:uiPriority w:val="99"/>
    <w:semiHidden/>
    <w:unhideWhenUsed/>
    <w:rsid w:val="000D595A"/>
    <w:pPr>
      <w:spacing w:after="120" w:line="480" w:lineRule="auto"/>
    </w:pPr>
    <w:rPr>
      <w:lang w:val="x-none"/>
    </w:rPr>
  </w:style>
  <w:style w:type="character" w:customStyle="1" w:styleId="2b">
    <w:name w:val="Основной текст 2 Знак"/>
    <w:link w:val="2a"/>
    <w:uiPriority w:val="99"/>
    <w:semiHidden/>
    <w:rsid w:val="000D595A"/>
    <w:rPr>
      <w:sz w:val="24"/>
      <w:szCs w:val="24"/>
      <w:lang w:eastAsia="zh-CN"/>
    </w:rPr>
  </w:style>
  <w:style w:type="paragraph" w:styleId="3b">
    <w:name w:val="Body Text 3"/>
    <w:basedOn w:val="a"/>
    <w:link w:val="3c"/>
    <w:uiPriority w:val="99"/>
    <w:semiHidden/>
    <w:unhideWhenUsed/>
    <w:rsid w:val="000D595A"/>
    <w:pPr>
      <w:spacing w:after="120"/>
    </w:pPr>
    <w:rPr>
      <w:sz w:val="16"/>
      <w:szCs w:val="16"/>
      <w:lang w:val="x-none"/>
    </w:rPr>
  </w:style>
  <w:style w:type="character" w:customStyle="1" w:styleId="3c">
    <w:name w:val="Основной текст 3 Знак"/>
    <w:link w:val="3b"/>
    <w:uiPriority w:val="99"/>
    <w:semiHidden/>
    <w:rsid w:val="000D595A"/>
    <w:rPr>
      <w:sz w:val="16"/>
      <w:szCs w:val="16"/>
      <w:lang w:eastAsia="zh-CN"/>
    </w:rPr>
  </w:style>
  <w:style w:type="paragraph" w:customStyle="1" w:styleId="western">
    <w:name w:val="western"/>
    <w:basedOn w:val="a"/>
    <w:rsid w:val="007556B0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ff8">
    <w:name w:val="Plain Text"/>
    <w:basedOn w:val="a"/>
    <w:link w:val="aff9"/>
    <w:rsid w:val="001B51FC"/>
    <w:pPr>
      <w:suppressAutoHyphens w:val="0"/>
    </w:pPr>
    <w:rPr>
      <w:rFonts w:ascii="Courier New" w:hAnsi="Courier New"/>
      <w:b/>
      <w:sz w:val="20"/>
      <w:szCs w:val="20"/>
      <w:lang w:val="x-none" w:eastAsia="x-none"/>
    </w:rPr>
  </w:style>
  <w:style w:type="character" w:styleId="affa">
    <w:name w:val="annotation reference"/>
    <w:uiPriority w:val="99"/>
    <w:semiHidden/>
    <w:unhideWhenUsed/>
    <w:rsid w:val="009A51AD"/>
    <w:rPr>
      <w:sz w:val="16"/>
      <w:szCs w:val="16"/>
    </w:rPr>
  </w:style>
  <w:style w:type="paragraph" w:styleId="affb">
    <w:name w:val="annotation text"/>
    <w:basedOn w:val="a"/>
    <w:link w:val="affc"/>
    <w:uiPriority w:val="99"/>
    <w:semiHidden/>
    <w:unhideWhenUsed/>
    <w:rsid w:val="009A51AD"/>
    <w:rPr>
      <w:sz w:val="20"/>
      <w:szCs w:val="20"/>
      <w:lang w:val="x-none"/>
    </w:rPr>
  </w:style>
  <w:style w:type="character" w:customStyle="1" w:styleId="affc">
    <w:name w:val="Текст примечания Знак"/>
    <w:link w:val="affb"/>
    <w:uiPriority w:val="99"/>
    <w:semiHidden/>
    <w:rsid w:val="009A51AD"/>
    <w:rPr>
      <w:lang w:eastAsia="zh-CN"/>
    </w:rPr>
  </w:style>
  <w:style w:type="character" w:customStyle="1" w:styleId="fax">
    <w:name w:val="fax"/>
    <w:rsid w:val="00AA164E"/>
  </w:style>
  <w:style w:type="paragraph" w:customStyle="1" w:styleId="affd">
    <w:name w:val="договор"/>
    <w:basedOn w:val="a"/>
    <w:next w:val="a"/>
    <w:rsid w:val="006A2402"/>
    <w:pPr>
      <w:spacing w:before="360" w:after="240"/>
      <w:jc w:val="center"/>
    </w:pPr>
    <w:rPr>
      <w:rFonts w:ascii="Courier New" w:hAnsi="Courier New"/>
      <w:b/>
      <w:spacing w:val="40"/>
      <w:szCs w:val="20"/>
      <w:lang w:eastAsia="ar-SA"/>
    </w:rPr>
  </w:style>
  <w:style w:type="paragraph" w:styleId="affe">
    <w:name w:val="Revision"/>
    <w:hidden/>
    <w:uiPriority w:val="99"/>
    <w:semiHidden/>
    <w:rsid w:val="004B3297"/>
    <w:rPr>
      <w:sz w:val="24"/>
      <w:szCs w:val="24"/>
      <w:lang w:eastAsia="zh-CN"/>
    </w:rPr>
  </w:style>
  <w:style w:type="character" w:customStyle="1" w:styleId="afff">
    <w:name w:val="Гипертекстовая ссылка"/>
    <w:rsid w:val="000F7A7A"/>
    <w:rPr>
      <w:rFonts w:cs="Times New Roman"/>
      <w:color w:val="106BBE"/>
    </w:rPr>
  </w:style>
  <w:style w:type="paragraph" w:customStyle="1" w:styleId="1f">
    <w:name w:val="Обычный1"/>
    <w:rsid w:val="0054731E"/>
    <w:pPr>
      <w:widowControl w:val="0"/>
      <w:spacing w:line="300" w:lineRule="auto"/>
      <w:ind w:left="40"/>
      <w:jc w:val="both"/>
    </w:pPr>
    <w:rPr>
      <w:sz w:val="22"/>
    </w:rPr>
  </w:style>
  <w:style w:type="paragraph" w:customStyle="1" w:styleId="Iniiaiieoaeno2">
    <w:name w:val="Iniiaiie oaeno 2"/>
    <w:basedOn w:val="a"/>
    <w:rsid w:val="006267BE"/>
    <w:pPr>
      <w:suppressAutoHyphens w:val="0"/>
      <w:overflowPunct w:val="0"/>
      <w:autoSpaceDE w:val="0"/>
      <w:autoSpaceDN w:val="0"/>
      <w:adjustRightInd w:val="0"/>
      <w:ind w:firstLine="567"/>
      <w:textAlignment w:val="baseline"/>
    </w:pPr>
    <w:rPr>
      <w:sz w:val="28"/>
      <w:szCs w:val="20"/>
      <w:lang w:eastAsia="ru-RU"/>
    </w:rPr>
  </w:style>
  <w:style w:type="character" w:customStyle="1" w:styleId="10">
    <w:name w:val="Заголовок 1 Знак"/>
    <w:link w:val="1"/>
    <w:rsid w:val="00B56580"/>
    <w:rPr>
      <w:rFonts w:ascii="Arial" w:hAnsi="Arial"/>
      <w:b/>
      <w:bCs/>
      <w:kern w:val="1"/>
      <w:sz w:val="32"/>
      <w:szCs w:val="32"/>
      <w:lang w:val="x-none" w:eastAsia="zh-CN"/>
    </w:rPr>
  </w:style>
  <w:style w:type="paragraph" w:customStyle="1" w:styleId="230">
    <w:name w:val="Основной текст 23"/>
    <w:basedOn w:val="a"/>
    <w:rsid w:val="00EB30C2"/>
    <w:pPr>
      <w:suppressAutoHyphens w:val="0"/>
      <w:spacing w:line="340" w:lineRule="auto"/>
      <w:ind w:right="-19" w:firstLine="720"/>
      <w:jc w:val="both"/>
    </w:pPr>
    <w:rPr>
      <w:rFonts w:ascii="Courier New" w:eastAsia="Courier New" w:hAnsi="Courier New"/>
      <w:sz w:val="28"/>
      <w:szCs w:val="20"/>
      <w:lang w:eastAsia="ru-RU"/>
    </w:rPr>
  </w:style>
  <w:style w:type="character" w:customStyle="1" w:styleId="af5">
    <w:name w:val="Основной текст с отступом Знак"/>
    <w:link w:val="af4"/>
    <w:rsid w:val="00593A1B"/>
    <w:rPr>
      <w:color w:val="FF0000"/>
      <w:sz w:val="28"/>
      <w:szCs w:val="28"/>
      <w:lang w:eastAsia="zh-CN"/>
    </w:rPr>
  </w:style>
  <w:style w:type="character" w:customStyle="1" w:styleId="15">
    <w:name w:val="Название Знак1"/>
    <w:link w:val="af"/>
    <w:rsid w:val="00593A1B"/>
    <w:rPr>
      <w:b/>
      <w:sz w:val="28"/>
    </w:rPr>
  </w:style>
  <w:style w:type="table" w:styleId="afff0">
    <w:name w:val="Table Grid"/>
    <w:basedOn w:val="a1"/>
    <w:rsid w:val="009F6A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1">
    <w:name w:val="Готовый"/>
    <w:basedOn w:val="a"/>
    <w:uiPriority w:val="99"/>
    <w:rsid w:val="009070BD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9">
    <w:name w:val="Текст Знак"/>
    <w:link w:val="aff8"/>
    <w:rsid w:val="009070BD"/>
    <w:rPr>
      <w:rFonts w:ascii="Courier New" w:hAnsi="Courier New"/>
      <w:b/>
    </w:rPr>
  </w:style>
  <w:style w:type="character" w:customStyle="1" w:styleId="afc">
    <w:name w:val="Верхний колонтитул Знак"/>
    <w:link w:val="afb"/>
    <w:uiPriority w:val="99"/>
    <w:rsid w:val="009070BD"/>
    <w:rPr>
      <w:sz w:val="24"/>
      <w:szCs w:val="24"/>
      <w:lang w:eastAsia="zh-CN"/>
    </w:rPr>
  </w:style>
  <w:style w:type="paragraph" w:styleId="afff2">
    <w:name w:val="No Spacing"/>
    <w:uiPriority w:val="1"/>
    <w:qFormat/>
    <w:rsid w:val="009070BD"/>
    <w:rPr>
      <w:sz w:val="24"/>
      <w:szCs w:val="24"/>
    </w:rPr>
  </w:style>
  <w:style w:type="paragraph" w:styleId="afff3">
    <w:name w:val="TOC Heading"/>
    <w:basedOn w:val="1"/>
    <w:next w:val="a"/>
    <w:uiPriority w:val="39"/>
    <w:semiHidden/>
    <w:unhideWhenUsed/>
    <w:qFormat/>
    <w:rsid w:val="00F5247B"/>
    <w:pPr>
      <w:keepLines/>
      <w:numPr>
        <w:numId w:val="0"/>
      </w:numPr>
      <w:suppressAutoHyphens w:val="0"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val="ru-RU" w:eastAsia="ru-RU"/>
    </w:rPr>
  </w:style>
  <w:style w:type="character" w:customStyle="1" w:styleId="afe">
    <w:name w:val="Нижний колонтитул Знак"/>
    <w:link w:val="afd"/>
    <w:uiPriority w:val="99"/>
    <w:rsid w:val="00571EA0"/>
    <w:rPr>
      <w:sz w:val="24"/>
      <w:szCs w:val="24"/>
      <w:lang w:eastAsia="zh-CN"/>
    </w:rPr>
  </w:style>
  <w:style w:type="character" w:customStyle="1" w:styleId="afa">
    <w:name w:val="Текст сноски Знак"/>
    <w:link w:val="af9"/>
    <w:rsid w:val="000F425E"/>
    <w:rPr>
      <w:lang w:eastAsia="zh-CN"/>
    </w:rPr>
  </w:style>
  <w:style w:type="character" w:customStyle="1" w:styleId="20">
    <w:name w:val="Заголовок 2 Знак"/>
    <w:link w:val="2"/>
    <w:rsid w:val="002A3A49"/>
    <w:rPr>
      <w:rFonts w:ascii="Arial" w:hAnsi="Arial"/>
      <w:b/>
      <w:bCs/>
      <w:i/>
      <w:iCs/>
      <w:sz w:val="28"/>
      <w:szCs w:val="28"/>
      <w:lang w:val="x-none" w:eastAsia="zh-CN"/>
    </w:rPr>
  </w:style>
  <w:style w:type="character" w:customStyle="1" w:styleId="30">
    <w:name w:val="Заголовок 3 Знак"/>
    <w:link w:val="3"/>
    <w:rsid w:val="002A3A49"/>
    <w:rPr>
      <w:rFonts w:ascii="Arial" w:hAnsi="Arial"/>
      <w:b/>
      <w:bCs/>
      <w:sz w:val="26"/>
      <w:szCs w:val="26"/>
      <w:lang w:val="x-none" w:eastAsia="zh-CN"/>
    </w:rPr>
  </w:style>
  <w:style w:type="character" w:customStyle="1" w:styleId="af8">
    <w:name w:val="Текст выноски Знак"/>
    <w:link w:val="af7"/>
    <w:rsid w:val="002A3A49"/>
    <w:rPr>
      <w:rFonts w:ascii="Tahoma" w:hAnsi="Tahoma" w:cs="Tahoma"/>
      <w:sz w:val="16"/>
      <w:szCs w:val="16"/>
      <w:lang w:eastAsia="zh-CN"/>
    </w:rPr>
  </w:style>
  <w:style w:type="character" w:customStyle="1" w:styleId="aff3">
    <w:name w:val="Тема примечания Знак"/>
    <w:link w:val="aff2"/>
    <w:rsid w:val="002A3A49"/>
    <w:rPr>
      <w:b/>
      <w:bCs/>
      <w:lang w:eastAsia="zh-CN"/>
    </w:rPr>
  </w:style>
  <w:style w:type="paragraph" w:styleId="afff4">
    <w:name w:val="endnote text"/>
    <w:basedOn w:val="a"/>
    <w:link w:val="afff5"/>
    <w:uiPriority w:val="99"/>
    <w:semiHidden/>
    <w:unhideWhenUsed/>
    <w:rsid w:val="002A3A49"/>
    <w:rPr>
      <w:sz w:val="20"/>
      <w:szCs w:val="20"/>
      <w:lang w:val="x-none"/>
    </w:rPr>
  </w:style>
  <w:style w:type="character" w:customStyle="1" w:styleId="afff5">
    <w:name w:val="Текст концевой сноски Знак"/>
    <w:link w:val="afff4"/>
    <w:uiPriority w:val="99"/>
    <w:semiHidden/>
    <w:rsid w:val="002A3A49"/>
    <w:rPr>
      <w:lang w:val="x-none" w:eastAsia="zh-CN"/>
    </w:rPr>
  </w:style>
  <w:style w:type="paragraph" w:customStyle="1" w:styleId="afff6">
    <w:name w:val="готик текст"/>
    <w:rsid w:val="007C71E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 w:cs="NewsGothic_A.Z_PS"/>
      <w:color w:val="000000"/>
    </w:rPr>
  </w:style>
  <w:style w:type="paragraph" w:customStyle="1" w:styleId="afff7">
    <w:basedOn w:val="a"/>
    <w:next w:val="af"/>
    <w:link w:val="afff8"/>
    <w:qFormat/>
    <w:rsid w:val="00252A93"/>
    <w:pPr>
      <w:suppressAutoHyphens w:val="0"/>
      <w:jc w:val="center"/>
    </w:pPr>
    <w:rPr>
      <w:b/>
      <w:sz w:val="28"/>
      <w:szCs w:val="20"/>
      <w:lang w:eastAsia="ru-RU"/>
    </w:rPr>
  </w:style>
  <w:style w:type="character" w:customStyle="1" w:styleId="afff8">
    <w:name w:val="Название Знак"/>
    <w:link w:val="afff7"/>
    <w:rsid w:val="00252A93"/>
    <w:rPr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2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8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1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/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orgi@rctmo.r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10" Type="http://schemas.openxmlformats.org/officeDocument/2006/relationships/hyperlink" Target="http://www.torgi.mosreg.ru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41E7D9-E68A-4E46-86A7-5DBD665E7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8243</Words>
  <Characters>46988</Characters>
  <Application>Microsoft Office Word</Application>
  <DocSecurity>8</DocSecurity>
  <Lines>391</Lines>
  <Paragraphs>110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Organization</Company>
  <LinksUpToDate>false</LinksUpToDate>
  <CharactersWithSpaces>55121</CharactersWithSpaces>
  <SharedDoc>false</SharedDoc>
  <HLinks>
    <vt:vector size="54" baseType="variant">
      <vt:variant>
        <vt:i4>2031621</vt:i4>
      </vt:variant>
      <vt:variant>
        <vt:i4>24</vt:i4>
      </vt:variant>
      <vt:variant>
        <vt:i4>0</vt:i4>
      </vt:variant>
      <vt:variant>
        <vt:i4>5</vt:i4>
      </vt:variant>
      <vt:variant>
        <vt:lpwstr>http://www.rctmo.ru/</vt:lpwstr>
      </vt:variant>
      <vt:variant>
        <vt:lpwstr/>
      </vt:variant>
      <vt:variant>
        <vt:i4>6553726</vt:i4>
      </vt:variant>
      <vt:variant>
        <vt:i4>21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18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1441826</vt:i4>
      </vt:variant>
      <vt:variant>
        <vt:i4>15</vt:i4>
      </vt:variant>
      <vt:variant>
        <vt:i4>0</vt:i4>
      </vt:variant>
      <vt:variant>
        <vt:i4>5</vt:i4>
      </vt:variant>
      <vt:variant>
        <vt:lpwstr>mailto:torgi@rctmo.ru</vt:lpwstr>
      </vt:variant>
      <vt:variant>
        <vt:lpwstr/>
      </vt:variant>
      <vt:variant>
        <vt:i4>6553726</vt:i4>
      </vt:variant>
      <vt:variant>
        <vt:i4>12</vt:i4>
      </vt:variant>
      <vt:variant>
        <vt:i4>0</vt:i4>
      </vt:variant>
      <vt:variant>
        <vt:i4>5</vt:i4>
      </vt:variant>
      <vt:variant>
        <vt:lpwstr>http://www.torgi.mosreg.ru/</vt:lpwstr>
      </vt:variant>
      <vt:variant>
        <vt:lpwstr/>
      </vt:variant>
      <vt:variant>
        <vt:i4>524354</vt:i4>
      </vt:variant>
      <vt:variant>
        <vt:i4>9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mailto:zakaz-mo@mosreg.ru</vt:lpwstr>
      </vt:variant>
      <vt:variant>
        <vt:lpwstr/>
      </vt:variant>
      <vt:variant>
        <vt:i4>4325469</vt:i4>
      </vt:variant>
      <vt:variant>
        <vt:i4>3</vt:i4>
      </vt:variant>
      <vt:variant>
        <vt:i4>0</vt:i4>
      </vt:variant>
      <vt:variant>
        <vt:i4>5</vt:i4>
      </vt:variant>
      <vt:variant>
        <vt:lpwstr>mailto:zakaz-mo.mosreg.ru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ООО "СГУП"</dc:creator>
  <cp:lastModifiedBy>228_3n</cp:lastModifiedBy>
  <cp:revision>3</cp:revision>
  <cp:lastPrinted>2017-06-26T09:38:00Z</cp:lastPrinted>
  <dcterms:created xsi:type="dcterms:W3CDTF">2017-06-27T08:42:00Z</dcterms:created>
  <dcterms:modified xsi:type="dcterms:W3CDTF">2017-06-27T08:42:00Z</dcterms:modified>
</cp:coreProperties>
</file>