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26C0542" w14:textId="77777777" w:rsidR="00513D43" w:rsidRPr="00513D43" w:rsidRDefault="00513D43" w:rsidP="00513D43">
      <w:pPr>
        <w:autoSpaceDE w:val="0"/>
        <w:jc w:val="center"/>
        <w:rPr>
          <w:b/>
          <w:bCs/>
          <w:sz w:val="32"/>
          <w:szCs w:val="32"/>
        </w:rPr>
      </w:pPr>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5CF3EEB1" w14:textId="77777777" w:rsidR="00B55506" w:rsidRDefault="00B55506" w:rsidP="00B55506">
            <w:pPr>
              <w:autoSpaceDE w:val="0"/>
              <w:autoSpaceDN w:val="0"/>
              <w:adjustRightInd w:val="0"/>
              <w:rPr>
                <w:bCs/>
                <w:color w:val="0000FF"/>
              </w:rPr>
            </w:pPr>
            <w:permStart w:id="285016654" w:edGrp="everyone"/>
            <w:r w:rsidRPr="007B24F6">
              <w:rPr>
                <w:bCs/>
                <w:color w:val="0000FF"/>
              </w:rPr>
              <w:t xml:space="preserve">Администрация </w:t>
            </w:r>
            <w:r>
              <w:rPr>
                <w:bCs/>
                <w:color w:val="0000FF"/>
              </w:rPr>
              <w:t xml:space="preserve">городского округа </w:t>
            </w:r>
          </w:p>
          <w:p w14:paraId="1518E428" w14:textId="77777777" w:rsidR="00B55506" w:rsidRDefault="00B55506" w:rsidP="00B55506">
            <w:pPr>
              <w:autoSpaceDE w:val="0"/>
              <w:autoSpaceDN w:val="0"/>
              <w:adjustRightInd w:val="0"/>
              <w:rPr>
                <w:bCs/>
                <w:color w:val="0000FF"/>
              </w:rPr>
            </w:pPr>
            <w:r>
              <w:rPr>
                <w:bCs/>
                <w:color w:val="0000FF"/>
              </w:rPr>
              <w:t xml:space="preserve">Красногорск </w:t>
            </w:r>
            <w:r w:rsidRPr="007B24F6">
              <w:rPr>
                <w:bCs/>
                <w:color w:val="0000FF"/>
              </w:rPr>
              <w:t>Московской области</w:t>
            </w:r>
          </w:p>
          <w:p w14:paraId="2650CA34" w14:textId="77777777" w:rsidR="00513D43" w:rsidRPr="00513D43" w:rsidRDefault="00513D43" w:rsidP="00513D43">
            <w:pPr>
              <w:autoSpaceDE w:val="0"/>
              <w:autoSpaceDN w:val="0"/>
              <w:adjustRightInd w:val="0"/>
              <w:rPr>
                <w:bCs/>
                <w:color w:val="0000FF"/>
              </w:rPr>
            </w:pPr>
          </w:p>
          <w:p w14:paraId="0469F041" w14:textId="77777777" w:rsidR="00513D43" w:rsidRPr="00513D43" w:rsidRDefault="00513D43"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5663D3EB"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B55506" w:rsidRPr="0003629B">
        <w:rPr>
          <w:b/>
          <w:color w:val="0000FF"/>
        </w:rPr>
        <w:t>АЗ-КР/1</w:t>
      </w:r>
      <w:r w:rsidR="00B55506">
        <w:rPr>
          <w:b/>
          <w:color w:val="0000FF"/>
        </w:rPr>
        <w:t>8-374</w:t>
      </w:r>
      <w:permEnd w:id="1699494554"/>
    </w:p>
    <w:p w14:paraId="1CACF6E3" w14:textId="77777777" w:rsidR="00B55506" w:rsidRDefault="00B55506" w:rsidP="00B55506">
      <w:pPr>
        <w:suppressAutoHyphens w:val="0"/>
        <w:autoSpaceDE w:val="0"/>
        <w:autoSpaceDN w:val="0"/>
        <w:adjustRightInd w:val="0"/>
        <w:jc w:val="center"/>
        <w:rPr>
          <w:color w:val="0000FF"/>
          <w:sz w:val="28"/>
          <w:szCs w:val="28"/>
          <w:lang w:eastAsia="ru-RU"/>
        </w:rPr>
      </w:pPr>
      <w:permStart w:id="691163565" w:edGrp="everyone"/>
      <w:r>
        <w:rPr>
          <w:color w:val="0000FF"/>
          <w:sz w:val="28"/>
          <w:szCs w:val="28"/>
          <w:lang w:eastAsia="ru-RU"/>
        </w:rPr>
        <w:t xml:space="preserve">на право заключения договора аренды земельного участка, государственная </w:t>
      </w:r>
    </w:p>
    <w:p w14:paraId="32882B72" w14:textId="77777777" w:rsidR="00B55506" w:rsidRDefault="00B55506" w:rsidP="00B55506">
      <w:pPr>
        <w:suppressAutoHyphens w:val="0"/>
        <w:autoSpaceDE w:val="0"/>
        <w:autoSpaceDN w:val="0"/>
        <w:adjustRightInd w:val="0"/>
        <w:jc w:val="center"/>
        <w:rPr>
          <w:color w:val="0000FF"/>
          <w:sz w:val="28"/>
          <w:szCs w:val="28"/>
          <w:lang w:eastAsia="ru-RU"/>
        </w:rPr>
      </w:pPr>
      <w:r>
        <w:rPr>
          <w:color w:val="0000FF"/>
          <w:sz w:val="28"/>
          <w:szCs w:val="28"/>
          <w:lang w:eastAsia="ru-RU"/>
        </w:rPr>
        <w:t xml:space="preserve">собственность на который не разграничена, расположенного на территории </w:t>
      </w:r>
      <w:r>
        <w:rPr>
          <w:noProof/>
          <w:color w:val="0000FF"/>
          <w:sz w:val="28"/>
          <w:szCs w:val="28"/>
        </w:rPr>
        <w:t>городского округа Красногорск Московской области</w:t>
      </w:r>
      <w:r>
        <w:rPr>
          <w:color w:val="0000FF"/>
          <w:sz w:val="28"/>
          <w:szCs w:val="28"/>
          <w:lang w:eastAsia="ru-RU"/>
        </w:rPr>
        <w:t xml:space="preserve">, </w:t>
      </w:r>
    </w:p>
    <w:p w14:paraId="2CF78B1C" w14:textId="6F9B72BC" w:rsidR="00B55506" w:rsidRDefault="00B55506" w:rsidP="00B55506">
      <w:pPr>
        <w:suppressAutoHyphens w:val="0"/>
        <w:autoSpaceDE w:val="0"/>
        <w:autoSpaceDN w:val="0"/>
        <w:adjustRightInd w:val="0"/>
        <w:jc w:val="center"/>
        <w:rPr>
          <w:color w:val="0000FF"/>
          <w:sz w:val="28"/>
          <w:szCs w:val="28"/>
          <w:lang w:eastAsia="ru-RU"/>
        </w:rPr>
      </w:pPr>
      <w:r>
        <w:rPr>
          <w:color w:val="0000FF"/>
          <w:sz w:val="28"/>
          <w:szCs w:val="28"/>
          <w:lang w:eastAsia="ru-RU"/>
        </w:rPr>
        <w:t>вид разрешенного использования: склады</w:t>
      </w:r>
    </w:p>
    <w:p w14:paraId="2FA06AB8" w14:textId="77777777" w:rsidR="00B55506" w:rsidRDefault="00B55506" w:rsidP="00B55506">
      <w:pPr>
        <w:suppressAutoHyphens w:val="0"/>
        <w:autoSpaceDE w:val="0"/>
        <w:autoSpaceDN w:val="0"/>
        <w:adjustRightInd w:val="0"/>
        <w:jc w:val="center"/>
        <w:rPr>
          <w:color w:val="0000FF"/>
          <w:sz w:val="28"/>
          <w:szCs w:val="28"/>
          <w:lang w:eastAsia="ru-RU"/>
        </w:rPr>
      </w:pPr>
      <w:r>
        <w:rPr>
          <w:color w:val="0000FF"/>
          <w:sz w:val="28"/>
          <w:szCs w:val="28"/>
          <w:lang w:eastAsia="ru-RU"/>
        </w:rPr>
        <w:t>(1 лот)</w:t>
      </w:r>
    </w:p>
    <w:p w14:paraId="5FBCE66F" w14:textId="77777777" w:rsidR="00C36575" w:rsidRPr="0066427B" w:rsidRDefault="00C36575" w:rsidP="0066427B">
      <w:pPr>
        <w:jc w:val="center"/>
        <w:rPr>
          <w:noProof/>
          <w:color w:val="0000FF"/>
          <w:sz w:val="28"/>
          <w:szCs w:val="28"/>
        </w:rPr>
      </w:pP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0F10FF96"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D97597" w:rsidRPr="00D97597">
        <w:rPr>
          <w:b/>
          <w:color w:val="0000FF"/>
        </w:rPr>
        <w:t>220318/6987935/02</w:t>
      </w:r>
      <w:r w:rsidR="00B55506">
        <w:rPr>
          <w:noProof/>
          <w:sz w:val="22"/>
          <w:szCs w:val="22"/>
        </w:rPr>
        <w:t xml:space="preserve">     </w:t>
      </w:r>
      <w:permEnd w:id="1650395305"/>
    </w:p>
    <w:p w14:paraId="1B79004E" w14:textId="77777777" w:rsidR="00B92924" w:rsidRPr="005E5AAF" w:rsidRDefault="00B92924" w:rsidP="00C0256F">
      <w:pPr>
        <w:autoSpaceDE w:val="0"/>
        <w:rPr>
          <w:noProof/>
          <w:sz w:val="22"/>
          <w:szCs w:val="22"/>
        </w:rPr>
      </w:pPr>
    </w:p>
    <w:p w14:paraId="0C0D7C9E" w14:textId="5C90E48C"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F815C8" w:rsidRPr="00F815C8">
        <w:rPr>
          <w:b/>
          <w:color w:val="0000FF"/>
        </w:rPr>
        <w:t>00300060102261</w:t>
      </w:r>
      <w:r w:rsidR="00B55506" w:rsidRPr="00F815C8">
        <w:rPr>
          <w:b/>
          <w:color w:val="0000FF"/>
        </w:rPr>
        <w:t xml:space="preserve"> </w:t>
      </w:r>
      <w:r w:rsidR="00B55506">
        <w:rPr>
          <w:noProof/>
          <w:sz w:val="22"/>
          <w:szCs w:val="22"/>
        </w:rPr>
        <w:t xml:space="preserve">   </w:t>
      </w:r>
      <w:permEnd w:id="1891390158"/>
    </w:p>
    <w:p w14:paraId="7C72696D" w14:textId="77777777" w:rsidR="00CE23EA" w:rsidRPr="005E5AAF" w:rsidRDefault="00CE23EA" w:rsidP="00C0256F">
      <w:pPr>
        <w:autoSpaceDE w:val="0"/>
        <w:rPr>
          <w:bCs/>
          <w:sz w:val="26"/>
          <w:szCs w:val="26"/>
        </w:rPr>
      </w:pPr>
    </w:p>
    <w:p w14:paraId="4C4364FF" w14:textId="73DE1E7C"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B55506" w:rsidRPr="00B55506">
        <w:rPr>
          <w:b/>
          <w:color w:val="0000FF"/>
        </w:rPr>
        <w:t>23.03.2018</w:t>
      </w:r>
      <w:r w:rsidR="00B55506">
        <w:rPr>
          <w:noProof/>
          <w:sz w:val="22"/>
          <w:szCs w:val="22"/>
        </w:rPr>
        <w:t xml:space="preserve">   </w:t>
      </w:r>
      <w:bookmarkStart w:id="0" w:name="_GoBack"/>
      <w:bookmarkEnd w:id="0"/>
      <w:permEnd w:id="344392210"/>
    </w:p>
    <w:p w14:paraId="508661C7" w14:textId="77777777" w:rsidR="000F7A7A" w:rsidRPr="005E5AAF" w:rsidRDefault="000F7A7A" w:rsidP="00C0256F">
      <w:pPr>
        <w:autoSpaceDE w:val="0"/>
        <w:rPr>
          <w:bCs/>
          <w:sz w:val="26"/>
          <w:szCs w:val="26"/>
        </w:rPr>
      </w:pPr>
    </w:p>
    <w:p w14:paraId="4E61F2A6" w14:textId="1AF679D3"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9606B0" w:rsidRPr="009606B0">
        <w:rPr>
          <w:b/>
          <w:color w:val="0000FF"/>
        </w:rPr>
        <w:t>10.05.2018</w:t>
      </w:r>
      <w:r w:rsidR="00B55506">
        <w:rPr>
          <w:noProof/>
          <w:sz w:val="22"/>
          <w:szCs w:val="22"/>
        </w:rPr>
        <w:t xml:space="preserve">     </w:t>
      </w:r>
      <w:permEnd w:id="557013715"/>
    </w:p>
    <w:p w14:paraId="1EA69E9A" w14:textId="77777777" w:rsidR="0078040B" w:rsidRPr="005E5AAF" w:rsidRDefault="0078040B" w:rsidP="00C0256F">
      <w:pPr>
        <w:autoSpaceDE w:val="0"/>
        <w:rPr>
          <w:bCs/>
          <w:sz w:val="26"/>
          <w:szCs w:val="26"/>
        </w:rPr>
      </w:pPr>
    </w:p>
    <w:p w14:paraId="791F3AAE" w14:textId="58C54376"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9606B0" w:rsidRPr="009606B0">
        <w:rPr>
          <w:b/>
          <w:color w:val="0000FF"/>
        </w:rPr>
        <w:t>15.05.2018</w:t>
      </w:r>
      <w:r w:rsidR="00B55506">
        <w:rPr>
          <w:noProof/>
          <w:sz w:val="22"/>
          <w:szCs w:val="22"/>
        </w:rPr>
        <w:t xml:space="preserve">    </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207071A9" w:rsidR="00C347EB" w:rsidRDefault="0051422A" w:rsidP="00513D43">
      <w:pPr>
        <w:autoSpaceDE w:val="0"/>
        <w:jc w:val="center"/>
        <w:rPr>
          <w:b/>
          <w:bCs/>
          <w:color w:val="17365D"/>
          <w:sz w:val="26"/>
          <w:szCs w:val="26"/>
        </w:rPr>
      </w:pPr>
      <w:permStart w:id="1919557836" w:edGrp="everyone"/>
      <w:r>
        <w:rPr>
          <w:b/>
          <w:bCs/>
          <w:color w:val="17365D"/>
          <w:sz w:val="26"/>
          <w:szCs w:val="26"/>
        </w:rPr>
        <w:t>2018</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A489DC2" w14:textId="638D68C5" w:rsidR="00B55506" w:rsidRPr="0066427B" w:rsidRDefault="00B55506" w:rsidP="00B55506">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Pr="0066427B">
        <w:rPr>
          <w:color w:val="0000FF"/>
          <w:sz w:val="22"/>
          <w:szCs w:val="22"/>
        </w:rPr>
        <w:t>решени</w:t>
      </w:r>
      <w:r>
        <w:rPr>
          <w:color w:val="0000FF"/>
          <w:sz w:val="22"/>
          <w:szCs w:val="22"/>
        </w:rPr>
        <w:t>я</w:t>
      </w:r>
      <w:r w:rsidRPr="0066427B">
        <w:rPr>
          <w:color w:val="0000FF"/>
          <w:sz w:val="22"/>
          <w:szCs w:val="22"/>
        </w:rPr>
        <w:t xml:space="preserve"> </w:t>
      </w:r>
      <w:r w:rsidRPr="00B7634D">
        <w:rPr>
          <w:color w:val="0000FF"/>
          <w:sz w:val="22"/>
          <w:szCs w:val="22"/>
        </w:rPr>
        <w:t>Межведомственной комиссии по вопросам земельно-имущественных отношений в Московской области</w:t>
      </w:r>
      <w:r>
        <w:rPr>
          <w:color w:val="0000FF"/>
          <w:sz w:val="22"/>
          <w:szCs w:val="22"/>
        </w:rPr>
        <w:t xml:space="preserve"> </w:t>
      </w:r>
      <w:r w:rsidRPr="0066427B">
        <w:rPr>
          <w:color w:val="0000FF"/>
          <w:sz w:val="22"/>
          <w:szCs w:val="22"/>
        </w:rPr>
        <w:t xml:space="preserve">(протокол от </w:t>
      </w:r>
      <w:r w:rsidR="00A0489B">
        <w:rPr>
          <w:color w:val="0000FF"/>
          <w:sz w:val="22"/>
          <w:szCs w:val="22"/>
        </w:rPr>
        <w:t>22.02.2018</w:t>
      </w:r>
      <w:r>
        <w:rPr>
          <w:color w:val="0000FF"/>
          <w:sz w:val="22"/>
          <w:szCs w:val="22"/>
        </w:rPr>
        <w:t xml:space="preserve"> № </w:t>
      </w:r>
      <w:r w:rsidR="00A0489B">
        <w:rPr>
          <w:color w:val="0000FF"/>
          <w:sz w:val="22"/>
          <w:szCs w:val="22"/>
        </w:rPr>
        <w:t>7</w:t>
      </w:r>
      <w:r>
        <w:rPr>
          <w:color w:val="0000FF"/>
          <w:sz w:val="22"/>
          <w:szCs w:val="22"/>
        </w:rPr>
        <w:t xml:space="preserve"> п. 3</w:t>
      </w:r>
      <w:r w:rsidR="00A0489B">
        <w:rPr>
          <w:color w:val="0000FF"/>
          <w:sz w:val="22"/>
          <w:szCs w:val="22"/>
        </w:rPr>
        <w:t>0</w:t>
      </w:r>
      <w:r w:rsidRPr="0066427B">
        <w:rPr>
          <w:color w:val="0000FF"/>
          <w:sz w:val="22"/>
          <w:szCs w:val="22"/>
        </w:rPr>
        <w:t>);</w:t>
      </w:r>
    </w:p>
    <w:p w14:paraId="4C979EFB" w14:textId="1404067A" w:rsidR="004F5A3B" w:rsidRPr="0066427B" w:rsidRDefault="00B55506" w:rsidP="00470131">
      <w:pPr>
        <w:tabs>
          <w:tab w:val="left" w:pos="426"/>
        </w:tabs>
        <w:autoSpaceDE w:val="0"/>
        <w:autoSpaceDN w:val="0"/>
        <w:adjustRightInd w:val="0"/>
        <w:spacing w:line="276" w:lineRule="auto"/>
        <w:jc w:val="both"/>
        <w:rPr>
          <w:color w:val="0000FF"/>
          <w:sz w:val="22"/>
          <w:szCs w:val="22"/>
        </w:rPr>
      </w:pPr>
      <w:r>
        <w:rPr>
          <w:color w:val="0000FF"/>
          <w:sz w:val="22"/>
          <w:szCs w:val="22"/>
        </w:rPr>
        <w:t xml:space="preserve">- постановления Администрации городского округа Красногорск Московской области от </w:t>
      </w:r>
      <w:r w:rsidR="008336CA">
        <w:rPr>
          <w:color w:val="0000FF"/>
          <w:sz w:val="22"/>
          <w:szCs w:val="22"/>
        </w:rPr>
        <w:t>19.03</w:t>
      </w:r>
      <w:r>
        <w:rPr>
          <w:color w:val="0000FF"/>
          <w:sz w:val="22"/>
          <w:szCs w:val="22"/>
        </w:rPr>
        <w:t>.201</w:t>
      </w:r>
      <w:r w:rsidR="008336CA">
        <w:rPr>
          <w:color w:val="0000FF"/>
          <w:sz w:val="22"/>
          <w:szCs w:val="22"/>
        </w:rPr>
        <w:t>8</w:t>
      </w:r>
      <w:r>
        <w:rPr>
          <w:color w:val="0000FF"/>
          <w:sz w:val="22"/>
          <w:szCs w:val="22"/>
        </w:rPr>
        <w:br/>
        <w:t xml:space="preserve">№ </w:t>
      </w:r>
      <w:r w:rsidR="008336CA">
        <w:rPr>
          <w:color w:val="0000FF"/>
          <w:sz w:val="22"/>
          <w:szCs w:val="22"/>
        </w:rPr>
        <w:t>629/3</w:t>
      </w:r>
      <w:r>
        <w:rPr>
          <w:color w:val="0000FF"/>
          <w:sz w:val="22"/>
          <w:szCs w:val="22"/>
        </w:rPr>
        <w:t xml:space="preserve"> «О проведении аукциона на право заключения договора аренды земельного участка площадью 3</w:t>
      </w:r>
      <w:r w:rsidR="008336CA">
        <w:rPr>
          <w:color w:val="0000FF"/>
          <w:sz w:val="22"/>
          <w:szCs w:val="22"/>
        </w:rPr>
        <w:t>233</w:t>
      </w:r>
      <w:r>
        <w:rPr>
          <w:color w:val="0000FF"/>
          <w:sz w:val="22"/>
          <w:szCs w:val="22"/>
        </w:rPr>
        <w:t>+/-</w:t>
      </w:r>
      <w:r w:rsidR="008336CA">
        <w:rPr>
          <w:color w:val="0000FF"/>
          <w:sz w:val="22"/>
          <w:szCs w:val="22"/>
        </w:rPr>
        <w:t>20</w:t>
      </w:r>
      <w:r>
        <w:rPr>
          <w:color w:val="0000FF"/>
          <w:sz w:val="22"/>
          <w:szCs w:val="22"/>
        </w:rPr>
        <w:t xml:space="preserve"> кв.м из земель населенных пунктов, государственная собственность на который не разграничена, кадастровый номер 50:11:</w:t>
      </w:r>
      <w:r w:rsidR="008336CA">
        <w:rPr>
          <w:color w:val="0000FF"/>
          <w:sz w:val="22"/>
          <w:szCs w:val="22"/>
        </w:rPr>
        <w:t>0010104:9545</w:t>
      </w:r>
      <w:r>
        <w:rPr>
          <w:color w:val="0000FF"/>
          <w:sz w:val="22"/>
          <w:szCs w:val="22"/>
        </w:rPr>
        <w:t>»</w:t>
      </w:r>
      <w:r w:rsidRPr="0066427B">
        <w:rPr>
          <w:color w:val="0000FF"/>
          <w:sz w:val="22"/>
          <w:szCs w:val="22"/>
        </w:rPr>
        <w:t xml:space="preserve"> (Приложение 1</w:t>
      </w:r>
      <w:r>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481BED32"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(в том числе о начальной цене предмета аукциона, условиях и сроках договора аренды), отвечающий за соответствие земельного участка (лота) характеристикам, указанным в Извещении</w:t>
      </w:r>
      <w:r w:rsidR="002D01A9">
        <w:rPr>
          <w:sz w:val="22"/>
          <w:szCs w:val="22"/>
        </w:rPr>
        <w:t xml:space="preserve"> </w:t>
      </w:r>
      <w:r w:rsidRPr="002D01A9">
        <w:rPr>
          <w:sz w:val="22"/>
          <w:szCs w:val="22"/>
        </w:rPr>
        <w:t>о проведении аукциона, за своевременное опубликование Извещения о проведении аукциона в порядке, установленном для официального опубликования (обнародования) муниципальных правовых актов по месту нахождения земельного участка, за заключение договора аренды земельного участка, в том числе</w:t>
      </w:r>
      <w:r w:rsidRPr="002D01A9">
        <w:rPr>
          <w:sz w:val="22"/>
          <w:szCs w:val="22"/>
        </w:rPr>
        <w:br/>
        <w:t>за соблюдение сроков его заключения.</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2C3C618C" w14:textId="77777777" w:rsidR="00B55506" w:rsidRPr="00172B95" w:rsidRDefault="00DC1D6B" w:rsidP="002148B9">
      <w:pPr>
        <w:tabs>
          <w:tab w:val="left" w:pos="0"/>
          <w:tab w:val="left" w:pos="1276"/>
        </w:tabs>
        <w:autoSpaceDE w:val="0"/>
        <w:jc w:val="both"/>
        <w:rPr>
          <w:b/>
          <w:color w:val="0000FF"/>
          <w:sz w:val="22"/>
          <w:szCs w:val="22"/>
        </w:rPr>
      </w:pPr>
      <w:r w:rsidRPr="002D01A9">
        <w:rPr>
          <w:b/>
          <w:noProof/>
          <w:color w:val="000000"/>
          <w:sz w:val="22"/>
          <w:szCs w:val="22"/>
        </w:rPr>
        <w:t xml:space="preserve">Наименование: </w:t>
      </w:r>
      <w:permStart w:id="2095258148" w:edGrp="everyone"/>
      <w:r w:rsidR="00B55506" w:rsidRPr="00172B95">
        <w:rPr>
          <w:b/>
          <w:color w:val="0000FF"/>
          <w:sz w:val="22"/>
          <w:szCs w:val="22"/>
        </w:rPr>
        <w:t xml:space="preserve">Администрация </w:t>
      </w:r>
      <w:r w:rsidR="00B55506">
        <w:rPr>
          <w:b/>
          <w:color w:val="0000FF"/>
          <w:sz w:val="22"/>
          <w:szCs w:val="22"/>
        </w:rPr>
        <w:t xml:space="preserve">городского округа Красногорск </w:t>
      </w:r>
      <w:r w:rsidR="00B55506" w:rsidRPr="00172B95">
        <w:rPr>
          <w:b/>
          <w:color w:val="0000FF"/>
          <w:sz w:val="22"/>
          <w:szCs w:val="22"/>
        </w:rPr>
        <w:t>Московской области.</w:t>
      </w:r>
    </w:p>
    <w:p w14:paraId="23770842" w14:textId="77777777" w:rsidR="00B55506" w:rsidRPr="00E05263" w:rsidRDefault="00B55506" w:rsidP="002148B9">
      <w:pPr>
        <w:tabs>
          <w:tab w:val="left" w:pos="0"/>
          <w:tab w:val="left" w:pos="1276"/>
        </w:tabs>
        <w:jc w:val="both"/>
        <w:rPr>
          <w:color w:val="0000FF"/>
          <w:sz w:val="22"/>
          <w:szCs w:val="22"/>
        </w:rPr>
      </w:pPr>
      <w:r w:rsidRPr="00172B95">
        <w:rPr>
          <w:color w:val="0000FF"/>
          <w:sz w:val="22"/>
          <w:szCs w:val="22"/>
        </w:rPr>
        <w:t>Адрес:</w:t>
      </w:r>
      <w:r w:rsidRPr="00172B95">
        <w:rPr>
          <w:noProof/>
          <w:sz w:val="22"/>
          <w:szCs w:val="22"/>
        </w:rPr>
        <w:t xml:space="preserve"> </w:t>
      </w:r>
      <w:r w:rsidRPr="00E05263">
        <w:rPr>
          <w:color w:val="0000FF"/>
          <w:sz w:val="22"/>
          <w:szCs w:val="22"/>
        </w:rPr>
        <w:t>143404, Московская область, г. Красногорск, ул. Ленина, д. 4</w:t>
      </w:r>
    </w:p>
    <w:p w14:paraId="2884A1FF" w14:textId="77777777" w:rsidR="00B55506" w:rsidRPr="00E05263" w:rsidRDefault="00B55506" w:rsidP="002148B9">
      <w:pPr>
        <w:tabs>
          <w:tab w:val="left" w:pos="0"/>
          <w:tab w:val="left" w:pos="1276"/>
        </w:tabs>
        <w:jc w:val="both"/>
        <w:rPr>
          <w:color w:val="0000FF"/>
          <w:sz w:val="22"/>
          <w:szCs w:val="22"/>
        </w:rPr>
      </w:pPr>
      <w:r w:rsidRPr="00172B95">
        <w:rPr>
          <w:color w:val="0000FF"/>
          <w:sz w:val="22"/>
          <w:szCs w:val="22"/>
        </w:rPr>
        <w:t>Сайт:</w:t>
      </w:r>
      <w:r w:rsidRPr="00E05263">
        <w:rPr>
          <w:color w:val="0000FF"/>
          <w:sz w:val="22"/>
          <w:szCs w:val="22"/>
        </w:rPr>
        <w:t xml:space="preserve"> www.krasnogorsk-adm.ru</w:t>
      </w:r>
    </w:p>
    <w:p w14:paraId="03477B33" w14:textId="77777777" w:rsidR="00B55506" w:rsidRPr="00E05263" w:rsidRDefault="00B55506" w:rsidP="002148B9">
      <w:pPr>
        <w:tabs>
          <w:tab w:val="left" w:pos="0"/>
          <w:tab w:val="left" w:pos="1276"/>
        </w:tabs>
        <w:jc w:val="both"/>
        <w:rPr>
          <w:color w:val="0000FF"/>
          <w:sz w:val="22"/>
          <w:szCs w:val="22"/>
        </w:rPr>
      </w:pPr>
      <w:r w:rsidRPr="00E05263">
        <w:rPr>
          <w:color w:val="0000FF"/>
          <w:sz w:val="22"/>
          <w:szCs w:val="22"/>
        </w:rPr>
        <w:t>Адрес электронной почты: krasrn@mosreg.ru</w:t>
      </w:r>
    </w:p>
    <w:p w14:paraId="7DC71CF7" w14:textId="2F863BDF" w:rsidR="00DC1D6B" w:rsidRPr="00B55506" w:rsidRDefault="00B55506" w:rsidP="00B55506">
      <w:pPr>
        <w:tabs>
          <w:tab w:val="left" w:pos="0"/>
          <w:tab w:val="left" w:pos="1276"/>
        </w:tabs>
        <w:jc w:val="both"/>
        <w:rPr>
          <w:color w:val="0000FF"/>
          <w:sz w:val="22"/>
          <w:szCs w:val="22"/>
        </w:rPr>
      </w:pPr>
      <w:r w:rsidRPr="00E05263">
        <w:rPr>
          <w:color w:val="0000FF"/>
          <w:sz w:val="22"/>
          <w:szCs w:val="22"/>
        </w:rPr>
        <w:t>Телефон: +7 (495) 562-72-30, +7 (495) 564-74-16 факс: +7 (495) 564-72-36</w:t>
      </w:r>
      <w:r>
        <w:rPr>
          <w:color w:val="0000FF"/>
          <w:sz w:val="22"/>
          <w:szCs w:val="22"/>
        </w:rPr>
        <w:t>.</w:t>
      </w:r>
    </w:p>
    <w:p w14:paraId="26AE4CFC" w14:textId="77777777" w:rsidR="00DC1D6B" w:rsidRPr="002D01A9" w:rsidRDefault="00DC1D6B" w:rsidP="00DC1D6B">
      <w:pPr>
        <w:tabs>
          <w:tab w:val="num" w:pos="0"/>
        </w:tabs>
        <w:autoSpaceDE w:val="0"/>
        <w:spacing w:line="276" w:lineRule="auto"/>
        <w:jc w:val="both"/>
        <w:rPr>
          <w:color w:val="0000FF"/>
          <w:sz w:val="14"/>
          <w:szCs w:val="14"/>
        </w:rPr>
      </w:pPr>
      <w:permStart w:id="700541509" w:edGrp="everyone"/>
      <w:permEnd w:id="2095258148"/>
    </w:p>
    <w:p w14:paraId="07CC1BA5" w14:textId="77777777" w:rsidR="00DC1D6B" w:rsidRPr="002D01A9" w:rsidRDefault="00DC1D6B" w:rsidP="00DC1D6B">
      <w:pPr>
        <w:tabs>
          <w:tab w:val="num" w:pos="0"/>
        </w:tabs>
        <w:autoSpaceDE w:val="0"/>
        <w:spacing w:line="276" w:lineRule="auto"/>
        <w:jc w:val="both"/>
        <w:rPr>
          <w:sz w:val="22"/>
          <w:szCs w:val="22"/>
        </w:rPr>
      </w:pPr>
      <w:r w:rsidRPr="002D01A9">
        <w:rPr>
          <w:sz w:val="22"/>
          <w:szCs w:val="22"/>
        </w:rPr>
        <w:t>Реквизиты для перечисления задатка Победителя аукциона или иного лица, с которым заключается договор аренды земельного участка в соответствии с Земельным Кодексом Российской Федерации:</w:t>
      </w:r>
    </w:p>
    <w:p w14:paraId="3C4D2FFB" w14:textId="77777777" w:rsidR="00DC1D6B" w:rsidRPr="002D01A9" w:rsidRDefault="00DC1D6B" w:rsidP="00DC1D6B">
      <w:pPr>
        <w:tabs>
          <w:tab w:val="num" w:pos="0"/>
        </w:tabs>
        <w:autoSpaceDE w:val="0"/>
        <w:spacing w:line="276" w:lineRule="auto"/>
        <w:jc w:val="both"/>
        <w:rPr>
          <w:sz w:val="22"/>
          <w:szCs w:val="22"/>
        </w:rPr>
      </w:pPr>
      <w:r w:rsidRPr="002D01A9">
        <w:rPr>
          <w:sz w:val="22"/>
          <w:szCs w:val="22"/>
        </w:rPr>
        <w:t>Получатель платежа:</w:t>
      </w:r>
    </w:p>
    <w:p w14:paraId="727F9415" w14:textId="77777777" w:rsidR="00132A4F" w:rsidRPr="00132A4F" w:rsidRDefault="00132A4F" w:rsidP="00132A4F">
      <w:pPr>
        <w:tabs>
          <w:tab w:val="left" w:pos="142"/>
        </w:tabs>
        <w:autoSpaceDE w:val="0"/>
        <w:spacing w:line="276" w:lineRule="auto"/>
        <w:jc w:val="both"/>
        <w:rPr>
          <w:color w:val="0000FF"/>
          <w:sz w:val="22"/>
          <w:szCs w:val="22"/>
        </w:rPr>
      </w:pPr>
      <w:r w:rsidRPr="00132A4F">
        <w:rPr>
          <w:color w:val="0000FF"/>
          <w:sz w:val="22"/>
          <w:szCs w:val="22"/>
        </w:rPr>
        <w:t>Управление Федерального казначейства по Московской области</w:t>
      </w:r>
    </w:p>
    <w:p w14:paraId="2360CE42" w14:textId="77777777" w:rsidR="00132A4F" w:rsidRPr="00132A4F" w:rsidRDefault="00132A4F" w:rsidP="00132A4F">
      <w:pPr>
        <w:tabs>
          <w:tab w:val="left" w:pos="142"/>
        </w:tabs>
        <w:autoSpaceDE w:val="0"/>
        <w:spacing w:line="276" w:lineRule="auto"/>
        <w:jc w:val="both"/>
        <w:rPr>
          <w:color w:val="0000FF"/>
          <w:sz w:val="22"/>
          <w:szCs w:val="22"/>
        </w:rPr>
      </w:pPr>
      <w:r w:rsidRPr="00132A4F">
        <w:rPr>
          <w:color w:val="0000FF"/>
          <w:sz w:val="22"/>
          <w:szCs w:val="22"/>
        </w:rPr>
        <w:t>(Администрация ГО Красногорск)</w:t>
      </w:r>
    </w:p>
    <w:p w14:paraId="53D591B7" w14:textId="77777777" w:rsidR="00132A4F" w:rsidRPr="00132A4F" w:rsidRDefault="00132A4F" w:rsidP="00132A4F">
      <w:pPr>
        <w:tabs>
          <w:tab w:val="left" w:pos="142"/>
        </w:tabs>
        <w:autoSpaceDE w:val="0"/>
        <w:spacing w:line="276" w:lineRule="auto"/>
        <w:jc w:val="both"/>
        <w:rPr>
          <w:color w:val="0000FF"/>
          <w:sz w:val="22"/>
          <w:szCs w:val="22"/>
        </w:rPr>
      </w:pPr>
      <w:r w:rsidRPr="00132A4F">
        <w:rPr>
          <w:color w:val="0000FF"/>
          <w:sz w:val="22"/>
          <w:szCs w:val="22"/>
        </w:rPr>
        <w:t>ИНН 5024002077, КПП 502401001 ОКТМО 46744000,</w:t>
      </w:r>
    </w:p>
    <w:p w14:paraId="43440E38" w14:textId="77777777" w:rsidR="00132A4F" w:rsidRPr="00132A4F" w:rsidRDefault="00132A4F" w:rsidP="00132A4F">
      <w:pPr>
        <w:tabs>
          <w:tab w:val="left" w:pos="142"/>
        </w:tabs>
        <w:autoSpaceDE w:val="0"/>
        <w:spacing w:line="276" w:lineRule="auto"/>
        <w:jc w:val="both"/>
        <w:rPr>
          <w:color w:val="0000FF"/>
          <w:sz w:val="22"/>
          <w:szCs w:val="22"/>
        </w:rPr>
      </w:pPr>
      <w:r w:rsidRPr="00132A4F">
        <w:rPr>
          <w:color w:val="0000FF"/>
          <w:sz w:val="22"/>
          <w:szCs w:val="22"/>
        </w:rPr>
        <w:t>КБК 912 111 05012 04 0000 120</w:t>
      </w:r>
    </w:p>
    <w:p w14:paraId="6D48E7AB" w14:textId="24E25409" w:rsidR="00DC1D6B" w:rsidRDefault="00132A4F" w:rsidP="00132A4F">
      <w:pPr>
        <w:tabs>
          <w:tab w:val="left" w:pos="142"/>
        </w:tabs>
        <w:autoSpaceDE w:val="0"/>
        <w:spacing w:line="276" w:lineRule="auto"/>
        <w:jc w:val="both"/>
        <w:rPr>
          <w:color w:val="0000FF"/>
          <w:sz w:val="22"/>
          <w:szCs w:val="22"/>
        </w:rPr>
      </w:pPr>
      <w:r w:rsidRPr="00132A4F">
        <w:rPr>
          <w:color w:val="0000FF"/>
          <w:sz w:val="22"/>
          <w:szCs w:val="22"/>
        </w:rPr>
        <w:t>Банк получателя: ГУ Банка России по ЦФО, БИК 044525000, р/счет № 40101810845250010102.</w:t>
      </w: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6E9FE257"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07061F" w:rsidRPr="002B1734">
        <w:rPr>
          <w:bCs/>
          <w:sz w:val="22"/>
          <w:szCs w:val="22"/>
        </w:rPr>
        <w:t>осуществляющий функции</w:t>
      </w:r>
      <w:r w:rsidR="0059720B" w:rsidRPr="002B1734">
        <w:rPr>
          <w:bCs/>
          <w:sz w:val="22"/>
          <w:szCs w:val="22"/>
        </w:rPr>
        <w:t xml:space="preserve"> по орг</w:t>
      </w:r>
      <w:r w:rsidR="00E21993" w:rsidRPr="002B1734">
        <w:rPr>
          <w:bCs/>
          <w:sz w:val="22"/>
          <w:szCs w:val="22"/>
        </w:rPr>
        <w:t>анизации и пров</w:t>
      </w:r>
      <w:r w:rsidR="00E14011" w:rsidRPr="002B1734">
        <w:rPr>
          <w:bCs/>
          <w:sz w:val="22"/>
          <w:szCs w:val="22"/>
        </w:rPr>
        <w:t>едению аукциона,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249B2C90"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электронной почты: zakaz-mo@mosreg.ru</w:t>
      </w:r>
    </w:p>
    <w:p w14:paraId="70095A44" w14:textId="77777777" w:rsidR="006D02A8" w:rsidRPr="006D02A8" w:rsidRDefault="006D02A8" w:rsidP="00F462E6">
      <w:pPr>
        <w:tabs>
          <w:tab w:val="left" w:pos="709"/>
        </w:tabs>
        <w:spacing w:line="276" w:lineRule="auto"/>
        <w:jc w:val="both"/>
        <w:rPr>
          <w:iCs/>
          <w:sz w:val="22"/>
          <w:szCs w:val="22"/>
        </w:rPr>
      </w:pPr>
      <w:r w:rsidRPr="006D02A8">
        <w:rPr>
          <w:iCs/>
          <w:sz w:val="22"/>
          <w:szCs w:val="22"/>
        </w:rPr>
        <w:t>Тел.: /факс:+7 (498) 602-05-69.</w:t>
      </w:r>
    </w:p>
    <w:p w14:paraId="25D09880" w14:textId="77777777" w:rsidR="006D02A8" w:rsidRPr="00670216" w:rsidRDefault="006D02A8"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49CFB274"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отвечает за соответствие организации и проведения аукциона требованиям действующего законодательства, соблюдение сроков размещения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lastRenderedPageBreak/>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E85C744" w14:textId="08FCE635" w:rsidR="006D02A8" w:rsidRPr="006D02A8" w:rsidRDefault="006D02A8" w:rsidP="005E5AAF">
      <w:pPr>
        <w:tabs>
          <w:tab w:val="left" w:pos="284"/>
        </w:tabs>
        <w:spacing w:line="276" w:lineRule="auto"/>
        <w:jc w:val="both"/>
        <w:rPr>
          <w:color w:val="0000FF"/>
          <w:sz w:val="22"/>
          <w:szCs w:val="22"/>
        </w:rPr>
      </w:pPr>
      <w:r w:rsidRPr="006D02A8">
        <w:rPr>
          <w:b/>
          <w:iCs/>
          <w:sz w:val="22"/>
          <w:szCs w:val="22"/>
        </w:rPr>
        <w:t>2.4. </w:t>
      </w:r>
      <w:r w:rsidRPr="006D02A8">
        <w:rPr>
          <w:b/>
          <w:sz w:val="22"/>
          <w:szCs w:val="22"/>
        </w:rPr>
        <w:t xml:space="preserve">Объект (лот) аукциона: </w:t>
      </w:r>
      <w:permStart w:id="2117216131" w:edGrp="everyone"/>
      <w:r w:rsidR="00E15AD8" w:rsidRPr="006D02A8">
        <w:rPr>
          <w:color w:val="0000FF"/>
          <w:sz w:val="22"/>
          <w:szCs w:val="22"/>
        </w:rPr>
        <w:t>земельный участок</w:t>
      </w:r>
      <w:r w:rsidR="00E15AD8">
        <w:rPr>
          <w:color w:val="0000FF"/>
          <w:sz w:val="22"/>
          <w:szCs w:val="22"/>
        </w:rPr>
        <w:t>, государственная собственность на который не разграничена, расположенный на территории городского округа Красногорск Московской области.</w:t>
      </w:r>
    </w:p>
    <w:permEnd w:id="2117216131"/>
    <w:p w14:paraId="6D3A826C" w14:textId="77777777" w:rsidR="006D02A8" w:rsidRPr="006D02A8" w:rsidRDefault="006D02A8" w:rsidP="00F462E6">
      <w:pPr>
        <w:tabs>
          <w:tab w:val="left" w:pos="709"/>
        </w:tabs>
        <w:spacing w:line="276" w:lineRule="auto"/>
        <w:ind w:firstLine="426"/>
        <w:jc w:val="both"/>
        <w:rPr>
          <w:iCs/>
          <w:sz w:val="22"/>
          <w:szCs w:val="22"/>
        </w:rPr>
      </w:pPr>
    </w:p>
    <w:p w14:paraId="78AA59D9" w14:textId="2919DCC3" w:rsidR="006D02A8" w:rsidRPr="006D02A8" w:rsidRDefault="006D02A8" w:rsidP="005E5AAF">
      <w:pPr>
        <w:autoSpaceDE w:val="0"/>
        <w:spacing w:line="276" w:lineRule="auto"/>
        <w:jc w:val="both"/>
        <w:rPr>
          <w:sz w:val="22"/>
          <w:szCs w:val="22"/>
        </w:rPr>
      </w:pPr>
      <w:r w:rsidRPr="006D02A8">
        <w:rPr>
          <w:b/>
          <w:sz w:val="22"/>
          <w:szCs w:val="22"/>
        </w:rPr>
        <w:t xml:space="preserve">2.5. Предмет аукциона: </w:t>
      </w:r>
      <w:permStart w:id="1987082714" w:edGrp="everyone"/>
      <w:r w:rsidRPr="006D02A8">
        <w:rPr>
          <w:color w:val="0000FF"/>
          <w:sz w:val="22"/>
          <w:szCs w:val="22"/>
        </w:rPr>
        <w:t xml:space="preserve">право заключения договора аренды </w:t>
      </w:r>
      <w:r w:rsidR="00670216">
        <w:rPr>
          <w:color w:val="0000FF"/>
          <w:sz w:val="22"/>
          <w:szCs w:val="22"/>
        </w:rPr>
        <w:t>Объекта (лота) аукциона</w:t>
      </w:r>
      <w:permEnd w:id="1987082714"/>
      <w:r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62516445" w:rsidR="006D02A8" w:rsidRPr="006D02A8" w:rsidRDefault="006D02A8" w:rsidP="005E5AAF">
      <w:pPr>
        <w:autoSpaceDE w:val="0"/>
        <w:spacing w:line="276" w:lineRule="auto"/>
        <w:jc w:val="both"/>
        <w:rPr>
          <w:b/>
          <w:sz w:val="22"/>
          <w:szCs w:val="22"/>
        </w:rPr>
      </w:pPr>
      <w:r w:rsidRPr="006D02A8">
        <w:rPr>
          <w:b/>
          <w:sz w:val="22"/>
          <w:szCs w:val="22"/>
        </w:rPr>
        <w:t>2.6. Сведения об Объект</w:t>
      </w:r>
      <w:permStart w:id="2118086242" w:edGrp="everyone"/>
      <w:r w:rsidRPr="008104E1">
        <w:rPr>
          <w:b/>
          <w:color w:val="0000FF"/>
          <w:sz w:val="22"/>
          <w:szCs w:val="22"/>
        </w:rPr>
        <w:t>е</w:t>
      </w:r>
      <w:permEnd w:id="2118086242"/>
      <w:r w:rsidRPr="006D02A8">
        <w:rPr>
          <w:b/>
          <w:sz w:val="22"/>
          <w:szCs w:val="22"/>
        </w:rPr>
        <w:t xml:space="preserve"> (лот</w:t>
      </w:r>
      <w:permStart w:id="1490118181" w:edGrp="everyone"/>
      <w:r w:rsidRPr="008104E1">
        <w:rPr>
          <w:b/>
          <w:color w:val="0000FF"/>
          <w:sz w:val="22"/>
          <w:szCs w:val="22"/>
        </w:rPr>
        <w:t>е</w:t>
      </w:r>
      <w:permEnd w:id="1490118181"/>
      <w:r w:rsidRPr="006D02A8">
        <w:rPr>
          <w:b/>
          <w:sz w:val="22"/>
          <w:szCs w:val="22"/>
        </w:rPr>
        <w:t>) аукциона:</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p w14:paraId="6ECA123C" w14:textId="425E7087" w:rsidR="00015039" w:rsidRDefault="00593A1B" w:rsidP="00F462E6">
      <w:pPr>
        <w:tabs>
          <w:tab w:val="left" w:pos="851"/>
        </w:tabs>
        <w:autoSpaceDE w:val="0"/>
        <w:spacing w:line="276" w:lineRule="auto"/>
        <w:jc w:val="both"/>
        <w:rPr>
          <w:b/>
          <w:sz w:val="22"/>
          <w:szCs w:val="22"/>
          <w:u w:val="single"/>
        </w:rPr>
      </w:pPr>
      <w:r w:rsidRPr="006D02A8">
        <w:rPr>
          <w:b/>
          <w:sz w:val="22"/>
          <w:szCs w:val="22"/>
          <w:u w:val="single"/>
        </w:rPr>
        <w:t>Лот № 1</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00015039" w:rsidRPr="006D02A8">
        <w:rPr>
          <w:b/>
          <w:sz w:val="22"/>
          <w:szCs w:val="22"/>
          <w:u w:val="single"/>
        </w:rPr>
        <w:t>.</w:t>
      </w:r>
    </w:p>
    <w:p w14:paraId="4BF3753D" w14:textId="2C92351A"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E15AD8" w:rsidRPr="0057312B">
        <w:rPr>
          <w:color w:val="0000FF"/>
          <w:sz w:val="22"/>
          <w:szCs w:val="22"/>
        </w:rPr>
        <w:t xml:space="preserve">Московская область, </w:t>
      </w:r>
      <w:r w:rsidR="00E15AD8">
        <w:rPr>
          <w:color w:val="0000FF"/>
          <w:sz w:val="22"/>
          <w:szCs w:val="22"/>
        </w:rPr>
        <w:t>р-н Красногорский,</w:t>
      </w:r>
      <w:r w:rsidR="002148B9">
        <w:rPr>
          <w:color w:val="0000FF"/>
          <w:sz w:val="22"/>
          <w:szCs w:val="22"/>
        </w:rPr>
        <w:t xml:space="preserve"> г Красногорск, коммунальная зона «Красногорск-Митино».</w:t>
      </w:r>
    </w:p>
    <w:permEnd w:id="8865509"/>
    <w:p w14:paraId="55E57AF4" w14:textId="2130FFFD"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2148B9">
        <w:rPr>
          <w:color w:val="0000FF"/>
          <w:sz w:val="22"/>
          <w:szCs w:val="22"/>
        </w:rPr>
        <w:t>3 233</w:t>
      </w:r>
      <w:r w:rsidRPr="00242F27">
        <w:rPr>
          <w:color w:val="0000FF"/>
          <w:sz w:val="22"/>
          <w:szCs w:val="22"/>
        </w:rPr>
        <w:t>.</w:t>
      </w:r>
    </w:p>
    <w:permEnd w:id="1116432812"/>
    <w:p w14:paraId="5FAABBA7" w14:textId="0BD95F45"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E15AD8" w:rsidRPr="000A082B">
        <w:rPr>
          <w:color w:val="0000FF"/>
          <w:sz w:val="22"/>
          <w:szCs w:val="22"/>
        </w:rPr>
        <w:t>50:11:</w:t>
      </w:r>
      <w:r w:rsidR="002148B9">
        <w:rPr>
          <w:color w:val="0000FF"/>
          <w:sz w:val="22"/>
          <w:szCs w:val="22"/>
        </w:rPr>
        <w:t>0010104</w:t>
      </w:r>
      <w:r w:rsidR="00E15AD8" w:rsidRPr="000A082B">
        <w:rPr>
          <w:color w:val="0000FF"/>
          <w:sz w:val="22"/>
          <w:szCs w:val="22"/>
        </w:rPr>
        <w:t>:</w:t>
      </w:r>
      <w:r w:rsidR="002148B9">
        <w:rPr>
          <w:color w:val="0000FF"/>
          <w:sz w:val="22"/>
          <w:szCs w:val="22"/>
        </w:rPr>
        <w:t>9545</w:t>
      </w:r>
      <w:r w:rsidR="00E15AD8" w:rsidRPr="000A082B">
        <w:rPr>
          <w:color w:val="0000FF"/>
          <w:sz w:val="22"/>
          <w:szCs w:val="22"/>
        </w:rPr>
        <w:t xml:space="preserve"> </w:t>
      </w:r>
      <w:r w:rsidR="00E15AD8" w:rsidRPr="00242F27">
        <w:rPr>
          <w:color w:val="0000FF"/>
          <w:sz w:val="22"/>
          <w:szCs w:val="22"/>
        </w:rPr>
        <w:t xml:space="preserve">(выписка из Единого государственного реестра недвижимости </w:t>
      </w:r>
      <w:r w:rsidR="00E15AD8">
        <w:rPr>
          <w:color w:val="0000FF"/>
          <w:sz w:val="22"/>
          <w:szCs w:val="22"/>
        </w:rPr>
        <w:br/>
      </w:r>
      <w:r w:rsidR="00E15AD8" w:rsidRPr="00242F27">
        <w:rPr>
          <w:color w:val="0000FF"/>
          <w:sz w:val="22"/>
          <w:szCs w:val="22"/>
        </w:rPr>
        <w:t xml:space="preserve">об </w:t>
      </w:r>
      <w:r w:rsidR="00E15AD8">
        <w:rPr>
          <w:color w:val="0000FF"/>
          <w:sz w:val="22"/>
          <w:szCs w:val="22"/>
        </w:rPr>
        <w:t>объект</w:t>
      </w:r>
      <w:r w:rsidR="00426A48">
        <w:rPr>
          <w:color w:val="0000FF"/>
          <w:sz w:val="22"/>
          <w:szCs w:val="22"/>
        </w:rPr>
        <w:t>е</w:t>
      </w:r>
      <w:r w:rsidR="00E15AD8">
        <w:rPr>
          <w:color w:val="0000FF"/>
          <w:sz w:val="22"/>
          <w:szCs w:val="22"/>
        </w:rPr>
        <w:t xml:space="preserve"> недвижимости</w:t>
      </w:r>
      <w:r w:rsidR="00E15AD8" w:rsidRPr="00242F27">
        <w:rPr>
          <w:color w:val="0000FF"/>
          <w:sz w:val="22"/>
          <w:szCs w:val="22"/>
        </w:rPr>
        <w:t xml:space="preserve"> от </w:t>
      </w:r>
      <w:r w:rsidR="002148B9">
        <w:rPr>
          <w:color w:val="0000FF"/>
          <w:sz w:val="22"/>
          <w:szCs w:val="22"/>
        </w:rPr>
        <w:t>06</w:t>
      </w:r>
      <w:r w:rsidR="00E15AD8">
        <w:rPr>
          <w:color w:val="0000FF"/>
          <w:sz w:val="22"/>
          <w:szCs w:val="22"/>
        </w:rPr>
        <w:t>.</w:t>
      </w:r>
      <w:r w:rsidR="002148B9">
        <w:rPr>
          <w:color w:val="0000FF"/>
          <w:sz w:val="22"/>
          <w:szCs w:val="22"/>
        </w:rPr>
        <w:t>02.2018</w:t>
      </w:r>
      <w:r w:rsidR="00426A48">
        <w:rPr>
          <w:color w:val="0000FF"/>
          <w:sz w:val="22"/>
          <w:szCs w:val="22"/>
        </w:rPr>
        <w:t xml:space="preserve"> </w:t>
      </w:r>
      <w:r w:rsidR="00E15AD8">
        <w:rPr>
          <w:color w:val="0000FF"/>
          <w:sz w:val="22"/>
          <w:szCs w:val="22"/>
        </w:rPr>
        <w:t>№ 99/201</w:t>
      </w:r>
      <w:r w:rsidR="002148B9">
        <w:rPr>
          <w:color w:val="0000FF"/>
          <w:sz w:val="22"/>
          <w:szCs w:val="22"/>
        </w:rPr>
        <w:t>8</w:t>
      </w:r>
      <w:r w:rsidR="00E15AD8">
        <w:rPr>
          <w:color w:val="0000FF"/>
          <w:sz w:val="22"/>
          <w:szCs w:val="22"/>
        </w:rPr>
        <w:t>/</w:t>
      </w:r>
      <w:r w:rsidR="002148B9">
        <w:rPr>
          <w:color w:val="0000FF"/>
          <w:sz w:val="22"/>
          <w:szCs w:val="22"/>
        </w:rPr>
        <w:t>77716688</w:t>
      </w:r>
      <w:r w:rsidR="00E15AD8">
        <w:rPr>
          <w:color w:val="0000FF"/>
          <w:sz w:val="22"/>
          <w:szCs w:val="22"/>
        </w:rPr>
        <w:t xml:space="preserve"> –</w:t>
      </w:r>
      <w:r w:rsidR="00E15AD8" w:rsidRPr="00242F27">
        <w:rPr>
          <w:color w:val="0000FF"/>
          <w:sz w:val="22"/>
          <w:szCs w:val="22"/>
        </w:rPr>
        <w:t xml:space="preserve"> Приложение</w:t>
      </w:r>
      <w:r w:rsidR="00E15AD8">
        <w:rPr>
          <w:color w:val="0000FF"/>
          <w:sz w:val="22"/>
          <w:szCs w:val="22"/>
        </w:rPr>
        <w:t> </w:t>
      </w:r>
      <w:r w:rsidR="00E15AD8" w:rsidRPr="00242F27">
        <w:rPr>
          <w:color w:val="0000FF"/>
          <w:sz w:val="22"/>
          <w:szCs w:val="22"/>
        </w:rPr>
        <w:t>2).</w:t>
      </w:r>
    </w:p>
    <w:permEnd w:id="1004159011"/>
    <w:p w14:paraId="33EDEDC7" w14:textId="566DCC1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E15AD8">
        <w:rPr>
          <w:color w:val="0000FF"/>
          <w:sz w:val="22"/>
          <w:szCs w:val="22"/>
          <w:lang w:eastAsia="ru-RU"/>
        </w:rPr>
        <w:t>государственная собственность не разграничена</w:t>
      </w:r>
      <w:r w:rsidR="00E15AD8" w:rsidRPr="00242F27">
        <w:rPr>
          <w:color w:val="0000FF"/>
          <w:sz w:val="22"/>
          <w:szCs w:val="22"/>
        </w:rPr>
        <w:t xml:space="preserve"> (</w:t>
      </w:r>
      <w:r w:rsidR="00426A48" w:rsidRPr="00242F27">
        <w:rPr>
          <w:color w:val="0000FF"/>
          <w:sz w:val="22"/>
          <w:szCs w:val="22"/>
        </w:rPr>
        <w:t xml:space="preserve">выписка </w:t>
      </w:r>
      <w:r w:rsidR="00426A48">
        <w:rPr>
          <w:color w:val="0000FF"/>
          <w:sz w:val="22"/>
          <w:szCs w:val="22"/>
        </w:rPr>
        <w:br/>
      </w:r>
      <w:r w:rsidR="00426A48" w:rsidRPr="00242F27">
        <w:rPr>
          <w:color w:val="0000FF"/>
          <w:sz w:val="22"/>
          <w:szCs w:val="22"/>
        </w:rPr>
        <w:t xml:space="preserve">из Единого государственного реестра недвижимости об </w:t>
      </w:r>
      <w:r w:rsidR="00426A48">
        <w:rPr>
          <w:color w:val="0000FF"/>
          <w:sz w:val="22"/>
          <w:szCs w:val="22"/>
        </w:rPr>
        <w:t>объекте недвижимости</w:t>
      </w:r>
      <w:r w:rsidR="00E15AD8" w:rsidRPr="00242F27">
        <w:rPr>
          <w:color w:val="0000FF"/>
          <w:sz w:val="22"/>
          <w:szCs w:val="22"/>
        </w:rPr>
        <w:t xml:space="preserve"> </w:t>
      </w:r>
      <w:r w:rsidR="009A5CA5">
        <w:rPr>
          <w:color w:val="0000FF"/>
          <w:sz w:val="22"/>
          <w:szCs w:val="22"/>
        </w:rPr>
        <w:t xml:space="preserve">от 06.02.2018 </w:t>
      </w:r>
      <w:r w:rsidR="00426A48">
        <w:rPr>
          <w:color w:val="0000FF"/>
          <w:sz w:val="22"/>
          <w:szCs w:val="22"/>
        </w:rPr>
        <w:br/>
      </w:r>
      <w:r w:rsidR="009A5CA5" w:rsidRPr="009A5CA5">
        <w:rPr>
          <w:color w:val="0000FF"/>
          <w:sz w:val="22"/>
          <w:szCs w:val="22"/>
        </w:rPr>
        <w:t>№ 99/2018/77716688</w:t>
      </w:r>
      <w:r w:rsidR="00E15AD8">
        <w:rPr>
          <w:color w:val="0000FF"/>
          <w:sz w:val="22"/>
          <w:szCs w:val="22"/>
        </w:rPr>
        <w:t xml:space="preserve"> –</w:t>
      </w:r>
      <w:r w:rsidR="00E15AD8" w:rsidRPr="00242F27">
        <w:rPr>
          <w:color w:val="0000FF"/>
          <w:sz w:val="22"/>
          <w:szCs w:val="22"/>
        </w:rPr>
        <w:t xml:space="preserve"> Приложение</w:t>
      </w:r>
      <w:r w:rsidR="00E15AD8">
        <w:rPr>
          <w:color w:val="0000FF"/>
          <w:sz w:val="22"/>
          <w:szCs w:val="22"/>
        </w:rPr>
        <w:t> </w:t>
      </w:r>
      <w:r w:rsidR="00E15AD8" w:rsidRPr="00242F27">
        <w:rPr>
          <w:color w:val="0000FF"/>
          <w:sz w:val="22"/>
          <w:szCs w:val="22"/>
        </w:rPr>
        <w:t>2).</w:t>
      </w:r>
    </w:p>
    <w:p w14:paraId="403DACEF" w14:textId="77777777" w:rsidR="004139E3" w:rsidRDefault="00E15AD8" w:rsidP="00391422">
      <w:pPr>
        <w:tabs>
          <w:tab w:val="left" w:pos="851"/>
        </w:tabs>
        <w:autoSpaceDE w:val="0"/>
        <w:spacing w:line="276" w:lineRule="auto"/>
        <w:jc w:val="both"/>
        <w:rPr>
          <w:color w:val="0000FF"/>
          <w:sz w:val="22"/>
          <w:szCs w:val="22"/>
        </w:rPr>
      </w:pPr>
      <w:r>
        <w:rPr>
          <w:b/>
          <w:color w:val="0000FF"/>
          <w:sz w:val="22"/>
          <w:szCs w:val="22"/>
        </w:rPr>
        <w:t>С</w:t>
      </w:r>
      <w:r w:rsidR="002C6926" w:rsidRPr="00711439">
        <w:rPr>
          <w:b/>
          <w:color w:val="0000FF"/>
          <w:sz w:val="22"/>
          <w:szCs w:val="22"/>
        </w:rPr>
        <w:t xml:space="preserve">ведения </w:t>
      </w:r>
      <w:r w:rsidR="002C6926">
        <w:rPr>
          <w:b/>
          <w:color w:val="0000FF"/>
          <w:sz w:val="22"/>
          <w:szCs w:val="22"/>
        </w:rPr>
        <w:t>о земельном участке</w:t>
      </w:r>
      <w:r w:rsidR="002C6926" w:rsidRPr="00711439">
        <w:rPr>
          <w:b/>
          <w:color w:val="0000FF"/>
          <w:sz w:val="22"/>
          <w:szCs w:val="22"/>
        </w:rPr>
        <w:t>:</w:t>
      </w:r>
      <w:r w:rsidR="002C6926" w:rsidRPr="00711439">
        <w:rPr>
          <w:color w:val="0000FF"/>
          <w:sz w:val="22"/>
          <w:szCs w:val="22"/>
        </w:rPr>
        <w:t xml:space="preserve"> </w:t>
      </w:r>
      <w:r>
        <w:rPr>
          <w:color w:val="0000FF"/>
          <w:sz w:val="22"/>
          <w:szCs w:val="22"/>
        </w:rPr>
        <w:t xml:space="preserve">указаны в </w:t>
      </w:r>
      <w:r w:rsidR="00426A48">
        <w:rPr>
          <w:color w:val="0000FF"/>
          <w:sz w:val="22"/>
          <w:szCs w:val="22"/>
        </w:rPr>
        <w:t xml:space="preserve">выписке </w:t>
      </w:r>
      <w:r w:rsidR="00426A48" w:rsidRPr="00426A48">
        <w:rPr>
          <w:color w:val="0000FF"/>
          <w:sz w:val="22"/>
          <w:szCs w:val="22"/>
        </w:rPr>
        <w:t>из Единого государ</w:t>
      </w:r>
      <w:r w:rsidR="00426A48">
        <w:rPr>
          <w:color w:val="0000FF"/>
          <w:sz w:val="22"/>
          <w:szCs w:val="22"/>
        </w:rPr>
        <w:t xml:space="preserve">ственного реестра недвижимости </w:t>
      </w:r>
      <w:r w:rsidR="00426A48">
        <w:rPr>
          <w:color w:val="0000FF"/>
          <w:sz w:val="22"/>
          <w:szCs w:val="22"/>
        </w:rPr>
        <w:br/>
      </w:r>
      <w:r w:rsidR="00426A48" w:rsidRPr="00426A48">
        <w:rPr>
          <w:color w:val="0000FF"/>
          <w:sz w:val="22"/>
          <w:szCs w:val="22"/>
        </w:rPr>
        <w:t>об объекте недвижимости</w:t>
      </w:r>
      <w:r w:rsidR="00391422" w:rsidRPr="00426A48">
        <w:rPr>
          <w:color w:val="0000FF"/>
          <w:sz w:val="22"/>
          <w:szCs w:val="22"/>
        </w:rPr>
        <w:t xml:space="preserve"> </w:t>
      </w:r>
      <w:r w:rsidR="00391422" w:rsidRPr="00391422">
        <w:rPr>
          <w:color w:val="0000FF"/>
          <w:sz w:val="22"/>
          <w:szCs w:val="22"/>
        </w:rPr>
        <w:t xml:space="preserve">от 06.02.2018 </w:t>
      </w:r>
      <w:r w:rsidR="00391422">
        <w:rPr>
          <w:color w:val="0000FF"/>
          <w:sz w:val="22"/>
          <w:szCs w:val="22"/>
        </w:rPr>
        <w:t>№ 99/2018/77716688 (</w:t>
      </w:r>
      <w:r w:rsidR="00391422" w:rsidRPr="00391422">
        <w:rPr>
          <w:color w:val="0000FF"/>
          <w:sz w:val="22"/>
          <w:szCs w:val="22"/>
        </w:rPr>
        <w:t>Приложение 2</w:t>
      </w:r>
      <w:r w:rsidR="00391422">
        <w:rPr>
          <w:color w:val="0000FF"/>
          <w:sz w:val="22"/>
          <w:szCs w:val="22"/>
        </w:rPr>
        <w:t xml:space="preserve">), в </w:t>
      </w:r>
      <w:r w:rsidRPr="00242F27">
        <w:rPr>
          <w:color w:val="0000FF"/>
          <w:sz w:val="22"/>
          <w:szCs w:val="22"/>
        </w:rPr>
        <w:t>Заключени</w:t>
      </w:r>
      <w:r>
        <w:rPr>
          <w:color w:val="0000FF"/>
          <w:sz w:val="22"/>
          <w:szCs w:val="22"/>
        </w:rPr>
        <w:t>и</w:t>
      </w:r>
      <w:r w:rsidRPr="00242F27">
        <w:rPr>
          <w:color w:val="0000FF"/>
          <w:sz w:val="22"/>
          <w:szCs w:val="22"/>
        </w:rPr>
        <w:t xml:space="preserve"> Территориального </w:t>
      </w:r>
      <w:r>
        <w:rPr>
          <w:color w:val="0000FF"/>
          <w:sz w:val="22"/>
          <w:szCs w:val="22"/>
        </w:rPr>
        <w:t>отдела</w:t>
      </w:r>
      <w:r w:rsidRPr="00242F27">
        <w:rPr>
          <w:color w:val="0000FF"/>
          <w:sz w:val="22"/>
          <w:szCs w:val="22"/>
        </w:rPr>
        <w:t xml:space="preserve"> </w:t>
      </w:r>
      <w:r>
        <w:rPr>
          <w:color w:val="0000FF"/>
          <w:sz w:val="22"/>
          <w:szCs w:val="22"/>
        </w:rPr>
        <w:t xml:space="preserve">Красногорского </w:t>
      </w:r>
      <w:r w:rsidRPr="00242F27">
        <w:rPr>
          <w:color w:val="0000FF"/>
          <w:sz w:val="22"/>
          <w:szCs w:val="22"/>
        </w:rPr>
        <w:t>муниципального района Г</w:t>
      </w:r>
      <w:r>
        <w:rPr>
          <w:color w:val="0000FF"/>
          <w:sz w:val="22"/>
          <w:szCs w:val="22"/>
        </w:rPr>
        <w:t xml:space="preserve">лавного управления архитектуры </w:t>
      </w:r>
      <w:r w:rsidR="00426A48">
        <w:rPr>
          <w:color w:val="0000FF"/>
          <w:sz w:val="22"/>
          <w:szCs w:val="22"/>
        </w:rPr>
        <w:br/>
      </w:r>
      <w:r w:rsidRPr="00242F27">
        <w:rPr>
          <w:color w:val="0000FF"/>
          <w:sz w:val="22"/>
          <w:szCs w:val="22"/>
        </w:rPr>
        <w:t>и градостроительства Московской области</w:t>
      </w:r>
      <w:r w:rsidR="00426A48">
        <w:rPr>
          <w:color w:val="0000FF"/>
          <w:sz w:val="22"/>
          <w:szCs w:val="22"/>
        </w:rPr>
        <w:t xml:space="preserve"> </w:t>
      </w:r>
      <w:r w:rsidRPr="00242F27">
        <w:rPr>
          <w:color w:val="0000FF"/>
          <w:sz w:val="22"/>
          <w:szCs w:val="22"/>
        </w:rPr>
        <w:t xml:space="preserve">от </w:t>
      </w:r>
      <w:r w:rsidR="00391422">
        <w:rPr>
          <w:color w:val="0000FF"/>
          <w:sz w:val="22"/>
          <w:szCs w:val="22"/>
        </w:rPr>
        <w:t>28.12</w:t>
      </w:r>
      <w:r>
        <w:rPr>
          <w:color w:val="0000FF"/>
          <w:sz w:val="22"/>
          <w:szCs w:val="22"/>
        </w:rPr>
        <w:t>.2017 № 31Исх-</w:t>
      </w:r>
      <w:r w:rsidR="00391422">
        <w:rPr>
          <w:color w:val="0000FF"/>
          <w:sz w:val="22"/>
          <w:szCs w:val="22"/>
        </w:rPr>
        <w:t>112461</w:t>
      </w:r>
      <w:r>
        <w:rPr>
          <w:color w:val="0000FF"/>
          <w:sz w:val="22"/>
          <w:szCs w:val="22"/>
        </w:rPr>
        <w:t xml:space="preserve">/Т-06 </w:t>
      </w:r>
      <w:r w:rsidRPr="008D05D4">
        <w:rPr>
          <w:color w:val="0000FF"/>
          <w:sz w:val="22"/>
          <w:szCs w:val="22"/>
        </w:rPr>
        <w:t>(Приложение 4)</w:t>
      </w:r>
      <w:r w:rsidR="00391422">
        <w:rPr>
          <w:color w:val="0000FF"/>
          <w:sz w:val="22"/>
          <w:szCs w:val="22"/>
        </w:rPr>
        <w:t xml:space="preserve">, </w:t>
      </w:r>
      <w:r w:rsidR="00426A48">
        <w:rPr>
          <w:color w:val="0000FF"/>
          <w:sz w:val="22"/>
          <w:szCs w:val="22"/>
        </w:rPr>
        <w:br/>
      </w:r>
      <w:r w:rsidR="00391422">
        <w:rPr>
          <w:color w:val="0000FF"/>
          <w:sz w:val="22"/>
          <w:szCs w:val="22"/>
        </w:rPr>
        <w:t xml:space="preserve">в </w:t>
      </w:r>
      <w:r w:rsidR="00391422" w:rsidRPr="00391422">
        <w:rPr>
          <w:color w:val="0000FF"/>
          <w:sz w:val="22"/>
          <w:szCs w:val="22"/>
        </w:rPr>
        <w:t>постановлени</w:t>
      </w:r>
      <w:r w:rsidR="00391422">
        <w:rPr>
          <w:color w:val="0000FF"/>
          <w:sz w:val="22"/>
          <w:szCs w:val="22"/>
        </w:rPr>
        <w:t>и</w:t>
      </w:r>
      <w:r w:rsidR="00391422" w:rsidRPr="00391422">
        <w:rPr>
          <w:color w:val="0000FF"/>
          <w:sz w:val="22"/>
          <w:szCs w:val="22"/>
        </w:rPr>
        <w:t xml:space="preserve"> Администрации городского округа Красногорск М</w:t>
      </w:r>
      <w:r w:rsidR="00391422">
        <w:rPr>
          <w:color w:val="0000FF"/>
          <w:sz w:val="22"/>
          <w:szCs w:val="22"/>
        </w:rPr>
        <w:t xml:space="preserve">осковской области от 19.03.2018 </w:t>
      </w:r>
      <w:r w:rsidR="00391422" w:rsidRPr="00391422">
        <w:rPr>
          <w:color w:val="0000FF"/>
          <w:sz w:val="22"/>
          <w:szCs w:val="22"/>
        </w:rPr>
        <w:t>№ 629/3 «О проведении аукциона на право заключения договора аренды земельного участка площадью 3233+/-20 кв.м из земель населенных пунктов, государственная собственность на который не разграничена, кадастровый номер 50:</w:t>
      </w:r>
      <w:r w:rsidR="00391422">
        <w:rPr>
          <w:color w:val="0000FF"/>
          <w:sz w:val="22"/>
          <w:szCs w:val="22"/>
        </w:rPr>
        <w:t>11:0010104:95</w:t>
      </w:r>
      <w:r w:rsidR="00F502F5">
        <w:rPr>
          <w:color w:val="0000FF"/>
          <w:sz w:val="22"/>
          <w:szCs w:val="22"/>
        </w:rPr>
        <w:t>45» (Приложение 1), в том числе</w:t>
      </w:r>
      <w:r w:rsidR="004139E3">
        <w:rPr>
          <w:color w:val="0000FF"/>
          <w:sz w:val="22"/>
          <w:szCs w:val="22"/>
        </w:rPr>
        <w:t>:</w:t>
      </w:r>
      <w:r w:rsidR="00F502F5">
        <w:rPr>
          <w:color w:val="0000FF"/>
          <w:sz w:val="22"/>
          <w:szCs w:val="22"/>
        </w:rPr>
        <w:t xml:space="preserve"> </w:t>
      </w:r>
    </w:p>
    <w:p w14:paraId="787044B2" w14:textId="2D146700" w:rsidR="00391422" w:rsidRDefault="004139E3" w:rsidP="00425092">
      <w:pPr>
        <w:tabs>
          <w:tab w:val="left" w:pos="851"/>
        </w:tabs>
        <w:autoSpaceDE w:val="0"/>
        <w:spacing w:line="276" w:lineRule="auto"/>
        <w:jc w:val="both"/>
        <w:rPr>
          <w:color w:val="0000FF"/>
          <w:sz w:val="22"/>
          <w:szCs w:val="22"/>
        </w:rPr>
      </w:pPr>
      <w:r>
        <w:rPr>
          <w:color w:val="0000FF"/>
          <w:sz w:val="22"/>
          <w:szCs w:val="22"/>
        </w:rPr>
        <w:t>- З</w:t>
      </w:r>
      <w:r w:rsidR="00391422">
        <w:rPr>
          <w:color w:val="0000FF"/>
          <w:sz w:val="22"/>
          <w:szCs w:val="22"/>
        </w:rPr>
        <w:t>емельный участок находится в зоне с особыми условиями использования территории: в санитарно-защитной зоне предприя</w:t>
      </w:r>
      <w:r>
        <w:rPr>
          <w:color w:val="0000FF"/>
          <w:sz w:val="22"/>
          <w:szCs w:val="22"/>
        </w:rPr>
        <w:t>тий, сооружений и иных объектов.</w:t>
      </w:r>
    </w:p>
    <w:p w14:paraId="621D1B42" w14:textId="006CF65E" w:rsidR="00F502F5" w:rsidRPr="00391422" w:rsidRDefault="004139E3" w:rsidP="00425092">
      <w:pPr>
        <w:tabs>
          <w:tab w:val="left" w:pos="851"/>
        </w:tabs>
        <w:autoSpaceDE w:val="0"/>
        <w:spacing w:line="276" w:lineRule="auto"/>
        <w:jc w:val="both"/>
        <w:rPr>
          <w:color w:val="0000FF"/>
          <w:sz w:val="22"/>
          <w:szCs w:val="22"/>
        </w:rPr>
      </w:pPr>
      <w:r>
        <w:rPr>
          <w:color w:val="0000FF"/>
          <w:sz w:val="22"/>
          <w:szCs w:val="22"/>
        </w:rPr>
        <w:t>О</w:t>
      </w:r>
      <w:r w:rsidR="00F502F5">
        <w:rPr>
          <w:color w:val="0000FF"/>
          <w:sz w:val="22"/>
          <w:szCs w:val="22"/>
        </w:rPr>
        <w:t xml:space="preserve">граничен в использовании в соответствии </w:t>
      </w:r>
      <w:r w:rsidR="00C25031">
        <w:rPr>
          <w:color w:val="0000FF"/>
          <w:sz w:val="22"/>
          <w:szCs w:val="22"/>
        </w:rPr>
        <w:t xml:space="preserve">с </w:t>
      </w:r>
      <w:r w:rsidR="00B53F78">
        <w:rPr>
          <w:color w:val="0000FF"/>
          <w:sz w:val="22"/>
          <w:szCs w:val="22"/>
        </w:rPr>
        <w:t xml:space="preserve">требованиями </w:t>
      </w:r>
      <w:r w:rsidR="00C25031" w:rsidRPr="00C25031">
        <w:rPr>
          <w:color w:val="0000FF"/>
          <w:sz w:val="22"/>
          <w:szCs w:val="22"/>
        </w:rPr>
        <w:t xml:space="preserve">СанПиН 2.2.1/2.1.1.1200-03 </w:t>
      </w:r>
      <w:r w:rsidR="00B53F78">
        <w:rPr>
          <w:color w:val="0000FF"/>
          <w:sz w:val="22"/>
          <w:szCs w:val="22"/>
        </w:rPr>
        <w:br/>
      </w:r>
      <w:r w:rsidR="00C25031" w:rsidRPr="00C25031">
        <w:rPr>
          <w:color w:val="0000FF"/>
          <w:sz w:val="22"/>
          <w:szCs w:val="22"/>
        </w:rPr>
        <w:t>"Санитарно-защитные зоны и санитарная классификация предприятий, сооружений и иных объектов"</w:t>
      </w:r>
      <w:r w:rsidR="00B53F78">
        <w:rPr>
          <w:color w:val="0000FF"/>
          <w:sz w:val="22"/>
          <w:szCs w:val="22"/>
        </w:rPr>
        <w:t>, утвержденны</w:t>
      </w:r>
      <w:r w:rsidR="00FA38DB">
        <w:rPr>
          <w:color w:val="0000FF"/>
          <w:sz w:val="22"/>
          <w:szCs w:val="22"/>
        </w:rPr>
        <w:t>ми</w:t>
      </w:r>
      <w:r w:rsidR="00B53F78">
        <w:rPr>
          <w:color w:val="0000FF"/>
          <w:sz w:val="22"/>
          <w:szCs w:val="22"/>
        </w:rPr>
        <w:t xml:space="preserve"> </w:t>
      </w:r>
      <w:r w:rsidR="00B53F78" w:rsidRPr="00B53F78">
        <w:rPr>
          <w:color w:val="0000FF"/>
          <w:sz w:val="22"/>
          <w:szCs w:val="22"/>
        </w:rPr>
        <w:t xml:space="preserve">постановлением Главного государственного санитарного врача Российской Федерации </w:t>
      </w:r>
      <w:r w:rsidR="00B53F78">
        <w:rPr>
          <w:color w:val="0000FF"/>
          <w:sz w:val="22"/>
          <w:szCs w:val="22"/>
        </w:rPr>
        <w:br/>
      </w:r>
      <w:r w:rsidR="00B53F78" w:rsidRPr="00B53F78">
        <w:rPr>
          <w:color w:val="0000FF"/>
          <w:sz w:val="22"/>
          <w:szCs w:val="22"/>
        </w:rPr>
        <w:t>от 25 сентября 2007 г. № 74</w:t>
      </w:r>
      <w:r w:rsidR="00B53F78">
        <w:rPr>
          <w:color w:val="0000FF"/>
          <w:sz w:val="22"/>
          <w:szCs w:val="22"/>
        </w:rPr>
        <w:t>.</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5F639F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E15AD8" w:rsidRPr="00242F27">
        <w:rPr>
          <w:color w:val="0000FF"/>
          <w:sz w:val="22"/>
          <w:szCs w:val="22"/>
        </w:rPr>
        <w:t xml:space="preserve">земли </w:t>
      </w:r>
      <w:r w:rsidR="00E15AD8">
        <w:rPr>
          <w:color w:val="0000FF"/>
          <w:sz w:val="22"/>
          <w:szCs w:val="22"/>
        </w:rPr>
        <w:t>населенных пунктов</w:t>
      </w:r>
      <w:r w:rsidRPr="00242F27">
        <w:rPr>
          <w:color w:val="0000FF"/>
          <w:sz w:val="22"/>
          <w:szCs w:val="22"/>
        </w:rPr>
        <w:t>.</w:t>
      </w:r>
      <w:permEnd w:id="1822908591"/>
    </w:p>
    <w:p w14:paraId="757E9FE4" w14:textId="001D10AB"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E15AD8">
        <w:rPr>
          <w:color w:val="0000FF"/>
          <w:sz w:val="22"/>
          <w:szCs w:val="22"/>
        </w:rPr>
        <w:t xml:space="preserve">склады </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6FD3B9FA" w:rsidR="00242F27" w:rsidRPr="00242F27" w:rsidRDefault="005E125F" w:rsidP="00F462E6">
      <w:pPr>
        <w:tabs>
          <w:tab w:val="left" w:pos="851"/>
        </w:tabs>
        <w:autoSpaceDE w:val="0"/>
        <w:spacing w:line="276" w:lineRule="auto"/>
        <w:jc w:val="both"/>
        <w:rPr>
          <w:color w:val="0000FF"/>
          <w:sz w:val="22"/>
          <w:szCs w:val="22"/>
        </w:rPr>
      </w:pPr>
      <w:r>
        <w:rPr>
          <w:rStyle w:val="a7"/>
          <w:color w:val="000000"/>
          <w:sz w:val="22"/>
          <w:szCs w:val="22"/>
          <w:shd w:val="clear" w:color="auto" w:fill="FFFFFF"/>
        </w:rPr>
        <w:t>Сведения о допустимых параметрах разрешенного строительства:</w:t>
      </w:r>
      <w:r w:rsidR="00242F27" w:rsidRPr="00242F27">
        <w:rPr>
          <w:sz w:val="22"/>
          <w:szCs w:val="22"/>
        </w:rPr>
        <w:t xml:space="preserve"> </w:t>
      </w:r>
      <w:permStart w:id="1642030892" w:edGrp="everyone"/>
      <w:r w:rsidR="00E15AD8">
        <w:rPr>
          <w:color w:val="0000FF"/>
          <w:sz w:val="22"/>
          <w:szCs w:val="22"/>
        </w:rPr>
        <w:t xml:space="preserve">указаны в </w:t>
      </w:r>
      <w:r w:rsidR="00E15AD8" w:rsidRPr="00242F27">
        <w:rPr>
          <w:color w:val="0000FF"/>
          <w:sz w:val="22"/>
          <w:szCs w:val="22"/>
        </w:rPr>
        <w:t>Заключени</w:t>
      </w:r>
      <w:r w:rsidR="00E15AD8">
        <w:rPr>
          <w:color w:val="0000FF"/>
          <w:sz w:val="22"/>
          <w:szCs w:val="22"/>
        </w:rPr>
        <w:t>и</w:t>
      </w:r>
      <w:r w:rsidR="00E15AD8" w:rsidRPr="00242F27">
        <w:rPr>
          <w:color w:val="0000FF"/>
          <w:sz w:val="22"/>
          <w:szCs w:val="22"/>
        </w:rPr>
        <w:t xml:space="preserve"> Территориального </w:t>
      </w:r>
      <w:r w:rsidR="00E15AD8">
        <w:rPr>
          <w:color w:val="0000FF"/>
          <w:sz w:val="22"/>
          <w:szCs w:val="22"/>
        </w:rPr>
        <w:t>отдела</w:t>
      </w:r>
      <w:r w:rsidR="00E15AD8" w:rsidRPr="00242F27">
        <w:rPr>
          <w:color w:val="0000FF"/>
          <w:sz w:val="22"/>
          <w:szCs w:val="22"/>
        </w:rPr>
        <w:t xml:space="preserve"> </w:t>
      </w:r>
      <w:r w:rsidR="00E15AD8">
        <w:rPr>
          <w:color w:val="0000FF"/>
          <w:sz w:val="22"/>
          <w:szCs w:val="22"/>
        </w:rPr>
        <w:t>Красногорского</w:t>
      </w:r>
      <w:r w:rsidR="00E15AD8" w:rsidRPr="00242F27">
        <w:rPr>
          <w:color w:val="0000FF"/>
          <w:sz w:val="22"/>
          <w:szCs w:val="22"/>
        </w:rPr>
        <w:t xml:space="preserve"> муниципального района Г</w:t>
      </w:r>
      <w:r w:rsidR="00E15AD8">
        <w:rPr>
          <w:color w:val="0000FF"/>
          <w:sz w:val="22"/>
          <w:szCs w:val="22"/>
        </w:rPr>
        <w:t xml:space="preserve">лавного управления архитектуры </w:t>
      </w:r>
      <w:r w:rsidR="00E15AD8">
        <w:rPr>
          <w:color w:val="0000FF"/>
          <w:sz w:val="22"/>
          <w:szCs w:val="22"/>
        </w:rPr>
        <w:br/>
      </w:r>
      <w:r w:rsidR="00E15AD8" w:rsidRPr="00242F27">
        <w:rPr>
          <w:color w:val="0000FF"/>
          <w:sz w:val="22"/>
          <w:szCs w:val="22"/>
        </w:rPr>
        <w:t>и градостроительства Московской области</w:t>
      </w:r>
      <w:r w:rsidR="00E15AD8">
        <w:rPr>
          <w:color w:val="0000FF"/>
          <w:sz w:val="22"/>
          <w:szCs w:val="22"/>
        </w:rPr>
        <w:t xml:space="preserve"> </w:t>
      </w:r>
      <w:r w:rsidR="006F50EE" w:rsidRPr="00242F27">
        <w:rPr>
          <w:color w:val="0000FF"/>
          <w:sz w:val="22"/>
          <w:szCs w:val="22"/>
        </w:rPr>
        <w:t xml:space="preserve">от </w:t>
      </w:r>
      <w:r w:rsidR="006F50EE">
        <w:rPr>
          <w:color w:val="0000FF"/>
          <w:sz w:val="22"/>
          <w:szCs w:val="22"/>
        </w:rPr>
        <w:t>28.12.2017 № 31Исх-112461/Т-06</w:t>
      </w:r>
      <w:r w:rsidR="00E15AD8">
        <w:rPr>
          <w:color w:val="0000FF"/>
          <w:sz w:val="22"/>
          <w:szCs w:val="22"/>
        </w:rPr>
        <w:t xml:space="preserve"> </w:t>
      </w:r>
      <w:r w:rsidR="00E15AD8" w:rsidRPr="00242F27">
        <w:rPr>
          <w:color w:val="0000FF"/>
          <w:sz w:val="22"/>
          <w:szCs w:val="22"/>
        </w:rPr>
        <w:t>(Приложение 4)</w:t>
      </w:r>
      <w:r w:rsidR="00242F27" w:rsidRPr="00242F27">
        <w:rPr>
          <w:color w:val="0000FF"/>
          <w:sz w:val="22"/>
          <w:szCs w:val="22"/>
        </w:rPr>
        <w:t>.</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6662EBCB"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E15AD8" w:rsidRPr="00242F27">
        <w:rPr>
          <w:color w:val="0000FF"/>
          <w:sz w:val="22"/>
          <w:szCs w:val="22"/>
        </w:rPr>
        <w:t xml:space="preserve">указаны в </w:t>
      </w:r>
      <w:r w:rsidR="00E15AD8">
        <w:rPr>
          <w:color w:val="0000FF"/>
          <w:sz w:val="22"/>
          <w:szCs w:val="22"/>
        </w:rPr>
        <w:t xml:space="preserve">письме ГКУ МО «АРКИ»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38D9154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E15AD8" w:rsidRPr="00242F27">
        <w:rPr>
          <w:color w:val="0000FF"/>
          <w:sz w:val="22"/>
          <w:szCs w:val="22"/>
        </w:rPr>
        <w:t xml:space="preserve">указаны в </w:t>
      </w:r>
      <w:r w:rsidR="00E15AD8">
        <w:rPr>
          <w:color w:val="0000FF"/>
          <w:sz w:val="22"/>
          <w:szCs w:val="22"/>
        </w:rPr>
        <w:t xml:space="preserve">письме ГКУ МО «АРКИ»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7AD93E78"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E15AD8">
        <w:rPr>
          <w:color w:val="0000FF"/>
          <w:sz w:val="22"/>
          <w:szCs w:val="22"/>
        </w:rPr>
        <w:t xml:space="preserve">письме филиала «Красногорскмежрайгаз» </w:t>
      </w:r>
      <w:r w:rsidR="00E15AD8" w:rsidRPr="00242F27">
        <w:rPr>
          <w:color w:val="0000FF"/>
          <w:sz w:val="22"/>
          <w:szCs w:val="22"/>
        </w:rPr>
        <w:t xml:space="preserve">ГУП </w:t>
      </w:r>
      <w:r w:rsidR="00E15AD8">
        <w:rPr>
          <w:color w:val="0000FF"/>
          <w:sz w:val="22"/>
          <w:szCs w:val="22"/>
        </w:rPr>
        <w:t xml:space="preserve">МО </w:t>
      </w:r>
      <w:r w:rsidR="00E15AD8" w:rsidRPr="00242F27">
        <w:rPr>
          <w:color w:val="0000FF"/>
          <w:sz w:val="22"/>
          <w:szCs w:val="22"/>
        </w:rPr>
        <w:t xml:space="preserve">«МОСОБЛГАЗ» от </w:t>
      </w:r>
      <w:r w:rsidR="006F50EE">
        <w:rPr>
          <w:color w:val="0000FF"/>
          <w:sz w:val="22"/>
          <w:szCs w:val="22"/>
        </w:rPr>
        <w:t>05.02.2018</w:t>
      </w:r>
      <w:r w:rsidR="00E15AD8">
        <w:rPr>
          <w:color w:val="0000FF"/>
          <w:sz w:val="22"/>
          <w:szCs w:val="22"/>
        </w:rPr>
        <w:t xml:space="preserve"> № 21</w:t>
      </w:r>
      <w:r w:rsidR="006F50EE">
        <w:rPr>
          <w:color w:val="0000FF"/>
          <w:sz w:val="22"/>
          <w:szCs w:val="22"/>
        </w:rPr>
        <w:t>/7</w:t>
      </w:r>
      <w:r w:rsidR="00B517F8">
        <w:rPr>
          <w:color w:val="0000FF"/>
          <w:sz w:val="22"/>
          <w:szCs w:val="22"/>
        </w:rPr>
        <w:t xml:space="preserve"> (Приложение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543B646" w14:textId="7B87D112" w:rsidR="00B517F8" w:rsidRPr="00E15AD8" w:rsidRDefault="00B517F8" w:rsidP="00E15AD8">
      <w:pPr>
        <w:tabs>
          <w:tab w:val="left" w:pos="851"/>
        </w:tabs>
        <w:autoSpaceDE w:val="0"/>
        <w:spacing w:line="276" w:lineRule="auto"/>
        <w:jc w:val="both"/>
        <w:rPr>
          <w:sz w:val="22"/>
          <w:szCs w:val="22"/>
        </w:rPr>
      </w:pPr>
      <w:r w:rsidRPr="00242F27">
        <w:rPr>
          <w:b/>
          <w:sz w:val="22"/>
          <w:szCs w:val="22"/>
        </w:rPr>
        <w:t xml:space="preserve">- </w:t>
      </w:r>
      <w:r>
        <w:rPr>
          <w:b/>
          <w:sz w:val="22"/>
          <w:szCs w:val="22"/>
        </w:rPr>
        <w:t xml:space="preserve">электроснабжения </w:t>
      </w:r>
      <w:r w:rsidR="00E15AD8" w:rsidRPr="00E15AD8">
        <w:rPr>
          <w:color w:val="0000FF"/>
          <w:sz w:val="22"/>
          <w:szCs w:val="22"/>
        </w:rPr>
        <w:t xml:space="preserve">указаны в письме «Мособлэнерго» филиал Красногорские электрические сети </w:t>
      </w:r>
      <w:r w:rsidR="006F50EE">
        <w:rPr>
          <w:color w:val="0000FF"/>
          <w:sz w:val="22"/>
          <w:szCs w:val="22"/>
        </w:rPr>
        <w:br/>
      </w:r>
      <w:r w:rsidR="00E15AD8" w:rsidRPr="00E15AD8">
        <w:rPr>
          <w:color w:val="0000FF"/>
          <w:sz w:val="22"/>
          <w:szCs w:val="22"/>
        </w:rPr>
        <w:t xml:space="preserve">от </w:t>
      </w:r>
      <w:r w:rsidR="006F50EE">
        <w:rPr>
          <w:color w:val="0000FF"/>
          <w:sz w:val="22"/>
          <w:szCs w:val="22"/>
        </w:rPr>
        <w:t>02.02</w:t>
      </w:r>
      <w:r w:rsidR="00E15AD8" w:rsidRPr="00E15AD8">
        <w:rPr>
          <w:color w:val="0000FF"/>
          <w:sz w:val="22"/>
          <w:szCs w:val="22"/>
        </w:rPr>
        <w:t>.201</w:t>
      </w:r>
      <w:r w:rsidR="006F50EE">
        <w:rPr>
          <w:color w:val="0000FF"/>
          <w:sz w:val="22"/>
          <w:szCs w:val="22"/>
        </w:rPr>
        <w:t>8</w:t>
      </w:r>
      <w:r w:rsidR="00E15AD8" w:rsidRPr="00E15AD8">
        <w:rPr>
          <w:color w:val="0000FF"/>
          <w:sz w:val="22"/>
          <w:szCs w:val="22"/>
        </w:rPr>
        <w:t xml:space="preserve"> № КР-</w:t>
      </w:r>
      <w:r w:rsidR="006F50EE">
        <w:rPr>
          <w:color w:val="0000FF"/>
          <w:sz w:val="22"/>
          <w:szCs w:val="22"/>
        </w:rPr>
        <w:t>96</w:t>
      </w:r>
      <w:r>
        <w:rPr>
          <w:color w:val="0000FF"/>
          <w:sz w:val="22"/>
          <w:szCs w:val="22"/>
        </w:rPr>
        <w:t xml:space="preserve"> (Приложение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31C9AE1A"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992746">
        <w:rPr>
          <w:b/>
          <w:color w:val="0000FF"/>
          <w:sz w:val="22"/>
          <w:szCs w:val="22"/>
        </w:rPr>
        <w:t>1 556 970,00</w:t>
      </w:r>
      <w:r w:rsidRPr="00242F27">
        <w:rPr>
          <w:b/>
          <w:color w:val="0000FF"/>
          <w:sz w:val="22"/>
          <w:szCs w:val="22"/>
        </w:rPr>
        <w:t xml:space="preserve"> руб.</w:t>
      </w:r>
      <w:r w:rsidRPr="00242F27">
        <w:rPr>
          <w:color w:val="0000FF"/>
          <w:sz w:val="22"/>
          <w:szCs w:val="22"/>
        </w:rPr>
        <w:t xml:space="preserve"> (</w:t>
      </w:r>
      <w:r w:rsidR="00992746">
        <w:rPr>
          <w:color w:val="0000FF"/>
          <w:sz w:val="22"/>
          <w:szCs w:val="22"/>
        </w:rPr>
        <w:t>Один миллион пятьсот пятьдесят шесть тысяч</w:t>
      </w:r>
      <w:r w:rsidR="002E25B3">
        <w:rPr>
          <w:color w:val="0000FF"/>
          <w:sz w:val="22"/>
          <w:szCs w:val="22"/>
        </w:rPr>
        <w:t xml:space="preserve"> девятьсот семьдесят руб. </w:t>
      </w:r>
      <w:r w:rsidR="00992746">
        <w:rPr>
          <w:color w:val="0000FF"/>
          <w:sz w:val="22"/>
          <w:szCs w:val="22"/>
        </w:rPr>
        <w:t xml:space="preserve">00 </w:t>
      </w:r>
      <w:r w:rsidRPr="00242F27">
        <w:rPr>
          <w:color w:val="0000FF"/>
          <w:sz w:val="22"/>
          <w:szCs w:val="22"/>
        </w:rPr>
        <w:t>коп.), НДС не облагается.</w:t>
      </w:r>
      <w:permEnd w:id="2119896457"/>
    </w:p>
    <w:p w14:paraId="438CB446" w14:textId="6F04E102"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992746">
        <w:rPr>
          <w:b/>
          <w:color w:val="0000FF"/>
          <w:sz w:val="22"/>
          <w:szCs w:val="22"/>
        </w:rPr>
        <w:t>46 709,00</w:t>
      </w:r>
      <w:r w:rsidRPr="00242F27">
        <w:rPr>
          <w:b/>
          <w:color w:val="0000FF"/>
          <w:sz w:val="22"/>
          <w:szCs w:val="22"/>
        </w:rPr>
        <w:t xml:space="preserve"> руб.</w:t>
      </w:r>
      <w:r w:rsidRPr="00242F27">
        <w:rPr>
          <w:color w:val="0000FF"/>
          <w:sz w:val="22"/>
          <w:szCs w:val="22"/>
        </w:rPr>
        <w:t xml:space="preserve"> (</w:t>
      </w:r>
      <w:r w:rsidR="00992746">
        <w:rPr>
          <w:color w:val="0000FF"/>
          <w:sz w:val="22"/>
          <w:szCs w:val="22"/>
        </w:rPr>
        <w:t>Сорок шесть тысяч семьсот девять</w:t>
      </w:r>
      <w:r w:rsidRPr="00242F27">
        <w:rPr>
          <w:color w:val="0000FF"/>
          <w:sz w:val="22"/>
          <w:szCs w:val="22"/>
        </w:rPr>
        <w:t xml:space="preserve"> руб. </w:t>
      </w:r>
      <w:r w:rsidR="00992746">
        <w:rPr>
          <w:color w:val="0000FF"/>
          <w:sz w:val="22"/>
          <w:szCs w:val="22"/>
        </w:rPr>
        <w:t>0</w:t>
      </w:r>
      <w:r w:rsidRPr="00242F27">
        <w:rPr>
          <w:color w:val="0000FF"/>
          <w:sz w:val="22"/>
          <w:szCs w:val="22"/>
        </w:rPr>
        <w:t>0 коп).</w:t>
      </w:r>
      <w:permEnd w:id="2095781011"/>
      <w:r w:rsidRPr="00242F27">
        <w:rPr>
          <w:sz w:val="22"/>
          <w:szCs w:val="22"/>
        </w:rPr>
        <w:t xml:space="preserve"> </w:t>
      </w:r>
    </w:p>
    <w:p w14:paraId="07ECBDAC" w14:textId="560A1967"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 по Объекту (лоту) аукциона:</w:t>
      </w:r>
      <w:r w:rsidRPr="00242F27">
        <w:rPr>
          <w:color w:val="0000FF"/>
          <w:sz w:val="22"/>
          <w:szCs w:val="22"/>
        </w:rPr>
        <w:t xml:space="preserve"> </w:t>
      </w:r>
      <w:permStart w:id="992437162" w:edGrp="everyone"/>
      <w:r w:rsidR="002E25B3">
        <w:rPr>
          <w:b/>
          <w:color w:val="0000FF"/>
          <w:sz w:val="22"/>
          <w:szCs w:val="22"/>
        </w:rPr>
        <w:t>1 556 970,00</w:t>
      </w:r>
      <w:r w:rsidR="002E25B3" w:rsidRPr="00242F27">
        <w:rPr>
          <w:b/>
          <w:color w:val="0000FF"/>
          <w:sz w:val="22"/>
          <w:szCs w:val="22"/>
        </w:rPr>
        <w:t xml:space="preserve"> руб.</w:t>
      </w:r>
      <w:r w:rsidR="002E25B3" w:rsidRPr="00242F27">
        <w:rPr>
          <w:color w:val="0000FF"/>
          <w:sz w:val="22"/>
          <w:szCs w:val="22"/>
        </w:rPr>
        <w:t xml:space="preserve"> (</w:t>
      </w:r>
      <w:r w:rsidR="002E25B3">
        <w:rPr>
          <w:color w:val="0000FF"/>
          <w:sz w:val="22"/>
          <w:szCs w:val="22"/>
        </w:rPr>
        <w:t xml:space="preserve">Один миллион пятьсот пятьдесят шесть тысяч девятьсот семьдесят руб. 00 </w:t>
      </w:r>
      <w:r w:rsidR="002E25B3" w:rsidRPr="00242F27">
        <w:rPr>
          <w:color w:val="0000FF"/>
          <w:sz w:val="22"/>
          <w:szCs w:val="22"/>
        </w:rPr>
        <w:t>коп.)</w:t>
      </w:r>
      <w:r w:rsidRPr="00242F27">
        <w:rPr>
          <w:color w:val="0000FF"/>
          <w:sz w:val="22"/>
          <w:szCs w:val="22"/>
        </w:rPr>
        <w:t>,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64BE0EC6"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992746">
        <w:rPr>
          <w:b/>
          <w:color w:val="0000FF"/>
          <w:sz w:val="22"/>
          <w:szCs w:val="22"/>
        </w:rPr>
        <w:t>10</w:t>
      </w:r>
      <w:r w:rsidR="00FF0617" w:rsidRPr="00FF0617">
        <w:rPr>
          <w:b/>
          <w:color w:val="0000FF"/>
          <w:sz w:val="22"/>
          <w:szCs w:val="22"/>
        </w:rPr>
        <w:t xml:space="preserve">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45157A5C"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AD2B33">
        <w:rPr>
          <w:b/>
          <w:bCs/>
          <w:sz w:val="22"/>
          <w:szCs w:val="22"/>
        </w:rPr>
        <w:t>7</w:t>
      </w:r>
      <w:r>
        <w:rPr>
          <w:b/>
          <w:bCs/>
          <w:sz w:val="22"/>
          <w:szCs w:val="22"/>
        </w:rPr>
        <w:t xml:space="preserve">. </w:t>
      </w:r>
      <w:r w:rsidR="00670216">
        <w:rPr>
          <w:b/>
          <w:bCs/>
          <w:sz w:val="22"/>
          <w:szCs w:val="22"/>
        </w:rPr>
        <w:t>Адрес места приема/подачи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1425A453" w:rsidR="00FA27BE" w:rsidRDefault="008D20B2" w:rsidP="0066427B">
      <w:pPr>
        <w:tabs>
          <w:tab w:val="left" w:pos="0"/>
          <w:tab w:val="left" w:pos="993"/>
        </w:tabs>
        <w:autoSpaceDE w:val="0"/>
        <w:spacing w:line="276" w:lineRule="auto"/>
        <w:rPr>
          <w:sz w:val="22"/>
          <w:szCs w:val="22"/>
        </w:rPr>
      </w:pPr>
      <w:r>
        <w:rPr>
          <w:b/>
          <w:sz w:val="22"/>
          <w:szCs w:val="22"/>
        </w:rPr>
        <w:t>2.</w:t>
      </w:r>
      <w:r w:rsidR="00AD2B33">
        <w:rPr>
          <w:b/>
          <w:sz w:val="22"/>
          <w:szCs w:val="22"/>
        </w:rPr>
        <w:t>8</w:t>
      </w:r>
      <w:r>
        <w:rPr>
          <w:b/>
          <w:sz w:val="22"/>
          <w:szCs w:val="22"/>
        </w:rPr>
        <w:t xml:space="preserve">. </w:t>
      </w:r>
      <w:r w:rsidR="007C76BF" w:rsidRPr="002B1734">
        <w:rPr>
          <w:b/>
          <w:sz w:val="22"/>
          <w:szCs w:val="22"/>
        </w:rPr>
        <w:t>Дат</w:t>
      </w:r>
      <w:r w:rsidR="00670216">
        <w:rPr>
          <w:b/>
          <w:sz w:val="22"/>
          <w:szCs w:val="22"/>
        </w:rPr>
        <w:t>а и время начала приема/подачи З</w:t>
      </w:r>
      <w:r w:rsidR="007C76BF" w:rsidRPr="002B1734">
        <w:rPr>
          <w:b/>
          <w:sz w:val="22"/>
          <w:szCs w:val="22"/>
        </w:rPr>
        <w:t>аявок</w:t>
      </w:r>
      <w:r w:rsidR="00900632" w:rsidRPr="002B1734">
        <w:rPr>
          <w:sz w:val="22"/>
          <w:szCs w:val="22"/>
        </w:rPr>
        <w:t xml:space="preserve">: </w:t>
      </w:r>
      <w:permStart w:id="812541702" w:edGrp="everyone"/>
      <w:r w:rsidR="00FA27BE" w:rsidRPr="00FA27BE">
        <w:rPr>
          <w:b/>
          <w:color w:val="0000FF"/>
          <w:sz w:val="22"/>
          <w:szCs w:val="22"/>
        </w:rPr>
        <w:t>2</w:t>
      </w:r>
      <w:r w:rsidR="009A37EF">
        <w:rPr>
          <w:b/>
          <w:color w:val="0000FF"/>
          <w:sz w:val="22"/>
          <w:szCs w:val="22"/>
        </w:rPr>
        <w:t>3.03.2018</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67D1C797" w:rsidR="00FA27BE" w:rsidRPr="00FA27BE" w:rsidRDefault="00A86A3C" w:rsidP="0066427B">
      <w:pPr>
        <w:tabs>
          <w:tab w:val="left" w:pos="0"/>
          <w:tab w:val="num" w:pos="851"/>
          <w:tab w:val="left" w:pos="993"/>
        </w:tabs>
        <w:spacing w:line="276" w:lineRule="auto"/>
        <w:rPr>
          <w:color w:val="0000FF"/>
          <w:sz w:val="22"/>
          <w:szCs w:val="22"/>
        </w:rPr>
      </w:pPr>
      <w:r>
        <w:rPr>
          <w:b/>
          <w:color w:val="0000FF"/>
          <w:sz w:val="22"/>
          <w:szCs w:val="22"/>
        </w:rPr>
        <w:t>10.05</w:t>
      </w:r>
      <w:r w:rsidR="002C6926" w:rsidRPr="009A37EF">
        <w:rPr>
          <w:b/>
          <w:color w:val="0000FF"/>
          <w:sz w:val="22"/>
          <w:szCs w:val="22"/>
        </w:rPr>
        <w:t>.2018 с 09 час. 00 мин. до 16 час. 00 мин</w:t>
      </w:r>
      <w:r w:rsidR="002C6926">
        <w:rPr>
          <w:color w:val="0000FF"/>
          <w:sz w:val="22"/>
          <w:szCs w:val="22"/>
        </w:rPr>
        <w:t>.</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42CB3C7F" w:rsidR="00FA27BE" w:rsidRDefault="008D20B2" w:rsidP="0066427B">
      <w:pPr>
        <w:tabs>
          <w:tab w:val="left" w:pos="0"/>
          <w:tab w:val="left" w:pos="993"/>
        </w:tabs>
        <w:spacing w:line="276" w:lineRule="auto"/>
        <w:rPr>
          <w:b/>
          <w:color w:val="0000FF"/>
          <w:sz w:val="22"/>
          <w:szCs w:val="22"/>
        </w:rPr>
      </w:pPr>
      <w:r>
        <w:rPr>
          <w:b/>
          <w:bCs/>
          <w:sz w:val="22"/>
          <w:szCs w:val="22"/>
        </w:rPr>
        <w:t>2.</w:t>
      </w:r>
      <w:r w:rsidR="00AD2B33">
        <w:rPr>
          <w:b/>
          <w:bCs/>
          <w:sz w:val="22"/>
          <w:szCs w:val="22"/>
        </w:rPr>
        <w:t>9</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приема/подачи З</w:t>
      </w:r>
      <w:r w:rsidR="007C76BF" w:rsidRPr="002B1734">
        <w:rPr>
          <w:b/>
          <w:bCs/>
          <w:sz w:val="22"/>
          <w:szCs w:val="22"/>
        </w:rPr>
        <w:t xml:space="preserve">аявок: </w:t>
      </w:r>
      <w:permStart w:id="561128770" w:edGrp="everyone"/>
      <w:r w:rsidR="00A86A3C">
        <w:rPr>
          <w:b/>
          <w:bCs/>
          <w:color w:val="0000FF"/>
          <w:sz w:val="22"/>
          <w:szCs w:val="22"/>
        </w:rPr>
        <w:t>10.05</w:t>
      </w:r>
      <w:r w:rsidR="00FA27BE" w:rsidRPr="00FA27BE">
        <w:rPr>
          <w:b/>
          <w:bCs/>
          <w:color w:val="0000FF"/>
          <w:sz w:val="22"/>
          <w:szCs w:val="22"/>
        </w:rPr>
        <w:t>.20</w:t>
      </w:r>
      <w:r w:rsidR="009A37EF">
        <w:rPr>
          <w:b/>
          <w:bCs/>
          <w:color w:val="0000FF"/>
          <w:sz w:val="22"/>
          <w:szCs w:val="22"/>
        </w:rPr>
        <w:t>18</w:t>
      </w:r>
      <w:r w:rsidR="00FA27BE" w:rsidRPr="00FA27BE">
        <w:rPr>
          <w:b/>
          <w:color w:val="0000FF"/>
          <w:sz w:val="22"/>
          <w:szCs w:val="22"/>
        </w:rPr>
        <w:t xml:space="preserve"> в 1</w:t>
      </w:r>
      <w:r w:rsidR="009A37EF">
        <w:rPr>
          <w:b/>
          <w:color w:val="0000FF"/>
          <w:sz w:val="22"/>
          <w:szCs w:val="22"/>
        </w:rPr>
        <w:t>6</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5B0996CA"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AD2B33">
        <w:rPr>
          <w:b/>
          <w:bCs/>
          <w:sz w:val="22"/>
          <w:szCs w:val="22"/>
        </w:rPr>
        <w:t>10</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A86A3C">
        <w:rPr>
          <w:b/>
          <w:color w:val="0000FF"/>
          <w:sz w:val="22"/>
          <w:szCs w:val="22"/>
        </w:rPr>
        <w:t>15.05</w:t>
      </w:r>
      <w:r w:rsidR="009A37EF">
        <w:rPr>
          <w:b/>
          <w:color w:val="0000FF"/>
          <w:sz w:val="22"/>
          <w:szCs w:val="22"/>
        </w:rPr>
        <w:t xml:space="preserve">.2018 в </w:t>
      </w:r>
      <w:r w:rsidR="00FA27BE" w:rsidRPr="00FA27BE">
        <w:rPr>
          <w:b/>
          <w:color w:val="0000FF"/>
          <w:sz w:val="22"/>
          <w:szCs w:val="22"/>
        </w:rPr>
        <w:t>1</w:t>
      </w:r>
      <w:r w:rsidR="00A86A3C">
        <w:rPr>
          <w:b/>
          <w:color w:val="0000FF"/>
          <w:sz w:val="22"/>
          <w:szCs w:val="22"/>
        </w:rPr>
        <w:t xml:space="preserve">3 </w:t>
      </w:r>
      <w:r w:rsidR="00FA27BE" w:rsidRPr="00FA27BE">
        <w:rPr>
          <w:b/>
          <w:color w:val="0000FF"/>
          <w:sz w:val="22"/>
          <w:szCs w:val="22"/>
        </w:rPr>
        <w:t>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3407A4FE" w14:textId="146F7BD8" w:rsidR="00900632" w:rsidRDefault="008D20B2" w:rsidP="0066427B">
      <w:pPr>
        <w:tabs>
          <w:tab w:val="left" w:pos="0"/>
          <w:tab w:val="left" w:pos="1134"/>
        </w:tabs>
        <w:spacing w:line="276" w:lineRule="auto"/>
        <w:rPr>
          <w:b/>
          <w:bCs/>
          <w:color w:val="0000FF"/>
          <w:sz w:val="22"/>
          <w:szCs w:val="22"/>
        </w:rPr>
      </w:pPr>
      <w:r>
        <w:rPr>
          <w:b/>
          <w:bCs/>
          <w:sz w:val="22"/>
          <w:szCs w:val="22"/>
        </w:rPr>
        <w:t>2.</w:t>
      </w:r>
      <w:r w:rsidR="00AD2B33">
        <w:rPr>
          <w:b/>
          <w:bCs/>
          <w:sz w:val="22"/>
          <w:szCs w:val="22"/>
        </w:rPr>
        <w:t>11</w:t>
      </w:r>
      <w:r>
        <w:rPr>
          <w:b/>
          <w:bCs/>
          <w:sz w:val="22"/>
          <w:szCs w:val="22"/>
        </w:rPr>
        <w:t xml:space="preserve">. </w:t>
      </w:r>
      <w:r w:rsidR="007C76BF" w:rsidRPr="002B1734">
        <w:rPr>
          <w:b/>
          <w:bCs/>
          <w:sz w:val="22"/>
          <w:szCs w:val="22"/>
        </w:rPr>
        <w:t xml:space="preserve">Дата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A86A3C">
        <w:rPr>
          <w:b/>
          <w:color w:val="0000FF"/>
          <w:sz w:val="22"/>
          <w:szCs w:val="22"/>
        </w:rPr>
        <w:t>15.05</w:t>
      </w:r>
      <w:r w:rsidR="00FA27BE" w:rsidRPr="00FA27BE">
        <w:rPr>
          <w:b/>
          <w:color w:val="0000FF"/>
          <w:sz w:val="22"/>
          <w:szCs w:val="22"/>
        </w:rPr>
        <w:t>.201</w:t>
      </w:r>
      <w:r w:rsidR="009A37EF">
        <w:rPr>
          <w:b/>
          <w:color w:val="0000FF"/>
          <w:sz w:val="22"/>
          <w:szCs w:val="22"/>
        </w:rPr>
        <w:t>8</w:t>
      </w:r>
      <w:r w:rsidR="00FA27BE" w:rsidRPr="00FA27BE">
        <w:rPr>
          <w:b/>
          <w:color w:val="0000FF"/>
          <w:sz w:val="22"/>
          <w:szCs w:val="22"/>
        </w:rPr>
        <w:t xml:space="preserve"> </w:t>
      </w:r>
      <w:r w:rsidR="00FA27BE" w:rsidRPr="00FA27BE">
        <w:rPr>
          <w:b/>
          <w:bCs/>
          <w:color w:val="0000FF"/>
          <w:sz w:val="22"/>
          <w:szCs w:val="22"/>
        </w:rPr>
        <w:t>с 1</w:t>
      </w:r>
      <w:r w:rsidR="00A86A3C">
        <w:rPr>
          <w:b/>
          <w:bCs/>
          <w:color w:val="0000FF"/>
          <w:sz w:val="22"/>
          <w:szCs w:val="22"/>
        </w:rPr>
        <w:t>3</w:t>
      </w:r>
      <w:r w:rsidR="00FA27BE" w:rsidRPr="00FA27BE">
        <w:rPr>
          <w:b/>
          <w:bCs/>
          <w:color w:val="0000FF"/>
          <w:sz w:val="22"/>
          <w:szCs w:val="22"/>
        </w:rPr>
        <w:t xml:space="preserve"> час. 30 мин.</w:t>
      </w:r>
      <w:permEnd w:id="983501248"/>
      <w:r w:rsidR="00FA27BE"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5A301386"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12</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0FE2957B"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13</w:t>
      </w:r>
      <w:r>
        <w:rPr>
          <w:b/>
          <w:bCs/>
          <w:sz w:val="22"/>
          <w:szCs w:val="22"/>
        </w:rPr>
        <w:t>.</w:t>
      </w:r>
      <w:r w:rsidRPr="00FA27BE">
        <w:rPr>
          <w:b/>
          <w:bCs/>
          <w:sz w:val="22"/>
          <w:szCs w:val="22"/>
        </w:rPr>
        <w:t xml:space="preserve"> Дата и время проведения аукциона: </w:t>
      </w:r>
      <w:permStart w:id="303060193" w:edGrp="everyone"/>
      <w:r w:rsidR="00A86A3C">
        <w:rPr>
          <w:b/>
          <w:color w:val="0000FF"/>
          <w:sz w:val="22"/>
          <w:szCs w:val="22"/>
        </w:rPr>
        <w:t>15.05</w:t>
      </w:r>
      <w:r w:rsidRPr="00FA27BE">
        <w:rPr>
          <w:b/>
          <w:color w:val="0000FF"/>
          <w:sz w:val="22"/>
          <w:szCs w:val="22"/>
        </w:rPr>
        <w:t>.201</w:t>
      </w:r>
      <w:r w:rsidR="009A37EF">
        <w:rPr>
          <w:b/>
          <w:color w:val="0000FF"/>
          <w:sz w:val="22"/>
          <w:szCs w:val="22"/>
        </w:rPr>
        <w:t>8</w:t>
      </w:r>
      <w:r w:rsidRPr="00FA27BE">
        <w:rPr>
          <w:b/>
          <w:color w:val="0000FF"/>
          <w:sz w:val="22"/>
          <w:szCs w:val="22"/>
        </w:rPr>
        <w:t xml:space="preserve"> в 1</w:t>
      </w:r>
      <w:r w:rsidR="00A86A3C">
        <w:rPr>
          <w:b/>
          <w:color w:val="0000FF"/>
          <w:sz w:val="22"/>
          <w:szCs w:val="22"/>
        </w:rPr>
        <w:t>4</w:t>
      </w:r>
      <w:r w:rsidRPr="00FA27BE">
        <w:rPr>
          <w:b/>
          <w:color w:val="0000FF"/>
          <w:sz w:val="22"/>
          <w:szCs w:val="22"/>
        </w:rPr>
        <w:t xml:space="preserve"> час. 00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462E5953"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F462E6" w:rsidRPr="00FF0617">
        <w:rPr>
          <w:sz w:val="22"/>
          <w:szCs w:val="22"/>
          <w:lang w:eastAsia="ru-RU"/>
        </w:rPr>
        <w:t xml:space="preserve">Объекта (лота) </w:t>
      </w:r>
      <w:r w:rsidR="009C49FD" w:rsidRPr="00FF0617">
        <w:rPr>
          <w:sz w:val="22"/>
          <w:szCs w:val="22"/>
          <w:lang w:eastAsia="ru-RU"/>
        </w:rPr>
        <w:t>:</w:t>
      </w:r>
    </w:p>
    <w:p w14:paraId="516009BD" w14:textId="48BF8B07" w:rsidR="00496460" w:rsidRPr="002A4555" w:rsidRDefault="00496460" w:rsidP="00496460">
      <w:pPr>
        <w:numPr>
          <w:ilvl w:val="0"/>
          <w:numId w:val="15"/>
        </w:numPr>
        <w:tabs>
          <w:tab w:val="left" w:pos="-13892"/>
          <w:tab w:val="left" w:pos="0"/>
          <w:tab w:val="left" w:pos="142"/>
        </w:tabs>
        <w:autoSpaceDE w:val="0"/>
        <w:ind w:left="0" w:firstLine="426"/>
        <w:jc w:val="both"/>
        <w:rPr>
          <w:bCs/>
          <w:sz w:val="22"/>
          <w:szCs w:val="22"/>
        </w:rPr>
      </w:pPr>
      <w:permStart w:id="928608888" w:edGrp="everyone"/>
      <w:r w:rsidRPr="00587C71">
        <w:rPr>
          <w:noProof/>
          <w:color w:val="0000FF"/>
          <w:sz w:val="22"/>
          <w:szCs w:val="22"/>
        </w:rPr>
        <w:t xml:space="preserve">на </w:t>
      </w:r>
      <w:r>
        <w:rPr>
          <w:noProof/>
          <w:color w:val="0000FF"/>
          <w:sz w:val="22"/>
          <w:szCs w:val="22"/>
        </w:rPr>
        <w:t xml:space="preserve">официальном сайте Администрации городского округа Красногорск </w:t>
      </w:r>
      <w:r w:rsidRPr="00587C71">
        <w:rPr>
          <w:noProof/>
          <w:color w:val="0000FF"/>
          <w:sz w:val="22"/>
          <w:szCs w:val="22"/>
        </w:rPr>
        <w:t>Московской области</w:t>
      </w:r>
      <w:r>
        <w:rPr>
          <w:noProof/>
          <w:color w:val="0000FF"/>
          <w:sz w:val="22"/>
          <w:szCs w:val="22"/>
        </w:rPr>
        <w:t xml:space="preserve"> </w:t>
      </w:r>
      <w:r w:rsidRPr="001778DD">
        <w:rPr>
          <w:color w:val="0000FF"/>
          <w:sz w:val="22"/>
          <w:szCs w:val="22"/>
          <w:lang w:val="en-US"/>
        </w:rPr>
        <w:t>www</w:t>
      </w:r>
      <w:r w:rsidRPr="001778DD">
        <w:rPr>
          <w:color w:val="0000FF"/>
          <w:sz w:val="22"/>
          <w:szCs w:val="22"/>
        </w:rPr>
        <w:t>.</w:t>
      </w:r>
      <w:r w:rsidRPr="001778DD">
        <w:rPr>
          <w:color w:val="0000FF"/>
          <w:sz w:val="22"/>
          <w:szCs w:val="22"/>
          <w:lang w:val="en-US"/>
        </w:rPr>
        <w:t>krasnogorsk</w:t>
      </w:r>
      <w:r w:rsidRPr="001778DD">
        <w:rPr>
          <w:color w:val="0000FF"/>
          <w:sz w:val="22"/>
          <w:szCs w:val="22"/>
        </w:rPr>
        <w:t>-</w:t>
      </w:r>
      <w:r w:rsidRPr="001778DD">
        <w:rPr>
          <w:color w:val="0000FF"/>
          <w:sz w:val="22"/>
          <w:szCs w:val="22"/>
          <w:lang w:val="en-US"/>
        </w:rPr>
        <w:t>adm</w:t>
      </w:r>
      <w:r w:rsidRPr="001778DD">
        <w:rPr>
          <w:color w:val="0000FF"/>
          <w:sz w:val="22"/>
          <w:szCs w:val="22"/>
        </w:rPr>
        <w:t>.</w:t>
      </w:r>
      <w:r w:rsidRPr="001778DD">
        <w:rPr>
          <w:color w:val="0000FF"/>
          <w:sz w:val="22"/>
          <w:szCs w:val="22"/>
          <w:lang w:val="en-US"/>
        </w:rPr>
        <w:t>ru</w:t>
      </w:r>
      <w:r>
        <w:rPr>
          <w:noProof/>
          <w:color w:val="0000FF"/>
          <w:sz w:val="22"/>
          <w:szCs w:val="22"/>
        </w:rPr>
        <w:t>;</w:t>
      </w:r>
    </w:p>
    <w:p w14:paraId="47C6ABEC" w14:textId="2B8B8070" w:rsidR="00470131" w:rsidRPr="00496460" w:rsidRDefault="00496460" w:rsidP="00496460">
      <w:pPr>
        <w:numPr>
          <w:ilvl w:val="0"/>
          <w:numId w:val="15"/>
        </w:numPr>
        <w:tabs>
          <w:tab w:val="left" w:pos="-13892"/>
          <w:tab w:val="left" w:pos="0"/>
          <w:tab w:val="left" w:pos="142"/>
        </w:tabs>
        <w:autoSpaceDE w:val="0"/>
        <w:ind w:left="0" w:firstLine="426"/>
        <w:jc w:val="both"/>
        <w:rPr>
          <w:color w:val="0000FF"/>
          <w:sz w:val="22"/>
          <w:szCs w:val="22"/>
        </w:rPr>
      </w:pPr>
      <w:r>
        <w:rPr>
          <w:color w:val="0000FF"/>
          <w:sz w:val="22"/>
          <w:szCs w:val="22"/>
        </w:rPr>
        <w:t>в газете «Красногорские вести</w:t>
      </w:r>
      <w:r>
        <w:rPr>
          <w:noProof/>
          <w:color w:val="0000FF"/>
          <w:sz w:val="22"/>
          <w:szCs w:val="22"/>
        </w:rPr>
        <w:t>»</w:t>
      </w:r>
      <w:r w:rsidRPr="002A6F75">
        <w:rPr>
          <w:color w:val="0000FF"/>
          <w:sz w:val="22"/>
          <w:szCs w:val="22"/>
        </w:rPr>
        <w:t>.</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lastRenderedPageBreak/>
        <w:t>Все приложения к настоящему Извещению являются его неотъемлемой частью.</w:t>
      </w:r>
    </w:p>
    <w:p w14:paraId="0A5B0D0C" w14:textId="00995D6D"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Объекта (лота) аукциона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5F7C1FAA"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Объекта (лота) аукциона с учетом установленных сроков лицо, желающее осмотреть Объект (лот) аукциона,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148D4DD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Запрос на осмотр Объекта (лота)</w:t>
      </w:r>
      <w:r w:rsidR="00450E81" w:rsidRPr="00FF0617">
        <w:rPr>
          <w:sz w:val="22"/>
          <w:szCs w:val="22"/>
        </w:rPr>
        <w:t xml:space="preserve"> </w:t>
      </w:r>
      <w:r w:rsidR="00450E81" w:rsidRPr="00FF0617">
        <w:rPr>
          <w:b/>
          <w:sz w:val="22"/>
          <w:szCs w:val="22"/>
        </w:rPr>
        <w:t>аукциона;</w:t>
      </w:r>
    </w:p>
    <w:p w14:paraId="72F1CE06" w14:textId="0BEEDEEF"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Ф.И.О. лица, уполномоченного на осмотр Объекта (лота) аукциона физического лица, руководителя юридического лица или их представителей);</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624A1673"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p>
    <w:p w14:paraId="24F1A8F8" w14:textId="4F4C1ACF"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 </w:t>
      </w:r>
      <w:r w:rsidR="002E6E5E">
        <w:rPr>
          <w:sz w:val="22"/>
          <w:szCs w:val="22"/>
        </w:rPr>
        <w:t>Объекта (</w:t>
      </w:r>
      <w:r w:rsidR="00450E81" w:rsidRPr="00FF0617">
        <w:rPr>
          <w:sz w:val="22"/>
          <w:szCs w:val="22"/>
        </w:rPr>
        <w:t>лота</w:t>
      </w:r>
      <w:r w:rsidR="002E6E5E">
        <w:rPr>
          <w:sz w:val="22"/>
          <w:szCs w:val="22"/>
        </w:rPr>
        <w:t>)</w:t>
      </w:r>
      <w:r w:rsidR="00450E81" w:rsidRPr="00FF0617">
        <w:rPr>
          <w:sz w:val="22"/>
          <w:szCs w:val="22"/>
        </w:rPr>
        <w:t>;</w:t>
      </w:r>
    </w:p>
    <w:p w14:paraId="65EBF095" w14:textId="35AD59A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местоположение (адрес) Объекта (лота) аукциона.</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3F3417C5"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F462E6">
        <w:rPr>
          <w:sz w:val="22"/>
          <w:szCs w:val="22"/>
        </w:rPr>
        <w:br/>
      </w:r>
      <w:r w:rsidR="00064D6D" w:rsidRPr="002B1734">
        <w:rPr>
          <w:sz w:val="22"/>
          <w:szCs w:val="22"/>
        </w:rPr>
        <w:t>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и подавшее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694030C3" w14:textId="1222453D" w:rsidR="004D1293" w:rsidRPr="00193453" w:rsidRDefault="00C347EB" w:rsidP="00C347EB">
      <w:pPr>
        <w:autoSpaceDE w:val="0"/>
        <w:spacing w:line="276" w:lineRule="auto"/>
        <w:ind w:firstLine="426"/>
        <w:jc w:val="both"/>
        <w:rPr>
          <w:sz w:val="22"/>
          <w:szCs w:val="22"/>
        </w:rPr>
      </w:pPr>
      <w:r w:rsidRPr="00C347EB">
        <w:rPr>
          <w:b/>
          <w:sz w:val="22"/>
          <w:szCs w:val="22"/>
        </w:rPr>
        <w:t>5.1. </w:t>
      </w:r>
      <w:r w:rsidR="004D1293" w:rsidRPr="002B1734">
        <w:rPr>
          <w:sz w:val="22"/>
          <w:szCs w:val="22"/>
        </w:rPr>
        <w:t xml:space="preserve">Для участия в аукционе с учетом требований, </w:t>
      </w:r>
      <w:r w:rsidR="004D1293" w:rsidRPr="00193453">
        <w:rPr>
          <w:sz w:val="22"/>
          <w:szCs w:val="22"/>
        </w:rPr>
        <w:t>установленных Извещени</w:t>
      </w:r>
      <w:r w:rsidR="009F14AA" w:rsidRPr="00193453">
        <w:rPr>
          <w:sz w:val="22"/>
          <w:szCs w:val="22"/>
        </w:rPr>
        <w:t>ем о проведении аукциона, З</w:t>
      </w:r>
      <w:r w:rsidR="004D1293" w:rsidRPr="00193453">
        <w:rPr>
          <w:sz w:val="22"/>
          <w:szCs w:val="22"/>
        </w:rPr>
        <w:t>аявителю необходимо представить следующие документы:</w:t>
      </w:r>
    </w:p>
    <w:p w14:paraId="4F618EA2"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shd w:val="clear" w:color="auto" w:fill="FFFFFF"/>
        </w:rPr>
        <w:t>- </w:t>
      </w:r>
      <w:r w:rsidRPr="00193453">
        <w:rPr>
          <w:sz w:val="22"/>
          <w:szCs w:val="22"/>
          <w:shd w:val="clear" w:color="auto" w:fill="FFFFFF"/>
        </w:rPr>
        <w:t>Заявку</w:t>
      </w:r>
      <w:r w:rsidRPr="00193453">
        <w:rPr>
          <w:sz w:val="22"/>
          <w:szCs w:val="22"/>
        </w:rPr>
        <w:t xml:space="preserve">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(Приложение </w:t>
      </w:r>
      <w:r>
        <w:rPr>
          <w:sz w:val="22"/>
          <w:szCs w:val="22"/>
        </w:rPr>
        <w:t>6</w:t>
      </w:r>
      <w:r w:rsidRPr="00193453">
        <w:rPr>
          <w:sz w:val="22"/>
          <w:szCs w:val="22"/>
        </w:rPr>
        <w:t>);</w:t>
      </w:r>
    </w:p>
    <w:p w14:paraId="6CA9C48D"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копии документов, удостоверяющих личность Заявителя (для физических лиц);</w:t>
      </w:r>
    </w:p>
    <w:p w14:paraId="47E63E0C"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14:paraId="66E730B1"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 xml:space="preserve">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3671B613"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аявку на участие в аукционе в отношении одного лота аукциона.</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3F9DC088" w:rsidR="00A16849" w:rsidRPr="00193453"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1B5A33" w:rsidRPr="00193453">
        <w:rPr>
          <w:bCs/>
          <w:sz w:val="22"/>
          <w:szCs w:val="22"/>
        </w:rPr>
        <w:t>/подачи</w:t>
      </w:r>
      <w:r w:rsidR="009F14AA" w:rsidRPr="00193453">
        <w:rPr>
          <w:bCs/>
          <w:sz w:val="22"/>
          <w:szCs w:val="22"/>
        </w:rPr>
        <w:t xml:space="preserve"> З</w:t>
      </w:r>
      <w:r w:rsidR="007C76BF" w:rsidRPr="00193453">
        <w:rPr>
          <w:bCs/>
          <w:sz w:val="22"/>
          <w:szCs w:val="22"/>
        </w:rPr>
        <w:t>аявки, указанные в разделе 2 (пункты 2.</w:t>
      </w:r>
      <w:r w:rsidR="006830F6">
        <w:rPr>
          <w:bCs/>
          <w:sz w:val="22"/>
          <w:szCs w:val="22"/>
        </w:rPr>
        <w:t>7</w:t>
      </w:r>
      <w:r w:rsidR="009F14AA" w:rsidRPr="00193453">
        <w:rPr>
          <w:bCs/>
          <w:sz w:val="22"/>
          <w:szCs w:val="22"/>
        </w:rPr>
        <w:t>.</w:t>
      </w:r>
      <w:r w:rsidR="00A16849" w:rsidRPr="00193453">
        <w:rPr>
          <w:bCs/>
          <w:sz w:val="22"/>
          <w:szCs w:val="22"/>
        </w:rPr>
        <w:t>-2.</w:t>
      </w:r>
      <w:r w:rsidR="006830F6">
        <w:rPr>
          <w:bCs/>
          <w:sz w:val="22"/>
          <w:szCs w:val="22"/>
        </w:rPr>
        <w:t>13</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6DCE4FD"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765902" w:rsidRPr="00193453">
        <w:rPr>
          <w:bCs/>
          <w:sz w:val="22"/>
          <w:szCs w:val="22"/>
        </w:rPr>
        <w:t>приема/</w:t>
      </w:r>
      <w:r w:rsidR="00EC358A" w:rsidRPr="00193453">
        <w:rPr>
          <w:bCs/>
          <w:sz w:val="22"/>
          <w:szCs w:val="22"/>
        </w:rPr>
        <w:t>подачи.</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15A0B739"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ии срока приема</w:t>
      </w:r>
      <w:r w:rsidR="00E8408B" w:rsidRPr="002B1734">
        <w:rPr>
          <w:bCs/>
          <w:sz w:val="22"/>
          <w:szCs w:val="22"/>
        </w:rPr>
        <w:t>/подачи</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приема/подачи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34DBB73"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9F14AA" w:rsidRPr="002B1734">
        <w:rPr>
          <w:bCs/>
          <w:sz w:val="22"/>
          <w:szCs w:val="22"/>
        </w:rPr>
        <w:t xml:space="preserve"> окончания срока приема/подачи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6830F6">
        <w:rPr>
          <w:bCs/>
          <w:sz w:val="22"/>
          <w:szCs w:val="22"/>
        </w:rPr>
        <w:t>9</w:t>
      </w:r>
      <w:r w:rsidR="00BE5DF2" w:rsidRPr="002B1734">
        <w:rPr>
          <w:bCs/>
          <w:sz w:val="22"/>
          <w:szCs w:val="22"/>
        </w:rPr>
        <w:t>.).</w:t>
      </w:r>
    </w:p>
    <w:p w14:paraId="22C37EF5" w14:textId="48325A8F"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765902" w:rsidRPr="002B1734">
        <w:rPr>
          <w:bCs/>
          <w:sz w:val="22"/>
          <w:szCs w:val="22"/>
        </w:rPr>
        <w:t>приема/</w:t>
      </w:r>
      <w:r w:rsidR="00045B5F" w:rsidRPr="002B1734">
        <w:rPr>
          <w:bCs/>
          <w:sz w:val="22"/>
          <w:szCs w:val="22"/>
        </w:rPr>
        <w:t xml:space="preserve">подачи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763B2EDB" w14:textId="04550656"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1</w:t>
      </w:r>
      <w:r w:rsidRPr="00C347EB">
        <w:rPr>
          <w:b/>
          <w:sz w:val="22"/>
          <w:szCs w:val="22"/>
        </w:rPr>
        <w:t>. </w:t>
      </w:r>
      <w:r w:rsidR="003509B1" w:rsidRPr="002B1734">
        <w:rPr>
          <w:sz w:val="22"/>
          <w:szCs w:val="22"/>
        </w:rPr>
        <w:t xml:space="preserve">Верность копий </w:t>
      </w:r>
      <w:r w:rsidR="005E43FE" w:rsidRPr="002B1734">
        <w:rPr>
          <w:sz w:val="22"/>
          <w:szCs w:val="22"/>
        </w:rPr>
        <w:t>представляемых документов</w:t>
      </w:r>
      <w:r w:rsidR="003509B1" w:rsidRPr="002B1734">
        <w:rPr>
          <w:sz w:val="22"/>
          <w:szCs w:val="22"/>
        </w:rPr>
        <w:t xml:space="preserve"> должна быть подтверждена оригиналом подписи </w:t>
      </w:r>
      <w:r w:rsidR="009F14AA" w:rsidRPr="002B1734">
        <w:rPr>
          <w:sz w:val="22"/>
          <w:szCs w:val="22"/>
        </w:rPr>
        <w:t>З</w:t>
      </w:r>
      <w:r w:rsidR="007B4420" w:rsidRPr="002B1734">
        <w:rPr>
          <w:sz w:val="22"/>
          <w:szCs w:val="22"/>
        </w:rPr>
        <w:t>аявителя или уполномоченного им представителя</w:t>
      </w:r>
      <w:r w:rsidR="00364A9F" w:rsidRPr="002B1734">
        <w:rPr>
          <w:sz w:val="22"/>
          <w:szCs w:val="22"/>
        </w:rPr>
        <w:t xml:space="preserve"> </w:t>
      </w:r>
      <w:r w:rsidR="009F14AA" w:rsidRPr="002B1734">
        <w:rPr>
          <w:bCs/>
          <w:sz w:val="22"/>
          <w:szCs w:val="22"/>
        </w:rPr>
        <w:t>и заверена печатью З</w:t>
      </w:r>
      <w:r w:rsidR="00364A9F" w:rsidRPr="002B1734">
        <w:rPr>
          <w:bCs/>
          <w:sz w:val="22"/>
          <w:szCs w:val="22"/>
        </w:rPr>
        <w:t>аявителя (при наличии)</w:t>
      </w:r>
      <w:r w:rsidR="007B4420" w:rsidRPr="002B1734">
        <w:rPr>
          <w:sz w:val="22"/>
          <w:szCs w:val="22"/>
        </w:rPr>
        <w:t xml:space="preserve">. </w:t>
      </w:r>
    </w:p>
    <w:p w14:paraId="57818E21" w14:textId="24948FF3" w:rsidR="004B7055"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2</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7D7EC64F"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физических лиц) и печатью Заявителя (для юридических лиц (при наличии), с указанием количества листов.</w:t>
      </w:r>
    </w:p>
    <w:p w14:paraId="03FB1C44" w14:textId="259BD188"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3</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6578C6F3"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4</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7F09CB92" w:rsidR="0009589D"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5</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lastRenderedPageBreak/>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369775848"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
    <w:p w14:paraId="440F9E99" w14:textId="3968C9F3" w:rsidR="0090226B" w:rsidRPr="00193453" w:rsidRDefault="0090226B" w:rsidP="0090226B">
      <w:pPr>
        <w:widowControl w:val="0"/>
        <w:autoSpaceDE w:val="0"/>
        <w:spacing w:line="276" w:lineRule="auto"/>
        <w:jc w:val="both"/>
        <w:rPr>
          <w:b/>
          <w:noProof/>
          <w:lang w:eastAsia="en-US"/>
        </w:rPr>
      </w:pPr>
      <w:r w:rsidRPr="00B861BE">
        <w:rPr>
          <w:color w:val="0000FF"/>
          <w:sz w:val="22"/>
          <w:szCs w:val="22"/>
          <w:lang w:eastAsia="ru-RU"/>
        </w:rPr>
        <w:t xml:space="preserve">Назначение платежа: </w:t>
      </w:r>
      <w:r w:rsidRPr="00193453">
        <w:rPr>
          <w:color w:val="0000FF"/>
          <w:sz w:val="22"/>
          <w:szCs w:val="22"/>
          <w:lang w:eastAsia="ru-RU"/>
        </w:rPr>
        <w:t xml:space="preserve">«Задаток для участия в аукционе «__»________ 20__ (дата аукциона), № лота __ по </w:t>
      </w:r>
      <w:r w:rsidR="002C6926">
        <w:rPr>
          <w:color w:val="0000FF"/>
          <w:sz w:val="22"/>
          <w:szCs w:val="22"/>
          <w:lang w:eastAsia="ru-RU"/>
        </w:rPr>
        <w:t xml:space="preserve">Соглашению </w:t>
      </w:r>
      <w:r w:rsidRPr="00193453">
        <w:rPr>
          <w:color w:val="0000FF"/>
          <w:sz w:val="22"/>
          <w:szCs w:val="22"/>
          <w:lang w:eastAsia="ru-RU"/>
        </w:rPr>
        <w:t xml:space="preserve">о задатке от «____»______ 20__ №___» (при наличии реквизитов </w:t>
      </w:r>
      <w:r w:rsidR="002C6926">
        <w:rPr>
          <w:color w:val="0000FF"/>
          <w:sz w:val="22"/>
          <w:szCs w:val="22"/>
          <w:lang w:eastAsia="ru-RU"/>
        </w:rPr>
        <w:t>Соглашения о задатке</w:t>
      </w:r>
      <w:r w:rsidRPr="00193453">
        <w:rPr>
          <w:color w:val="0000FF"/>
          <w:sz w:val="22"/>
          <w:szCs w:val="22"/>
          <w:lang w:eastAsia="ru-RU"/>
        </w:rPr>
        <w:t>),</w:t>
      </w:r>
      <w:r w:rsidR="002C6926">
        <w:rPr>
          <w:color w:val="0000FF"/>
          <w:sz w:val="22"/>
          <w:szCs w:val="22"/>
          <w:lang w:eastAsia="ru-RU"/>
        </w:rPr>
        <w:br/>
      </w:r>
      <w:r w:rsidRPr="00193453">
        <w:rPr>
          <w:color w:val="0000FF"/>
          <w:sz w:val="22"/>
          <w:szCs w:val="22"/>
        </w:rPr>
        <w:t>НДС не облагается</w:t>
      </w:r>
      <w:r w:rsidRPr="00193453">
        <w:rPr>
          <w:color w:val="0000FF"/>
          <w:sz w:val="22"/>
          <w:szCs w:val="22"/>
          <w:lang w:eastAsia="ru-RU"/>
        </w:rPr>
        <w:t>».</w:t>
      </w:r>
      <w:permEnd w:id="1369775848"/>
    </w:p>
    <w:p w14:paraId="4F80CF8F" w14:textId="0B59C09E" w:rsidR="00E34DEC"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6</w:t>
      </w:r>
      <w:r w:rsidRPr="00854121">
        <w:rPr>
          <w:b/>
          <w:sz w:val="22"/>
          <w:szCs w:val="22"/>
        </w:rPr>
        <w:t>.</w:t>
      </w:r>
      <w:r>
        <w:rPr>
          <w:sz w:val="22"/>
          <w:szCs w:val="22"/>
        </w:rPr>
        <w:t> </w:t>
      </w:r>
      <w:r w:rsidR="00E34DEC" w:rsidRPr="00193453">
        <w:rPr>
          <w:sz w:val="22"/>
          <w:szCs w:val="22"/>
        </w:rPr>
        <w:t>Информацией о поступлении денежных средств от Заявителя в качестве задатка в установленные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CAE872A" w14:textId="702BDEFF"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7</w:t>
      </w:r>
      <w:r w:rsidRPr="00854121">
        <w:rPr>
          <w:b/>
          <w:sz w:val="22"/>
          <w:szCs w:val="22"/>
        </w:rPr>
        <w:t>.</w:t>
      </w:r>
      <w:r>
        <w:rPr>
          <w:sz w:val="22"/>
          <w:szCs w:val="22"/>
        </w:rPr>
        <w:t> </w:t>
      </w:r>
      <w:r w:rsidR="003509B1" w:rsidRPr="00193453">
        <w:rPr>
          <w:sz w:val="22"/>
          <w:szCs w:val="22"/>
        </w:rPr>
        <w:t xml:space="preserve">Задаток </w:t>
      </w:r>
      <w:r w:rsidR="00CE4BF1" w:rsidRPr="00193453">
        <w:rPr>
          <w:sz w:val="22"/>
          <w:szCs w:val="22"/>
        </w:rPr>
        <w:t>З</w:t>
      </w:r>
      <w:r w:rsidR="00AD2D5A" w:rsidRPr="00193453">
        <w:rPr>
          <w:sz w:val="22"/>
          <w:szCs w:val="22"/>
        </w:rPr>
        <w:t>аявителя</w:t>
      </w:r>
      <w:r w:rsidR="003509B1" w:rsidRPr="00193453">
        <w:rPr>
          <w:sz w:val="22"/>
          <w:szCs w:val="22"/>
        </w:rPr>
        <w:t xml:space="preserve">, подавшего </w:t>
      </w:r>
      <w:r w:rsidR="00CE4BF1" w:rsidRPr="00193453">
        <w:rPr>
          <w:sz w:val="22"/>
          <w:szCs w:val="22"/>
        </w:rPr>
        <w:t>З</w:t>
      </w:r>
      <w:r w:rsidR="00D30665" w:rsidRPr="00193453">
        <w:rPr>
          <w:sz w:val="22"/>
          <w:szCs w:val="22"/>
        </w:rPr>
        <w:t>аявку</w:t>
      </w:r>
      <w:r w:rsidR="003509B1" w:rsidRPr="00193453">
        <w:rPr>
          <w:sz w:val="22"/>
          <w:szCs w:val="22"/>
        </w:rPr>
        <w:t xml:space="preserve"> с опозданием (после окончания установленного</w:t>
      </w:r>
      <w:r w:rsidR="003509B1" w:rsidRPr="002B1734">
        <w:rPr>
          <w:sz w:val="22"/>
          <w:szCs w:val="22"/>
        </w:rPr>
        <w:t xml:space="preserve"> срока приема</w:t>
      </w:r>
      <w:r w:rsidR="00407CBA" w:rsidRPr="002B1734">
        <w:rPr>
          <w:sz w:val="22"/>
          <w:szCs w:val="22"/>
        </w:rPr>
        <w:t>/подачи</w:t>
      </w:r>
      <w:r w:rsidR="00CE4BF1" w:rsidRPr="002B1734">
        <w:rPr>
          <w:sz w:val="22"/>
          <w:szCs w:val="22"/>
        </w:rPr>
        <w:t xml:space="preserve"> З</w:t>
      </w:r>
      <w:r w:rsidR="000C5314" w:rsidRPr="002B1734">
        <w:rPr>
          <w:sz w:val="22"/>
          <w:szCs w:val="22"/>
        </w:rPr>
        <w:t>аяв</w:t>
      </w:r>
      <w:r w:rsidR="00504AED" w:rsidRPr="002B1734">
        <w:rPr>
          <w:sz w:val="22"/>
          <w:szCs w:val="22"/>
        </w:rPr>
        <w:t>о</w:t>
      </w:r>
      <w:r w:rsidR="003509B1" w:rsidRPr="002B1734">
        <w:rPr>
          <w:sz w:val="22"/>
          <w:szCs w:val="22"/>
        </w:rPr>
        <w:t xml:space="preserve">к),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 порядке</w:t>
      </w:r>
      <w:r w:rsidR="00CE4BF1" w:rsidRPr="002B1734">
        <w:rPr>
          <w:sz w:val="22"/>
          <w:szCs w:val="22"/>
        </w:rPr>
        <w:t>, установленном для У</w:t>
      </w:r>
      <w:r w:rsidR="00435C5B" w:rsidRPr="002B1734">
        <w:rPr>
          <w:sz w:val="22"/>
          <w:szCs w:val="22"/>
        </w:rPr>
        <w:t>частников</w:t>
      </w:r>
      <w:r w:rsidR="000C5314" w:rsidRPr="002B1734">
        <w:rPr>
          <w:sz w:val="22"/>
          <w:szCs w:val="22"/>
        </w:rPr>
        <w:t xml:space="preserve"> аукциона</w:t>
      </w:r>
      <w:r w:rsidR="003509B1" w:rsidRPr="002B1734">
        <w:rPr>
          <w:sz w:val="22"/>
          <w:szCs w:val="22"/>
        </w:rPr>
        <w:t xml:space="preserve">. </w:t>
      </w:r>
    </w:p>
    <w:p w14:paraId="6E841D83" w14:textId="465E77B1"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от</w:t>
      </w:r>
      <w:r w:rsidR="00CE4BF1" w:rsidRPr="002B1734">
        <w:rPr>
          <w:sz w:val="22"/>
          <w:szCs w:val="22"/>
        </w:rPr>
        <w:t>озвавшего З</w:t>
      </w:r>
      <w:r w:rsidR="003509B1" w:rsidRPr="002B1734">
        <w:rPr>
          <w:sz w:val="22"/>
          <w:szCs w:val="22"/>
        </w:rPr>
        <w:t xml:space="preserve">аявку до </w:t>
      </w:r>
      <w:r w:rsidR="00435C5B" w:rsidRPr="002B1734">
        <w:rPr>
          <w:sz w:val="22"/>
          <w:szCs w:val="22"/>
        </w:rPr>
        <w:t>окончания срока приема</w:t>
      </w:r>
      <w:r w:rsidR="00407CBA" w:rsidRPr="002B1734">
        <w:rPr>
          <w:sz w:val="22"/>
          <w:szCs w:val="22"/>
        </w:rPr>
        <w:t>/подачи</w:t>
      </w:r>
      <w:r w:rsidR="00435C5B" w:rsidRPr="002B1734">
        <w:rPr>
          <w:sz w:val="22"/>
          <w:szCs w:val="22"/>
        </w:rPr>
        <w:t xml:space="preserve"> </w:t>
      </w:r>
      <w:r w:rsidR="00CE4BF1" w:rsidRPr="002B1734">
        <w:rPr>
          <w:sz w:val="22"/>
          <w:szCs w:val="22"/>
        </w:rPr>
        <w:t>З</w:t>
      </w:r>
      <w:r w:rsidR="003509B1" w:rsidRPr="002B1734">
        <w:rPr>
          <w:sz w:val="22"/>
          <w:szCs w:val="22"/>
        </w:rPr>
        <w:t>аявок</w:t>
      </w:r>
      <w:r w:rsidR="00E34DEC">
        <w:rPr>
          <w:sz w:val="22"/>
          <w:szCs w:val="22"/>
        </w:rPr>
        <w:t xml:space="preserve"> (</w:t>
      </w:r>
      <w:r w:rsidR="0007714F">
        <w:rPr>
          <w:sz w:val="22"/>
          <w:szCs w:val="22"/>
        </w:rPr>
        <w:t xml:space="preserve">пункт </w:t>
      </w:r>
      <w:r w:rsidR="00E34DEC">
        <w:rPr>
          <w:sz w:val="22"/>
          <w:szCs w:val="22"/>
        </w:rPr>
        <w:t>2.</w:t>
      </w:r>
      <w:r w:rsidR="006830F6">
        <w:rPr>
          <w:sz w:val="22"/>
          <w:szCs w:val="22"/>
        </w:rPr>
        <w:t>9</w:t>
      </w:r>
      <w:r w:rsidR="00E34DEC">
        <w:rPr>
          <w:sz w:val="22"/>
          <w:szCs w:val="22"/>
        </w:rPr>
        <w:t>.)</w:t>
      </w:r>
      <w:r w:rsidR="003509B1" w:rsidRPr="002B1734">
        <w:rPr>
          <w:sz w:val="22"/>
          <w:szCs w:val="22"/>
        </w:rPr>
        <w:t xml:space="preserve">,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w:t>
      </w:r>
      <w:r w:rsidR="00D95D1D" w:rsidRPr="002B1734">
        <w:rPr>
          <w:sz w:val="22"/>
          <w:szCs w:val="22"/>
        </w:rPr>
        <w:t xml:space="preserve"> </w:t>
      </w:r>
      <w:r w:rsidR="00892E45" w:rsidRPr="002B1734">
        <w:rPr>
          <w:sz w:val="22"/>
          <w:szCs w:val="22"/>
        </w:rPr>
        <w:t>течение 3</w:t>
      </w:r>
      <w:r w:rsidR="00CE4BF1" w:rsidRPr="002B1734">
        <w:rPr>
          <w:sz w:val="22"/>
          <w:szCs w:val="22"/>
        </w:rPr>
        <w:t xml:space="preserve"> (</w:t>
      </w:r>
      <w:r w:rsidR="00892E45" w:rsidRPr="002B1734">
        <w:rPr>
          <w:sz w:val="22"/>
          <w:szCs w:val="22"/>
        </w:rPr>
        <w:t>трех</w:t>
      </w:r>
      <w:r w:rsidR="00435C5B" w:rsidRPr="002B1734">
        <w:rPr>
          <w:sz w:val="22"/>
          <w:szCs w:val="22"/>
        </w:rPr>
        <w:t xml:space="preserve">) </w:t>
      </w:r>
      <w:r w:rsidR="002D4176" w:rsidRPr="002B1734">
        <w:rPr>
          <w:sz w:val="22"/>
          <w:szCs w:val="22"/>
        </w:rPr>
        <w:t xml:space="preserve">рабочих </w:t>
      </w:r>
      <w:r w:rsidR="00435C5B" w:rsidRPr="002B1734">
        <w:rPr>
          <w:sz w:val="22"/>
          <w:szCs w:val="22"/>
        </w:rPr>
        <w:t xml:space="preserve">дней со дня </w:t>
      </w:r>
      <w:r w:rsidR="0036622F" w:rsidRPr="002B1734">
        <w:rPr>
          <w:sz w:val="22"/>
          <w:szCs w:val="22"/>
        </w:rPr>
        <w:t>пос</w:t>
      </w:r>
      <w:r w:rsidR="00CE4BF1" w:rsidRPr="002B1734">
        <w:rPr>
          <w:sz w:val="22"/>
          <w:szCs w:val="22"/>
        </w:rPr>
        <w:t>тупления уведомления об отзыве З</w:t>
      </w:r>
      <w:r w:rsidR="0036622F" w:rsidRPr="002B1734">
        <w:rPr>
          <w:sz w:val="22"/>
          <w:szCs w:val="22"/>
        </w:rPr>
        <w:t>аявки</w:t>
      </w:r>
      <w:r w:rsidR="009E5329" w:rsidRPr="002B1734">
        <w:rPr>
          <w:sz w:val="22"/>
          <w:szCs w:val="22"/>
        </w:rPr>
        <w:t xml:space="preserve"> на участие в аукционе</w:t>
      </w:r>
      <w:r w:rsidR="003509B1" w:rsidRPr="002B1734">
        <w:rPr>
          <w:sz w:val="22"/>
          <w:szCs w:val="22"/>
        </w:rPr>
        <w:t xml:space="preserve">. </w:t>
      </w:r>
      <w:r w:rsidR="00CE4BF1" w:rsidRPr="002B1734">
        <w:rPr>
          <w:sz w:val="22"/>
          <w:szCs w:val="22"/>
        </w:rPr>
        <w:t>В случае отзыва Заявки З</w:t>
      </w:r>
      <w:r w:rsidR="00AC69B9" w:rsidRPr="002B1734">
        <w:rPr>
          <w:sz w:val="22"/>
          <w:szCs w:val="22"/>
        </w:rPr>
        <w:t>аявителем позднее дня окончания срока приема</w:t>
      </w:r>
      <w:r w:rsidR="00CE4BF1" w:rsidRPr="002B1734">
        <w:rPr>
          <w:sz w:val="22"/>
          <w:szCs w:val="22"/>
        </w:rPr>
        <w:t>/подачи З</w:t>
      </w:r>
      <w:r w:rsidR="00AC69B9" w:rsidRPr="002B1734">
        <w:rPr>
          <w:sz w:val="22"/>
          <w:szCs w:val="22"/>
        </w:rPr>
        <w:t>аявок задаток возвращаетс</w:t>
      </w:r>
      <w:r w:rsidR="00CE4BF1" w:rsidRPr="002B1734">
        <w:rPr>
          <w:sz w:val="22"/>
          <w:szCs w:val="22"/>
        </w:rPr>
        <w:t>я в порядке, установленном для У</w:t>
      </w:r>
      <w:r w:rsidR="000251D8" w:rsidRPr="002B1734">
        <w:rPr>
          <w:sz w:val="22"/>
          <w:szCs w:val="22"/>
        </w:rPr>
        <w:t>частников</w:t>
      </w:r>
      <w:r w:rsidR="00504AED" w:rsidRPr="002B1734">
        <w:rPr>
          <w:sz w:val="22"/>
          <w:szCs w:val="22"/>
        </w:rPr>
        <w:t xml:space="preserve"> аукциона</w:t>
      </w:r>
      <w:r w:rsidR="00872526">
        <w:rPr>
          <w:sz w:val="22"/>
          <w:szCs w:val="22"/>
        </w:rPr>
        <w:t xml:space="preserve"> (п</w:t>
      </w:r>
      <w:r w:rsidR="0007714F">
        <w:rPr>
          <w:sz w:val="22"/>
          <w:szCs w:val="22"/>
        </w:rPr>
        <w:t xml:space="preserve">ункт </w:t>
      </w:r>
      <w:r w:rsidR="00452CF2">
        <w:rPr>
          <w:sz w:val="22"/>
          <w:szCs w:val="22"/>
        </w:rPr>
        <w:t>7.10</w:t>
      </w:r>
      <w:r w:rsidR="00AC69B9" w:rsidRPr="002B1734">
        <w:rPr>
          <w:sz w:val="22"/>
          <w:szCs w:val="22"/>
        </w:rPr>
        <w:t>.</w:t>
      </w:r>
      <w:r w:rsidR="00872526">
        <w:rPr>
          <w:sz w:val="22"/>
          <w:szCs w:val="22"/>
        </w:rPr>
        <w:t>).</w:t>
      </w:r>
    </w:p>
    <w:p w14:paraId="5D6D20D3" w14:textId="77C087DF"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xml:space="preserve">, не допущенного к участию в аукционе,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 xml:space="preserve">в течение </w:t>
      </w:r>
      <w:r w:rsidR="004C3C82" w:rsidRPr="002B1734">
        <w:rPr>
          <w:sz w:val="22"/>
          <w:szCs w:val="22"/>
        </w:rPr>
        <w:t>3</w:t>
      </w:r>
      <w:r w:rsidR="003509B1" w:rsidRPr="002B1734">
        <w:rPr>
          <w:sz w:val="22"/>
          <w:szCs w:val="22"/>
        </w:rPr>
        <w:t xml:space="preserve"> (</w:t>
      </w:r>
      <w:r w:rsidR="00CE4BF1" w:rsidRPr="002B1734">
        <w:rPr>
          <w:sz w:val="22"/>
          <w:szCs w:val="22"/>
        </w:rPr>
        <w:t>тре</w:t>
      </w:r>
      <w:r w:rsidR="004C3C82" w:rsidRPr="002B1734">
        <w:rPr>
          <w:sz w:val="22"/>
          <w:szCs w:val="22"/>
        </w:rPr>
        <w:t>х</w:t>
      </w:r>
      <w:r w:rsidR="003509B1" w:rsidRPr="002B1734">
        <w:rPr>
          <w:sz w:val="22"/>
          <w:szCs w:val="22"/>
        </w:rPr>
        <w:t xml:space="preserve">) </w:t>
      </w:r>
      <w:r w:rsidR="00876288" w:rsidRPr="002B1734">
        <w:rPr>
          <w:sz w:val="22"/>
          <w:szCs w:val="22"/>
        </w:rPr>
        <w:t>рабочих</w:t>
      </w:r>
      <w:r w:rsidR="004C3C82" w:rsidRPr="002B1734">
        <w:rPr>
          <w:sz w:val="22"/>
          <w:szCs w:val="22"/>
        </w:rPr>
        <w:t xml:space="preserve"> </w:t>
      </w:r>
      <w:r w:rsidR="003509B1" w:rsidRPr="002B1734">
        <w:rPr>
          <w:sz w:val="22"/>
          <w:szCs w:val="22"/>
        </w:rPr>
        <w:t>дней с</w:t>
      </w:r>
      <w:r w:rsidR="004C3C82" w:rsidRPr="002B1734">
        <w:rPr>
          <w:sz w:val="22"/>
          <w:szCs w:val="22"/>
        </w:rPr>
        <w:t>о</w:t>
      </w:r>
      <w:r w:rsidR="003509B1" w:rsidRPr="002B1734">
        <w:rPr>
          <w:sz w:val="22"/>
          <w:szCs w:val="22"/>
        </w:rPr>
        <w:t xml:space="preserve"> </w:t>
      </w:r>
      <w:r w:rsidR="004C3C82" w:rsidRPr="002B1734">
        <w:rPr>
          <w:sz w:val="22"/>
          <w:szCs w:val="22"/>
        </w:rPr>
        <w:t xml:space="preserve">дня </w:t>
      </w:r>
      <w:r w:rsidR="00E85501" w:rsidRPr="002B1734">
        <w:rPr>
          <w:sz w:val="22"/>
          <w:szCs w:val="22"/>
        </w:rPr>
        <w:t>оформления (</w:t>
      </w:r>
      <w:r w:rsidR="009E5329" w:rsidRPr="002B1734">
        <w:rPr>
          <w:sz w:val="22"/>
          <w:szCs w:val="22"/>
        </w:rPr>
        <w:t>подписания</w:t>
      </w:r>
      <w:r w:rsidR="00E85501" w:rsidRPr="002B1734">
        <w:rPr>
          <w:sz w:val="22"/>
          <w:szCs w:val="22"/>
        </w:rPr>
        <w:t>)</w:t>
      </w:r>
      <w:r w:rsidR="00504AED" w:rsidRPr="002B1734">
        <w:rPr>
          <w:sz w:val="22"/>
          <w:szCs w:val="22"/>
        </w:rPr>
        <w:t xml:space="preserve"> п</w:t>
      </w:r>
      <w:r w:rsidR="003509B1" w:rsidRPr="002B1734">
        <w:rPr>
          <w:sz w:val="22"/>
          <w:szCs w:val="22"/>
        </w:rPr>
        <w:t xml:space="preserve">ротокола </w:t>
      </w:r>
      <w:r w:rsidR="0007061F" w:rsidRPr="002B1734">
        <w:rPr>
          <w:sz w:val="22"/>
          <w:szCs w:val="22"/>
        </w:rPr>
        <w:t>рассмотрения</w:t>
      </w:r>
      <w:r w:rsidR="00D8026A" w:rsidRPr="002B1734">
        <w:rPr>
          <w:sz w:val="22"/>
          <w:szCs w:val="22"/>
        </w:rPr>
        <w:t xml:space="preserve"> з</w:t>
      </w:r>
      <w:r w:rsidR="003012AC" w:rsidRPr="002B1734">
        <w:rPr>
          <w:sz w:val="22"/>
          <w:szCs w:val="22"/>
        </w:rPr>
        <w:t>аявок на участие в аукционе</w:t>
      </w:r>
      <w:r w:rsidR="003509B1" w:rsidRPr="002B1734">
        <w:rPr>
          <w:sz w:val="22"/>
          <w:szCs w:val="22"/>
        </w:rPr>
        <w:t xml:space="preserve">. </w:t>
      </w:r>
    </w:p>
    <w:p w14:paraId="3E9130C5" w14:textId="0F44310B" w:rsidR="003509B1" w:rsidRPr="002B1734" w:rsidRDefault="00854121" w:rsidP="00854121">
      <w:pPr>
        <w:autoSpaceDE w:val="0"/>
        <w:spacing w:line="276" w:lineRule="auto"/>
        <w:ind w:firstLine="426"/>
        <w:jc w:val="both"/>
        <w:rPr>
          <w:sz w:val="22"/>
          <w:szCs w:val="22"/>
        </w:rPr>
      </w:pPr>
      <w:r w:rsidRPr="00854121">
        <w:rPr>
          <w:b/>
          <w:sz w:val="22"/>
          <w:szCs w:val="22"/>
        </w:rPr>
        <w:t>7.1</w:t>
      </w:r>
      <w:r>
        <w:rPr>
          <w:b/>
          <w:sz w:val="22"/>
          <w:szCs w:val="22"/>
        </w:rPr>
        <w:t>0</w:t>
      </w:r>
      <w:r w:rsidRPr="00854121">
        <w:rPr>
          <w:b/>
          <w:sz w:val="22"/>
          <w:szCs w:val="22"/>
        </w:rPr>
        <w:t>.</w:t>
      </w:r>
      <w:r>
        <w:rPr>
          <w:sz w:val="22"/>
          <w:szCs w:val="22"/>
        </w:rPr>
        <w:t> </w:t>
      </w:r>
      <w:r w:rsidR="003509B1" w:rsidRPr="002B1734">
        <w:rPr>
          <w:sz w:val="22"/>
          <w:szCs w:val="22"/>
        </w:rPr>
        <w:t>Задат</w:t>
      </w:r>
      <w:r w:rsidR="00F640B7" w:rsidRPr="002B1734">
        <w:rPr>
          <w:sz w:val="22"/>
          <w:szCs w:val="22"/>
        </w:rPr>
        <w:t>ок</w:t>
      </w:r>
      <w:r w:rsidR="003509B1" w:rsidRPr="002B1734">
        <w:rPr>
          <w:sz w:val="22"/>
          <w:szCs w:val="22"/>
        </w:rPr>
        <w:t xml:space="preserve"> </w:t>
      </w:r>
      <w:r w:rsidR="00740811" w:rsidRPr="002B1734">
        <w:rPr>
          <w:sz w:val="22"/>
          <w:szCs w:val="22"/>
        </w:rPr>
        <w:t>лицам</w:t>
      </w:r>
      <w:r w:rsidR="00B0064A" w:rsidRPr="002B1734">
        <w:rPr>
          <w:sz w:val="22"/>
          <w:szCs w:val="22"/>
        </w:rPr>
        <w:t>,</w:t>
      </w:r>
      <w:r w:rsidR="00740811" w:rsidRPr="002B1734">
        <w:rPr>
          <w:sz w:val="22"/>
          <w:szCs w:val="22"/>
        </w:rPr>
        <w:t xml:space="preserve"> участвовав</w:t>
      </w:r>
      <w:r w:rsidR="00B0064A" w:rsidRPr="002B1734">
        <w:rPr>
          <w:sz w:val="22"/>
          <w:szCs w:val="22"/>
        </w:rPr>
        <w:t>шим в аукционе, но не победившим</w:t>
      </w:r>
      <w:r w:rsidR="00740811" w:rsidRPr="002B1734">
        <w:rPr>
          <w:sz w:val="22"/>
          <w:szCs w:val="22"/>
        </w:rPr>
        <w:t xml:space="preserve"> в нем, </w:t>
      </w:r>
      <w:r w:rsidR="003509B1" w:rsidRPr="002B1734">
        <w:rPr>
          <w:sz w:val="22"/>
          <w:szCs w:val="22"/>
        </w:rPr>
        <w:t>возвраща</w:t>
      </w:r>
      <w:r w:rsidR="00F640B7" w:rsidRPr="002B1734">
        <w:rPr>
          <w:sz w:val="22"/>
          <w:szCs w:val="22"/>
        </w:rPr>
        <w:t>е</w:t>
      </w:r>
      <w:r w:rsidR="003509B1" w:rsidRPr="002B1734">
        <w:rPr>
          <w:sz w:val="22"/>
          <w:szCs w:val="22"/>
        </w:rPr>
        <w:t xml:space="preserve">тся в течение </w:t>
      </w:r>
      <w:r w:rsidR="008D57CD" w:rsidRPr="002B1734">
        <w:rPr>
          <w:sz w:val="22"/>
          <w:szCs w:val="22"/>
        </w:rPr>
        <w:br/>
      </w:r>
      <w:r w:rsidR="00CE4BF1" w:rsidRPr="002B1734">
        <w:rPr>
          <w:sz w:val="22"/>
          <w:szCs w:val="22"/>
        </w:rPr>
        <w:t>3 (тре</w:t>
      </w:r>
      <w:r w:rsidR="004C3C82" w:rsidRPr="002B1734">
        <w:rPr>
          <w:sz w:val="22"/>
          <w:szCs w:val="22"/>
        </w:rPr>
        <w:t xml:space="preserve">х) </w:t>
      </w:r>
      <w:r w:rsidR="00010DA3" w:rsidRPr="002B1734">
        <w:rPr>
          <w:sz w:val="22"/>
          <w:szCs w:val="22"/>
        </w:rPr>
        <w:t>рабочих</w:t>
      </w:r>
      <w:r w:rsidR="004C3C82" w:rsidRPr="002B1734">
        <w:rPr>
          <w:sz w:val="22"/>
          <w:szCs w:val="22"/>
        </w:rPr>
        <w:t xml:space="preserve"> дней со дня</w:t>
      </w:r>
      <w:r w:rsidR="00504AED" w:rsidRPr="002B1734">
        <w:rPr>
          <w:sz w:val="22"/>
          <w:szCs w:val="22"/>
        </w:rPr>
        <w:t xml:space="preserve"> подписания п</w:t>
      </w:r>
      <w:r w:rsidR="003509B1" w:rsidRPr="002B1734">
        <w:rPr>
          <w:sz w:val="22"/>
          <w:szCs w:val="22"/>
        </w:rPr>
        <w:t xml:space="preserve">ротокола </w:t>
      </w:r>
      <w:r w:rsidR="004C3C82" w:rsidRPr="002B1734">
        <w:rPr>
          <w:sz w:val="22"/>
          <w:szCs w:val="22"/>
        </w:rPr>
        <w:t>о результатах аукциона</w:t>
      </w:r>
      <w:r w:rsidR="003509B1" w:rsidRPr="002B1734">
        <w:rPr>
          <w:sz w:val="22"/>
          <w:szCs w:val="22"/>
        </w:rPr>
        <w:t>.</w:t>
      </w:r>
    </w:p>
    <w:p w14:paraId="41A5A2E9" w14:textId="14B774A5" w:rsidR="00193453" w:rsidRDefault="00854121" w:rsidP="00854121">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00CE4BF1" w:rsidRPr="002B1734">
        <w:rPr>
          <w:sz w:val="22"/>
          <w:szCs w:val="22"/>
        </w:rPr>
        <w:t>Задаток У</w:t>
      </w:r>
      <w:r w:rsidR="007935B7" w:rsidRPr="002B1734">
        <w:rPr>
          <w:sz w:val="22"/>
          <w:szCs w:val="22"/>
        </w:rPr>
        <w:t>частникам, не участвовавшим в</w:t>
      </w:r>
      <w:r w:rsidR="00FA160C" w:rsidRPr="002B1734">
        <w:rPr>
          <w:sz w:val="22"/>
          <w:szCs w:val="22"/>
        </w:rPr>
        <w:t xml:space="preserve"> аукцион</w:t>
      </w:r>
      <w:r w:rsidR="007935B7" w:rsidRPr="002B1734">
        <w:rPr>
          <w:sz w:val="22"/>
          <w:szCs w:val="22"/>
        </w:rPr>
        <w:t>е</w:t>
      </w:r>
      <w:r w:rsidR="00C025CA" w:rsidRPr="002B1734">
        <w:rPr>
          <w:sz w:val="22"/>
          <w:szCs w:val="22"/>
        </w:rPr>
        <w:t xml:space="preserve">, </w:t>
      </w:r>
      <w:r w:rsidR="00F640B7" w:rsidRPr="002B1734">
        <w:rPr>
          <w:sz w:val="22"/>
          <w:szCs w:val="22"/>
        </w:rPr>
        <w:t>возвращае</w:t>
      </w:r>
      <w:r w:rsidR="003012AC" w:rsidRPr="002B1734">
        <w:rPr>
          <w:sz w:val="22"/>
          <w:szCs w:val="22"/>
        </w:rPr>
        <w:t>тся в срок</w:t>
      </w:r>
      <w:r w:rsidR="00C025CA" w:rsidRPr="002B1734">
        <w:rPr>
          <w:sz w:val="22"/>
          <w:szCs w:val="22"/>
        </w:rPr>
        <w:t xml:space="preserve">, предусмотренном </w:t>
      </w:r>
      <w:r w:rsidR="007935B7" w:rsidRPr="002B1734">
        <w:rPr>
          <w:sz w:val="22"/>
          <w:szCs w:val="22"/>
        </w:rPr>
        <w:br/>
      </w:r>
      <w:r w:rsidR="00C025CA" w:rsidRPr="002B1734">
        <w:rPr>
          <w:sz w:val="22"/>
          <w:szCs w:val="22"/>
        </w:rPr>
        <w:t xml:space="preserve">п. </w:t>
      </w:r>
      <w:r w:rsidR="00504AED" w:rsidRPr="002B1734">
        <w:rPr>
          <w:sz w:val="22"/>
          <w:szCs w:val="22"/>
        </w:rPr>
        <w:t>7.</w:t>
      </w:r>
      <w:r w:rsidR="00691A11">
        <w:rPr>
          <w:sz w:val="22"/>
          <w:szCs w:val="22"/>
        </w:rPr>
        <w:t>10</w:t>
      </w:r>
      <w:r w:rsidR="00504AED" w:rsidRPr="002B1734">
        <w:rPr>
          <w:sz w:val="22"/>
          <w:szCs w:val="22"/>
        </w:rPr>
        <w:t>.</w:t>
      </w:r>
      <w:r w:rsidR="003358C0" w:rsidRPr="002B1734">
        <w:rPr>
          <w:sz w:val="22"/>
          <w:szCs w:val="22"/>
        </w:rPr>
        <w:t xml:space="preserve"> Извещения</w:t>
      </w:r>
      <w:r w:rsidR="00504AED" w:rsidRPr="002B1734">
        <w:rPr>
          <w:sz w:val="22"/>
          <w:szCs w:val="22"/>
        </w:rPr>
        <w:t xml:space="preserve"> о проведении аукциона</w:t>
      </w:r>
      <w:r w:rsidR="00C025CA" w:rsidRPr="002B1734">
        <w:rPr>
          <w:sz w:val="22"/>
          <w:szCs w:val="22"/>
        </w:rPr>
        <w:t>.</w:t>
      </w:r>
    </w:p>
    <w:p w14:paraId="7B7544D2" w14:textId="0750BA2F" w:rsidR="00193453" w:rsidRPr="00193453" w:rsidRDefault="00854121" w:rsidP="00854121">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0007061F" w:rsidRPr="00193453">
        <w:rPr>
          <w:sz w:val="22"/>
          <w:szCs w:val="22"/>
        </w:rPr>
        <w:t>Задато</w:t>
      </w:r>
      <w:r w:rsidR="00CE4BF1" w:rsidRPr="00193453">
        <w:rPr>
          <w:sz w:val="22"/>
          <w:szCs w:val="22"/>
        </w:rPr>
        <w:t>к, внесенный лицом, признанным П</w:t>
      </w:r>
      <w:r w:rsidR="0007061F" w:rsidRPr="00193453">
        <w:rPr>
          <w:sz w:val="22"/>
          <w:szCs w:val="22"/>
        </w:rPr>
        <w:t>обедителем аукциона, задаток, внесенный иным лицом, с 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7E5ACB2A" w14:textId="01F9C7F0" w:rsidR="00193453" w:rsidRPr="00193453" w:rsidRDefault="00193453" w:rsidP="00854121">
      <w:pPr>
        <w:autoSpaceDE w:val="0"/>
        <w:spacing w:line="276" w:lineRule="auto"/>
        <w:ind w:firstLine="426"/>
        <w:jc w:val="both"/>
        <w:rPr>
          <w:sz w:val="22"/>
          <w:szCs w:val="22"/>
        </w:rPr>
      </w:pPr>
      <w:r w:rsidRPr="00193453">
        <w:rPr>
          <w:sz w:val="22"/>
          <w:szCs w:val="22"/>
        </w:rPr>
        <w:t>Задатк</w:t>
      </w:r>
      <w:r w:rsidR="00C92E62">
        <w:rPr>
          <w:sz w:val="22"/>
          <w:szCs w:val="22"/>
        </w:rPr>
        <w:t>и</w:t>
      </w:r>
      <w:r w:rsidRPr="00193453">
        <w:rPr>
          <w:sz w:val="22"/>
          <w:szCs w:val="22"/>
        </w:rPr>
        <w:t>, внесенны</w:t>
      </w:r>
      <w:r w:rsidR="00C92E62">
        <w:rPr>
          <w:sz w:val="22"/>
          <w:szCs w:val="22"/>
        </w:rPr>
        <w:t>е</w:t>
      </w:r>
      <w:r w:rsidRPr="00193453">
        <w:rPr>
          <w:sz w:val="22"/>
          <w:szCs w:val="22"/>
        </w:rPr>
        <w:t xml:space="preserve"> </w:t>
      </w:r>
      <w:r w:rsidR="00C92E62">
        <w:rPr>
          <w:sz w:val="22"/>
          <w:szCs w:val="22"/>
        </w:rPr>
        <w:t xml:space="preserve">этими </w:t>
      </w:r>
      <w:r w:rsidR="002F50AC">
        <w:rPr>
          <w:sz w:val="22"/>
          <w:szCs w:val="22"/>
        </w:rPr>
        <w:t xml:space="preserve">лицами, уклонившимися от заключения договора </w:t>
      </w:r>
      <w:r w:rsidR="00872526">
        <w:rPr>
          <w:sz w:val="22"/>
          <w:szCs w:val="22"/>
        </w:rPr>
        <w:t xml:space="preserve">аренды земельного участка, </w:t>
      </w:r>
      <w:r w:rsidRPr="00193453">
        <w:rPr>
          <w:sz w:val="22"/>
          <w:szCs w:val="22"/>
        </w:rPr>
        <w:t>не возвраща</w:t>
      </w:r>
      <w:r w:rsidR="008104E1">
        <w:rPr>
          <w:sz w:val="22"/>
          <w:szCs w:val="22"/>
        </w:rPr>
        <w:t>ю</w:t>
      </w:r>
      <w:r w:rsidRPr="00193453">
        <w:rPr>
          <w:sz w:val="22"/>
          <w:szCs w:val="22"/>
        </w:rPr>
        <w:t>тся.</w:t>
      </w:r>
    </w:p>
    <w:p w14:paraId="17F4931F" w14:textId="6AA70406" w:rsidR="007E4D6E" w:rsidRPr="002B1734" w:rsidRDefault="00854121" w:rsidP="00854121">
      <w:pPr>
        <w:autoSpaceDE w:val="0"/>
        <w:spacing w:line="276" w:lineRule="auto"/>
        <w:ind w:firstLine="426"/>
        <w:jc w:val="both"/>
        <w:rPr>
          <w:sz w:val="26"/>
          <w:szCs w:val="26"/>
        </w:rPr>
      </w:pPr>
      <w:r w:rsidRPr="00854121">
        <w:rPr>
          <w:b/>
          <w:sz w:val="22"/>
          <w:szCs w:val="22"/>
        </w:rPr>
        <w:t>7.1</w:t>
      </w:r>
      <w:r>
        <w:rPr>
          <w:b/>
          <w:sz w:val="22"/>
          <w:szCs w:val="22"/>
        </w:rPr>
        <w:t>3</w:t>
      </w:r>
      <w:r w:rsidRPr="00854121">
        <w:rPr>
          <w:b/>
          <w:sz w:val="22"/>
          <w:szCs w:val="22"/>
        </w:rPr>
        <w:t>.</w:t>
      </w:r>
      <w:r>
        <w:rPr>
          <w:sz w:val="22"/>
          <w:szCs w:val="22"/>
        </w:rPr>
        <w:t> </w:t>
      </w:r>
      <w:r w:rsidR="003509B1" w:rsidRPr="002B1734">
        <w:rPr>
          <w:bCs/>
          <w:sz w:val="22"/>
          <w:szCs w:val="22"/>
        </w:rPr>
        <w:t>В случае</w:t>
      </w:r>
      <w:r w:rsidR="00D92A1C" w:rsidRPr="002B1734">
        <w:rPr>
          <w:bCs/>
          <w:sz w:val="22"/>
          <w:szCs w:val="22"/>
        </w:rPr>
        <w:t xml:space="preserve"> принятия </w:t>
      </w:r>
      <w:r w:rsidR="00DC1D6B" w:rsidRPr="00DC1D6B">
        <w:rPr>
          <w:bCs/>
          <w:color w:val="0000FF"/>
          <w:sz w:val="22"/>
          <w:szCs w:val="22"/>
        </w:rPr>
        <w:t xml:space="preserve">Арендодателем </w:t>
      </w:r>
      <w:r w:rsidR="00D92A1C" w:rsidRPr="002B1734">
        <w:rPr>
          <w:bCs/>
          <w:sz w:val="22"/>
          <w:szCs w:val="22"/>
        </w:rPr>
        <w:t>решения об отказе в</w:t>
      </w:r>
      <w:r w:rsidR="003509B1" w:rsidRPr="002B1734">
        <w:rPr>
          <w:bCs/>
          <w:sz w:val="22"/>
          <w:szCs w:val="22"/>
        </w:rPr>
        <w:t xml:space="preserve"> </w:t>
      </w:r>
      <w:r w:rsidR="00D92A1C" w:rsidRPr="002B1734">
        <w:rPr>
          <w:bCs/>
          <w:sz w:val="22"/>
          <w:szCs w:val="22"/>
        </w:rPr>
        <w:t>проведении</w:t>
      </w:r>
      <w:r w:rsidR="003509B1" w:rsidRPr="002B1734">
        <w:rPr>
          <w:bCs/>
          <w:sz w:val="22"/>
          <w:szCs w:val="22"/>
        </w:rPr>
        <w:t xml:space="preserve"> аукциона, поступившие задатки возвращаются </w:t>
      </w:r>
      <w:r w:rsidR="00CE4BF1" w:rsidRPr="002B1734">
        <w:rPr>
          <w:bCs/>
          <w:sz w:val="22"/>
          <w:szCs w:val="22"/>
        </w:rPr>
        <w:t>З</w:t>
      </w:r>
      <w:r w:rsidR="00AD2D5A" w:rsidRPr="002B1734">
        <w:rPr>
          <w:bCs/>
          <w:sz w:val="22"/>
          <w:szCs w:val="22"/>
        </w:rPr>
        <w:t>аявителям</w:t>
      </w:r>
      <w:r w:rsidR="003509B1" w:rsidRPr="002B1734">
        <w:rPr>
          <w:bCs/>
          <w:sz w:val="22"/>
          <w:szCs w:val="22"/>
        </w:rPr>
        <w:t xml:space="preserve"> в течение </w:t>
      </w:r>
      <w:r w:rsidR="004C3C82" w:rsidRPr="002B1734">
        <w:rPr>
          <w:sz w:val="22"/>
          <w:szCs w:val="22"/>
        </w:rPr>
        <w:t>3 (тр</w:t>
      </w:r>
      <w:r w:rsidR="005653C1" w:rsidRPr="002B1734">
        <w:rPr>
          <w:sz w:val="22"/>
          <w:szCs w:val="22"/>
        </w:rPr>
        <w:t>е</w:t>
      </w:r>
      <w:r w:rsidR="004C3C82" w:rsidRPr="002B1734">
        <w:rPr>
          <w:sz w:val="22"/>
          <w:szCs w:val="22"/>
        </w:rPr>
        <w:t xml:space="preserve">х) </w:t>
      </w:r>
      <w:r w:rsidR="00A03CD4" w:rsidRPr="002B1734">
        <w:rPr>
          <w:sz w:val="22"/>
          <w:szCs w:val="22"/>
        </w:rPr>
        <w:t>рабочих</w:t>
      </w:r>
      <w:r w:rsidR="004C3C82" w:rsidRPr="002B1734">
        <w:rPr>
          <w:sz w:val="22"/>
          <w:szCs w:val="22"/>
        </w:rPr>
        <w:t xml:space="preserve"> дней</w:t>
      </w:r>
      <w:r w:rsidR="003509B1" w:rsidRPr="002B1734">
        <w:rPr>
          <w:bCs/>
          <w:sz w:val="22"/>
          <w:szCs w:val="22"/>
        </w:rPr>
        <w:t xml:space="preserve"> с даты принятия </w:t>
      </w:r>
      <w:r w:rsidR="00D92A1C" w:rsidRPr="002B1734">
        <w:rPr>
          <w:bCs/>
          <w:sz w:val="22"/>
          <w:szCs w:val="22"/>
        </w:rPr>
        <w:t>такого решения</w:t>
      </w:r>
      <w:r w:rsidR="003509B1" w:rsidRPr="002B1734">
        <w:rPr>
          <w:bCs/>
          <w:sz w:val="22"/>
          <w:szCs w:val="22"/>
        </w:rPr>
        <w:t>.</w:t>
      </w:r>
    </w:p>
    <w:p w14:paraId="2F3CECD4" w14:textId="1C8541BC" w:rsidR="00D92A1C" w:rsidRPr="002B1734" w:rsidRDefault="00854121" w:rsidP="00854121">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00552EC5" w:rsidRPr="002B1734">
        <w:rPr>
          <w:sz w:val="22"/>
          <w:szCs w:val="22"/>
        </w:rPr>
        <w:t>В случае изменения реквизитов</w:t>
      </w:r>
      <w:r w:rsidR="00CE4BF1" w:rsidRPr="002B1734">
        <w:rPr>
          <w:sz w:val="22"/>
          <w:szCs w:val="22"/>
        </w:rPr>
        <w:t xml:space="preserve"> З</w:t>
      </w:r>
      <w:r w:rsidR="00740811" w:rsidRPr="002B1734">
        <w:rPr>
          <w:sz w:val="22"/>
          <w:szCs w:val="22"/>
        </w:rPr>
        <w:t>аявителя</w:t>
      </w:r>
      <w:r w:rsidR="002D096C" w:rsidRPr="002B1734">
        <w:rPr>
          <w:sz w:val="22"/>
          <w:szCs w:val="22"/>
        </w:rPr>
        <w:t>/</w:t>
      </w:r>
      <w:r w:rsidR="00CE4BF1" w:rsidRPr="002B1734">
        <w:rPr>
          <w:sz w:val="22"/>
          <w:szCs w:val="22"/>
        </w:rPr>
        <w:t>У</w:t>
      </w:r>
      <w:r w:rsidR="002D096C" w:rsidRPr="002B1734">
        <w:rPr>
          <w:sz w:val="22"/>
          <w:szCs w:val="22"/>
        </w:rPr>
        <w:t>частника</w:t>
      </w:r>
      <w:r w:rsidR="00D92A1C" w:rsidRPr="002B1734">
        <w:rPr>
          <w:sz w:val="22"/>
          <w:szCs w:val="22"/>
        </w:rPr>
        <w:t xml:space="preserve"> аукциона</w:t>
      </w:r>
      <w:r w:rsidR="00740811" w:rsidRPr="002B1734">
        <w:rPr>
          <w:sz w:val="22"/>
          <w:szCs w:val="22"/>
        </w:rPr>
        <w:t xml:space="preserve"> для возврата задатка</w:t>
      </w:r>
      <w:r w:rsidR="00CE4BF1" w:rsidRPr="002B1734">
        <w:rPr>
          <w:sz w:val="22"/>
          <w:szCs w:val="22"/>
        </w:rPr>
        <w:t>, указанных в Заявке, З</w:t>
      </w:r>
      <w:r w:rsidR="00552EC5" w:rsidRPr="002B1734">
        <w:rPr>
          <w:sz w:val="22"/>
          <w:szCs w:val="22"/>
        </w:rPr>
        <w:t>аявитель</w:t>
      </w:r>
      <w:r w:rsidR="002D096C" w:rsidRPr="002B1734">
        <w:rPr>
          <w:sz w:val="22"/>
          <w:szCs w:val="22"/>
        </w:rPr>
        <w:t>/</w:t>
      </w:r>
      <w:r w:rsidR="00CE4BF1" w:rsidRPr="002B1734">
        <w:rPr>
          <w:sz w:val="22"/>
          <w:szCs w:val="22"/>
        </w:rPr>
        <w:t>У</w:t>
      </w:r>
      <w:r w:rsidR="002D096C" w:rsidRPr="002B1734">
        <w:rPr>
          <w:sz w:val="22"/>
          <w:szCs w:val="22"/>
        </w:rPr>
        <w:t>частник</w:t>
      </w:r>
      <w:r w:rsidR="00B21005" w:rsidRPr="002B1734">
        <w:rPr>
          <w:sz w:val="22"/>
          <w:szCs w:val="22"/>
        </w:rPr>
        <w:t xml:space="preserve"> направляет</w:t>
      </w:r>
      <w:r w:rsidR="00552EC5" w:rsidRPr="002B1734">
        <w:rPr>
          <w:sz w:val="22"/>
          <w:szCs w:val="22"/>
        </w:rPr>
        <w:t xml:space="preserve"> в адрес Организатора аукциона</w:t>
      </w:r>
      <w:r w:rsidR="003012AC" w:rsidRPr="002B1734">
        <w:rPr>
          <w:sz w:val="26"/>
          <w:szCs w:val="26"/>
        </w:rPr>
        <w:t xml:space="preserve"> </w:t>
      </w:r>
      <w:r w:rsidR="00552EC5" w:rsidRPr="002B1734">
        <w:rPr>
          <w:sz w:val="22"/>
          <w:szCs w:val="22"/>
        </w:rPr>
        <w:t xml:space="preserve">уведомление об </w:t>
      </w:r>
      <w:r w:rsidR="00B0064A" w:rsidRPr="002B1734">
        <w:rPr>
          <w:sz w:val="22"/>
          <w:szCs w:val="22"/>
        </w:rPr>
        <w:t xml:space="preserve">их </w:t>
      </w:r>
      <w:r w:rsidR="00552EC5" w:rsidRPr="002B1734">
        <w:rPr>
          <w:sz w:val="22"/>
          <w:szCs w:val="22"/>
        </w:rPr>
        <w:t>изменении,</w:t>
      </w:r>
      <w:r w:rsidR="00CE4BF1" w:rsidRPr="002B1734">
        <w:rPr>
          <w:sz w:val="22"/>
          <w:szCs w:val="22"/>
        </w:rPr>
        <w:t xml:space="preserve"> при этом задаток возвращается З</w:t>
      </w:r>
      <w:r w:rsidR="00552EC5" w:rsidRPr="002B1734">
        <w:rPr>
          <w:sz w:val="22"/>
          <w:szCs w:val="22"/>
        </w:rPr>
        <w:t>аявителю</w:t>
      </w:r>
      <w:r w:rsidR="002D096C" w:rsidRPr="002B1734">
        <w:rPr>
          <w:sz w:val="22"/>
          <w:szCs w:val="22"/>
        </w:rPr>
        <w:t>/</w:t>
      </w:r>
      <w:r w:rsidR="00CE4BF1" w:rsidRPr="002B1734">
        <w:rPr>
          <w:sz w:val="22"/>
          <w:szCs w:val="22"/>
        </w:rPr>
        <w:t>У</w:t>
      </w:r>
      <w:r w:rsidR="002D096C" w:rsidRPr="002B1734">
        <w:rPr>
          <w:sz w:val="22"/>
          <w:szCs w:val="22"/>
        </w:rPr>
        <w:t>частнику</w:t>
      </w:r>
      <w:r w:rsidR="00552EC5" w:rsidRPr="002B1734">
        <w:rPr>
          <w:sz w:val="22"/>
          <w:szCs w:val="22"/>
        </w:rPr>
        <w:t xml:space="preserve"> </w:t>
      </w:r>
      <w:r w:rsidR="0057058F" w:rsidRPr="002B1734">
        <w:rPr>
          <w:sz w:val="22"/>
          <w:szCs w:val="22"/>
        </w:rPr>
        <w:t>в порядке, установленном</w:t>
      </w:r>
      <w:r w:rsidR="00FE6617" w:rsidRPr="002B1734">
        <w:rPr>
          <w:sz w:val="22"/>
          <w:szCs w:val="22"/>
        </w:rPr>
        <w:t xml:space="preserve"> настоящим разделом</w:t>
      </w:r>
      <w:r w:rsidR="0057058F" w:rsidRPr="002B1734">
        <w:rPr>
          <w:sz w:val="22"/>
          <w:szCs w:val="22"/>
        </w:rPr>
        <w:t>.</w:t>
      </w:r>
      <w:bookmarkStart w:id="82" w:name="__RefHeading__61_520497706"/>
      <w:bookmarkStart w:id="83" w:name="__RefHeading__76_1698952488"/>
      <w:bookmarkStart w:id="84" w:name="_Toc423619385"/>
      <w:bookmarkStart w:id="85" w:name="_Toc426462879"/>
      <w:bookmarkStart w:id="86" w:name="_Toc428969614"/>
      <w:bookmarkEnd w:id="82"/>
      <w:bookmarkEnd w:id="83"/>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lastRenderedPageBreak/>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4"/>
      <w:bookmarkEnd w:id="85"/>
      <w:bookmarkEnd w:id="86"/>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44FE7892"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признании </w:t>
      </w:r>
      <w:r w:rsidR="00D8026A" w:rsidRPr="002B1734">
        <w:rPr>
          <w:sz w:val="22"/>
          <w:szCs w:val="22"/>
        </w:rPr>
        <w:t>З</w:t>
      </w:r>
      <w:r w:rsidR="0007641D" w:rsidRPr="002B1734">
        <w:rPr>
          <w:sz w:val="22"/>
          <w:szCs w:val="22"/>
        </w:rPr>
        <w:t>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одного дня 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71644F6E"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7A8281C0" w:rsidR="00421CAD" w:rsidRPr="00193453" w:rsidRDefault="00421CAD" w:rsidP="00D13C1B">
      <w:pPr>
        <w:autoSpaceDE w:val="0"/>
        <w:spacing w:line="276" w:lineRule="auto"/>
        <w:ind w:firstLine="426"/>
        <w:jc w:val="both"/>
        <w:rPr>
          <w:sz w:val="22"/>
          <w:szCs w:val="22"/>
        </w:rPr>
      </w:pPr>
      <w:r w:rsidRPr="00193453">
        <w:rPr>
          <w:sz w:val="22"/>
          <w:szCs w:val="22"/>
        </w:rPr>
        <w:t>физические лица и индивидуальные предприниматели, при предъявлении паспорта;</w:t>
      </w:r>
    </w:p>
    <w:p w14:paraId="2EB1DDC8" w14:textId="370A440A" w:rsidR="00421CAD" w:rsidRPr="00193453" w:rsidRDefault="00421CAD" w:rsidP="00D13C1B">
      <w:pPr>
        <w:tabs>
          <w:tab w:val="left" w:pos="-1843"/>
        </w:tabs>
        <w:autoSpaceDE w:val="0"/>
        <w:spacing w:line="276" w:lineRule="auto"/>
        <w:ind w:firstLine="426"/>
        <w:jc w:val="both"/>
        <w:rPr>
          <w:bCs/>
          <w:sz w:val="22"/>
          <w:szCs w:val="22"/>
        </w:rPr>
      </w:pPr>
      <w:r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Pr="00193453">
        <w:rPr>
          <w:sz w:val="22"/>
          <w:szCs w:val="22"/>
        </w:rPr>
        <w:t>;</w:t>
      </w:r>
    </w:p>
    <w:p w14:paraId="15C451E8" w14:textId="50356E6B" w:rsidR="00E34DEC" w:rsidRPr="00193453" w:rsidRDefault="007248AF" w:rsidP="00D13C1B">
      <w:pPr>
        <w:tabs>
          <w:tab w:val="left" w:pos="-1843"/>
        </w:tabs>
        <w:autoSpaceDE w:val="0"/>
        <w:spacing w:line="276" w:lineRule="auto"/>
        <w:ind w:firstLine="426"/>
        <w:jc w:val="both"/>
        <w:rPr>
          <w:bCs/>
          <w:color w:val="000000"/>
          <w:sz w:val="22"/>
          <w:szCs w:val="22"/>
        </w:rPr>
      </w:pPr>
      <w:r w:rsidRPr="00193453">
        <w:rPr>
          <w:sz w:val="22"/>
          <w:szCs w:val="22"/>
        </w:rPr>
        <w:t xml:space="preserve">представители физических и юридических лиц, индивидуальных предпринимателей, имеющие право действовать от имени физических и юридических лиц, индивидуальных предпринимателей на основании доверенности, </w:t>
      </w:r>
      <w:r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 а также иные лица, по решению Аукционной комиссии;</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77777777"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Аукционистом оглашается порядок проведения аукциона, номер (наименование) </w:t>
      </w:r>
      <w:r>
        <w:rPr>
          <w:sz w:val="22"/>
          <w:szCs w:val="22"/>
        </w:rPr>
        <w:t>Объекта (</w:t>
      </w:r>
      <w:r w:rsidRPr="002B1734">
        <w:rPr>
          <w:sz w:val="22"/>
          <w:szCs w:val="22"/>
        </w:rPr>
        <w:t>лота</w:t>
      </w:r>
      <w:r>
        <w:rPr>
          <w:sz w:val="22"/>
          <w:szCs w:val="22"/>
        </w:rPr>
        <w:t>)</w:t>
      </w:r>
      <w:r w:rsidRPr="002B1734">
        <w:rPr>
          <w:sz w:val="22"/>
          <w:szCs w:val="22"/>
        </w:rPr>
        <w:t>, его краткая характеристика, начальная цена предмета аукциона, «шаг аукциона», а также номера карточек Участников аукциона по данному</w:t>
      </w:r>
      <w:r>
        <w:rPr>
          <w:sz w:val="22"/>
          <w:szCs w:val="22"/>
        </w:rPr>
        <w:t xml:space="preserve"> Объекту (лоту) </w:t>
      </w:r>
      <w:r w:rsidRPr="002B1734">
        <w:rPr>
          <w:sz w:val="22"/>
          <w:szCs w:val="22"/>
        </w:rPr>
        <w:t>аукциона;</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lastRenderedPageBreak/>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59F975B4"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а участие в аукционе была подана 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742A309"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было подано ни одной Заявки </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08692357" w14:textId="3FFAB873" w:rsidR="00C41CE8" w:rsidRPr="002B1734" w:rsidRDefault="00A51B66"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D13C1B">
        <w:rPr>
          <w:b/>
          <w:sz w:val="22"/>
          <w:szCs w:val="22"/>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0ECD6D83" w:rsidR="000B2793" w:rsidRPr="002B1734" w:rsidRDefault="000B2793"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10.3.</w:t>
      </w:r>
      <w:r w:rsidR="00D13C1B">
        <w:rPr>
          <w:sz w:val="22"/>
          <w:szCs w:val="22"/>
        </w:rPr>
        <w:t> </w:t>
      </w:r>
      <w:r w:rsidRPr="002B1734">
        <w:rPr>
          <w:sz w:val="22"/>
          <w:szCs w:val="22"/>
        </w:rPr>
        <w:t>В случае, если по окончании срока подач</w:t>
      </w:r>
      <w:r w:rsidR="001F3CF6" w:rsidRPr="002B1734">
        <w:rPr>
          <w:sz w:val="22"/>
          <w:szCs w:val="22"/>
        </w:rPr>
        <w:t>и З</w:t>
      </w:r>
      <w:r w:rsidRPr="002B1734">
        <w:rPr>
          <w:sz w:val="22"/>
          <w:szCs w:val="22"/>
        </w:rPr>
        <w:t>аявок на участие</w:t>
      </w:r>
      <w:r w:rsidR="001F3CF6" w:rsidRPr="002B1734">
        <w:rPr>
          <w:sz w:val="22"/>
          <w:szCs w:val="22"/>
        </w:rPr>
        <w:t xml:space="preserve"> в аукционе подана только одна З</w:t>
      </w:r>
      <w:r w:rsidRPr="002B1734">
        <w:rPr>
          <w:sz w:val="22"/>
          <w:szCs w:val="22"/>
        </w:rPr>
        <w:t>аявка на участие в аукционе</w:t>
      </w:r>
      <w:r w:rsidR="00E140D2" w:rsidRPr="002B1734">
        <w:rPr>
          <w:sz w:val="22"/>
          <w:szCs w:val="22"/>
        </w:rPr>
        <w:t>, при условии соответствия</w:t>
      </w:r>
      <w:r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Pr="002B1734">
        <w:rPr>
          <w:sz w:val="22"/>
          <w:szCs w:val="22"/>
        </w:rPr>
        <w:t xml:space="preserve"> в течение </w:t>
      </w:r>
      <w:r w:rsidR="00C01975" w:rsidRPr="002B1734">
        <w:rPr>
          <w:sz w:val="22"/>
          <w:szCs w:val="22"/>
        </w:rPr>
        <w:t>10 (</w:t>
      </w:r>
      <w:r w:rsidRPr="002B1734">
        <w:rPr>
          <w:sz w:val="22"/>
          <w:szCs w:val="22"/>
        </w:rPr>
        <w:t>десяти</w:t>
      </w:r>
      <w:r w:rsidR="00C01975" w:rsidRPr="002B1734">
        <w:rPr>
          <w:sz w:val="22"/>
          <w:szCs w:val="22"/>
        </w:rPr>
        <w:t>)</w:t>
      </w:r>
      <w:r w:rsidRPr="002B1734">
        <w:rPr>
          <w:sz w:val="22"/>
          <w:szCs w:val="22"/>
        </w:rPr>
        <w:t xml:space="preserve"> дней</w:t>
      </w:r>
      <w:r w:rsidR="001F3CF6" w:rsidRPr="002B1734">
        <w:rPr>
          <w:sz w:val="22"/>
          <w:szCs w:val="22"/>
        </w:rPr>
        <w:t xml:space="preserve"> со дня рассмотрения указанной З</w:t>
      </w:r>
      <w:r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Pr="002B1734">
        <w:rPr>
          <w:sz w:val="22"/>
          <w:szCs w:val="22"/>
        </w:rPr>
        <w:t xml:space="preserve">аявителю </w:t>
      </w:r>
      <w:r w:rsidR="00F30A9C" w:rsidRPr="002B1734">
        <w:rPr>
          <w:sz w:val="22"/>
          <w:szCs w:val="22"/>
        </w:rPr>
        <w:t>3 (</w:t>
      </w:r>
      <w:r w:rsidRPr="002B1734">
        <w:rPr>
          <w:sz w:val="22"/>
          <w:szCs w:val="22"/>
        </w:rPr>
        <w:t>три</w:t>
      </w:r>
      <w:r w:rsidR="00F30A9C" w:rsidRPr="002B1734">
        <w:rPr>
          <w:sz w:val="22"/>
          <w:szCs w:val="22"/>
        </w:rPr>
        <w:t>)</w:t>
      </w:r>
      <w:r w:rsidRPr="002B1734">
        <w:rPr>
          <w:sz w:val="22"/>
          <w:szCs w:val="22"/>
        </w:rPr>
        <w:t xml:space="preserve"> экземпляра подписанного договора аренды </w:t>
      </w:r>
      <w:r w:rsidRPr="002B1734">
        <w:rPr>
          <w:sz w:val="22"/>
          <w:szCs w:val="22"/>
        </w:rPr>
        <w:lastRenderedPageBreak/>
        <w:t>земельного участка. При этом</w:t>
      </w:r>
      <w:r w:rsidR="0070202B">
        <w:rPr>
          <w:sz w:val="22"/>
          <w:szCs w:val="22"/>
        </w:rPr>
        <w:t xml:space="preserve"> размер ежегодной арендной платы по</w:t>
      </w:r>
      <w:r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Pr="002B1734">
        <w:rPr>
          <w:sz w:val="22"/>
          <w:szCs w:val="22"/>
        </w:rPr>
        <w:t>.</w:t>
      </w:r>
    </w:p>
    <w:p w14:paraId="1E1A0170" w14:textId="5595F16D" w:rsidR="00A51B66"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10.4</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1546D391" w:rsidR="00F30A9C"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10.5.</w:t>
      </w:r>
      <w:r w:rsidR="00D13C1B">
        <w:rPr>
          <w:sz w:val="22"/>
          <w:szCs w:val="22"/>
        </w:rPr>
        <w:t> </w:t>
      </w:r>
      <w:r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592001B8"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10.6</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460F6498" w:rsidR="008E61DB" w:rsidRPr="008E61DB" w:rsidRDefault="00350A3E" w:rsidP="00350A3E">
      <w:pPr>
        <w:tabs>
          <w:tab w:val="left" w:pos="709"/>
          <w:tab w:val="left" w:pos="851"/>
          <w:tab w:val="left" w:pos="993"/>
        </w:tabs>
        <w:autoSpaceDE w:val="0"/>
        <w:spacing w:line="276" w:lineRule="auto"/>
        <w:ind w:firstLine="426"/>
        <w:jc w:val="both"/>
        <w:rPr>
          <w:sz w:val="22"/>
          <w:szCs w:val="22"/>
        </w:rPr>
      </w:pPr>
      <w:r w:rsidRPr="00350A3E">
        <w:rPr>
          <w:b/>
          <w:sz w:val="22"/>
          <w:szCs w:val="22"/>
        </w:rPr>
        <w:t>10.7.</w:t>
      </w:r>
      <w:r>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Pr>
          <w:sz w:val="22"/>
          <w:szCs w:val="22"/>
        </w:rPr>
        <w:t xml:space="preserve"> </w:t>
      </w:r>
      <w:r w:rsidR="008E61DB" w:rsidRPr="008E61DB">
        <w:rPr>
          <w:sz w:val="22"/>
          <w:szCs w:val="22"/>
        </w:rPr>
        <w:t xml:space="preserve">указанный договор, </w:t>
      </w:r>
      <w:r w:rsidR="00467130">
        <w:rPr>
          <w:sz w:val="22"/>
          <w:szCs w:val="22"/>
        </w:rPr>
        <w:t>Арендодатель</w:t>
      </w:r>
      <w:r>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2285BBC4" w:rsidR="00702052" w:rsidRDefault="00702052" w:rsidP="0011232C">
      <w:pPr>
        <w:tabs>
          <w:tab w:val="left" w:pos="0"/>
        </w:tabs>
        <w:jc w:val="both"/>
        <w:rPr>
          <w:szCs w:val="28"/>
        </w:rPr>
      </w:pPr>
      <w:permStart w:id="1147686127" w:edGrp="everyone"/>
    </w:p>
    <w:p w14:paraId="7F811335" w14:textId="3CD1DF59" w:rsidR="009606B0" w:rsidRDefault="00664EC1" w:rsidP="0011232C">
      <w:pPr>
        <w:tabs>
          <w:tab w:val="left" w:pos="0"/>
        </w:tabs>
        <w:jc w:val="both"/>
        <w:rPr>
          <w:szCs w:val="28"/>
        </w:rPr>
      </w:pPr>
      <w:r>
        <w:rPr>
          <w:noProof/>
          <w:szCs w:val="28"/>
          <w:lang w:eastAsia="ru-RU"/>
        </w:rPr>
        <w:drawing>
          <wp:inline distT="0" distB="0" distL="0" distR="0" wp14:anchorId="0E29C49F" wp14:editId="3CEF860B">
            <wp:extent cx="6570980" cy="9037955"/>
            <wp:effectExtent l="0" t="0" r="1270" b="0"/>
            <wp:docPr id="4" name="Рисунок 4" descr="Z:\__УРЗП\04. Конкурентные процедуры\АУКЦИОНЫ\2018 год\Красногорск\Земля\Аренда\АЗ-КР_18-374\Документы\постановление 629 от 19.03.2018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8 год\Красногорск\Земля\Аренда\АЗ-КР_18-374\Документы\постановление 629 от 19.03.2018_Страница_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980" cy="9037955"/>
                    </a:xfrm>
                    <a:prstGeom prst="rect">
                      <a:avLst/>
                    </a:prstGeom>
                    <a:noFill/>
                    <a:ln>
                      <a:noFill/>
                    </a:ln>
                  </pic:spPr>
                </pic:pic>
              </a:graphicData>
            </a:graphic>
          </wp:inline>
        </w:drawing>
      </w:r>
    </w:p>
    <w:p w14:paraId="5A723A5D" w14:textId="159D08AA" w:rsidR="00664EC1" w:rsidRDefault="00664EC1" w:rsidP="0011232C">
      <w:pPr>
        <w:tabs>
          <w:tab w:val="left" w:pos="0"/>
        </w:tabs>
        <w:jc w:val="both"/>
        <w:rPr>
          <w:szCs w:val="28"/>
        </w:rPr>
      </w:pPr>
    </w:p>
    <w:p w14:paraId="44620E0A" w14:textId="32BD801D" w:rsidR="00664EC1" w:rsidRDefault="00664EC1" w:rsidP="0011232C">
      <w:pPr>
        <w:tabs>
          <w:tab w:val="left" w:pos="0"/>
        </w:tabs>
        <w:jc w:val="both"/>
        <w:rPr>
          <w:szCs w:val="28"/>
        </w:rPr>
      </w:pPr>
      <w:r>
        <w:rPr>
          <w:noProof/>
          <w:szCs w:val="28"/>
          <w:lang w:eastAsia="ru-RU"/>
        </w:rPr>
        <w:lastRenderedPageBreak/>
        <w:drawing>
          <wp:inline distT="0" distB="0" distL="0" distR="0" wp14:anchorId="0A194862" wp14:editId="0165A026">
            <wp:extent cx="6570980" cy="9037955"/>
            <wp:effectExtent l="0" t="0" r="1270" b="0"/>
            <wp:docPr id="5" name="Рисунок 5" descr="Z:\__УРЗП\04. Конкурентные процедуры\АУКЦИОНЫ\2018 год\Красногорск\Земля\Аренда\АЗ-КР_18-374\Документы\постановление 629 от 19.03.2018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8 год\Красногорск\Земля\Аренда\АЗ-КР_18-374\Документы\постановление 629 от 19.03.2018_Страница_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980" cy="9037955"/>
                    </a:xfrm>
                    <a:prstGeom prst="rect">
                      <a:avLst/>
                    </a:prstGeom>
                    <a:noFill/>
                    <a:ln>
                      <a:noFill/>
                    </a:ln>
                  </pic:spPr>
                </pic:pic>
              </a:graphicData>
            </a:graphic>
          </wp:inline>
        </w:drawing>
      </w:r>
    </w:p>
    <w:p w14:paraId="6B9F6282" w14:textId="5512BBB6" w:rsidR="00664EC1" w:rsidRDefault="00664EC1" w:rsidP="0011232C">
      <w:pPr>
        <w:tabs>
          <w:tab w:val="left" w:pos="0"/>
        </w:tabs>
        <w:jc w:val="both"/>
        <w:rPr>
          <w:szCs w:val="28"/>
        </w:rPr>
      </w:pPr>
    </w:p>
    <w:p w14:paraId="4AB81998" w14:textId="77777777" w:rsidR="00664EC1" w:rsidRDefault="00664EC1" w:rsidP="0011232C">
      <w:pPr>
        <w:tabs>
          <w:tab w:val="left" w:pos="0"/>
        </w:tabs>
        <w:jc w:val="both"/>
        <w:rPr>
          <w:szCs w:val="28"/>
        </w:rPr>
      </w:pPr>
    </w:p>
    <w:p w14:paraId="4303FE7E" w14:textId="77777777" w:rsidR="009606B0" w:rsidRDefault="009606B0"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41542716" w:rsidR="003B3264" w:rsidRDefault="003B3264" w:rsidP="00214674">
      <w:permStart w:id="644181587" w:edGrp="everyone"/>
    </w:p>
    <w:p w14:paraId="546C5B8C" w14:textId="63A957B2" w:rsidR="00664EC1" w:rsidRDefault="00664EC1" w:rsidP="00214674"/>
    <w:p w14:paraId="729620E7" w14:textId="15E95FCE" w:rsidR="00664EC1" w:rsidRDefault="00664EC1" w:rsidP="00214674">
      <w:r>
        <w:rPr>
          <w:noProof/>
          <w:lang w:eastAsia="ru-RU"/>
        </w:rPr>
        <w:drawing>
          <wp:inline distT="0" distB="0" distL="0" distR="0" wp14:anchorId="43D32344" wp14:editId="0D8C77EF">
            <wp:extent cx="6687879" cy="8813800"/>
            <wp:effectExtent l="0" t="0" r="0" b="6350"/>
            <wp:docPr id="9" name="Рисунок 9" descr="Z:\__УРЗП\04. Конкурентные процедуры\АУКЦИОНЫ\2018 год\Красногорск\Земля\Аренда\АЗ-КР_18-374\Документы\кадастровый паспорт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8 год\Красногорск\Земля\Аренда\АЗ-КР_18-374\Документы\кадастровый паспорт_Страница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89647" cy="8816130"/>
                    </a:xfrm>
                    <a:prstGeom prst="rect">
                      <a:avLst/>
                    </a:prstGeom>
                    <a:noFill/>
                    <a:ln>
                      <a:noFill/>
                    </a:ln>
                  </pic:spPr>
                </pic:pic>
              </a:graphicData>
            </a:graphic>
          </wp:inline>
        </w:drawing>
      </w:r>
    </w:p>
    <w:p w14:paraId="350D0D98" w14:textId="4C5F8BD3" w:rsidR="00664EC1" w:rsidRDefault="00664EC1" w:rsidP="00214674"/>
    <w:p w14:paraId="0883FDB7" w14:textId="4165102E" w:rsidR="00664EC1" w:rsidRDefault="00664EC1" w:rsidP="00214674">
      <w:r>
        <w:rPr>
          <w:noProof/>
          <w:lang w:eastAsia="ru-RU"/>
        </w:rPr>
        <w:lastRenderedPageBreak/>
        <w:drawing>
          <wp:inline distT="0" distB="0" distL="0" distR="0" wp14:anchorId="51166138" wp14:editId="2B2E0C8B">
            <wp:extent cx="6687879" cy="9431020"/>
            <wp:effectExtent l="0" t="0" r="0" b="0"/>
            <wp:docPr id="10" name="Рисунок 10" descr="Z:\__УРЗП\04. Конкурентные процедуры\АУКЦИОНЫ\2018 год\Красногорск\Земля\Аренда\АЗ-КР_18-374\Документы\кадастровый паспорт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8 год\Красногорск\Земля\Аренда\АЗ-КР_18-374\Документы\кадастровый паспорт_Страница_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91091" cy="9435549"/>
                    </a:xfrm>
                    <a:prstGeom prst="rect">
                      <a:avLst/>
                    </a:prstGeom>
                    <a:noFill/>
                    <a:ln>
                      <a:noFill/>
                    </a:ln>
                  </pic:spPr>
                </pic:pic>
              </a:graphicData>
            </a:graphic>
          </wp:inline>
        </w:drawing>
      </w:r>
    </w:p>
    <w:p w14:paraId="5D2A8F99" w14:textId="30FCF70A" w:rsidR="00664EC1" w:rsidRDefault="00664EC1" w:rsidP="00214674"/>
    <w:p w14:paraId="739E11B2" w14:textId="06659CE7" w:rsidR="00664EC1" w:rsidRDefault="00664EC1" w:rsidP="00214674"/>
    <w:p w14:paraId="034110BB" w14:textId="32C5362D" w:rsidR="00664EC1" w:rsidRDefault="00664EC1" w:rsidP="00214674">
      <w:r>
        <w:rPr>
          <w:noProof/>
          <w:lang w:eastAsia="ru-RU"/>
        </w:rPr>
        <w:drawing>
          <wp:inline distT="0" distB="0" distL="0" distR="0" wp14:anchorId="7D737B64" wp14:editId="1493DD44">
            <wp:extent cx="7006501" cy="9217812"/>
            <wp:effectExtent l="0" t="0" r="4445" b="2540"/>
            <wp:docPr id="11" name="Рисунок 11" descr="Z:\__УРЗП\04. Конкурентные процедуры\АУКЦИОНЫ\2018 год\Красногорск\Земля\Аренда\АЗ-КР_18-374\Документы\кадастровый паспорт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8 год\Красногорск\Земля\Аренда\АЗ-КР_18-374\Документы\кадастровый паспорт_Страница_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09848" cy="9222216"/>
                    </a:xfrm>
                    <a:prstGeom prst="rect">
                      <a:avLst/>
                    </a:prstGeom>
                    <a:noFill/>
                    <a:ln>
                      <a:noFill/>
                    </a:ln>
                  </pic:spPr>
                </pic:pic>
              </a:graphicData>
            </a:graphic>
          </wp:inline>
        </w:drawing>
      </w:r>
    </w:p>
    <w:p w14:paraId="63C30715" w14:textId="62C21A86" w:rsidR="00664EC1" w:rsidRDefault="00664EC1" w:rsidP="00214674"/>
    <w:p w14:paraId="4B80659D" w14:textId="38412100" w:rsidR="00664EC1" w:rsidRDefault="00664EC1" w:rsidP="00214674"/>
    <w:p w14:paraId="359BC575" w14:textId="371AF09E" w:rsidR="00664EC1" w:rsidRDefault="00664EC1" w:rsidP="00214674">
      <w:r>
        <w:rPr>
          <w:noProof/>
          <w:lang w:eastAsia="ru-RU"/>
        </w:rPr>
        <w:lastRenderedPageBreak/>
        <w:drawing>
          <wp:inline distT="0" distB="0" distL="0" distR="0" wp14:anchorId="5376B0F4" wp14:editId="20F12709">
            <wp:extent cx="6751674" cy="9431020"/>
            <wp:effectExtent l="0" t="0" r="0" b="0"/>
            <wp:docPr id="12" name="Рисунок 12" descr="Z:\__УРЗП\04. Конкурентные процедуры\АУКЦИОНЫ\2018 год\Красногорск\Земля\Аренда\АЗ-КР_18-374\Документы\кадастровый паспорт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8 год\Красногорск\Земля\Аренда\АЗ-КР_18-374\Документы\кадастровый паспорт_Страница_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54024" cy="9434303"/>
                    </a:xfrm>
                    <a:prstGeom prst="rect">
                      <a:avLst/>
                    </a:prstGeom>
                    <a:noFill/>
                    <a:ln>
                      <a:noFill/>
                    </a:ln>
                  </pic:spPr>
                </pic:pic>
              </a:graphicData>
            </a:graphic>
          </wp:inline>
        </w:drawing>
      </w:r>
    </w:p>
    <w:p w14:paraId="1F8DAD33" w14:textId="6AA7E200" w:rsidR="00664EC1" w:rsidRDefault="00664EC1" w:rsidP="00214674"/>
    <w:p w14:paraId="4595F843" w14:textId="351DF96B" w:rsidR="00664EC1" w:rsidRDefault="00664EC1" w:rsidP="00214674"/>
    <w:p w14:paraId="59F65623" w14:textId="75BE1B0B" w:rsidR="00664EC1" w:rsidRDefault="00664EC1" w:rsidP="00214674">
      <w:r>
        <w:rPr>
          <w:noProof/>
          <w:lang w:eastAsia="ru-RU"/>
        </w:rPr>
        <w:drawing>
          <wp:inline distT="0" distB="0" distL="0" distR="0" wp14:anchorId="2495DB25" wp14:editId="5B8949D9">
            <wp:extent cx="6772939" cy="9473565"/>
            <wp:effectExtent l="0" t="0" r="8890" b="0"/>
            <wp:docPr id="13" name="Рисунок 13" descr="Z:\__УРЗП\04. Конкурентные процедуры\АУКЦИОНЫ\2018 год\Красногорск\Земля\Аренда\АЗ-КР_18-374\Документы\кадастровый паспорт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8 год\Красногорск\Земля\Аренда\АЗ-КР_18-374\Документы\кадастровый паспорт_Страница_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77035" cy="9479294"/>
                    </a:xfrm>
                    <a:prstGeom prst="rect">
                      <a:avLst/>
                    </a:prstGeom>
                    <a:noFill/>
                    <a:ln>
                      <a:noFill/>
                    </a:ln>
                  </pic:spPr>
                </pic:pic>
              </a:graphicData>
            </a:graphic>
          </wp:inline>
        </w:drawing>
      </w:r>
    </w:p>
    <w:p w14:paraId="19207606" w14:textId="2B134FF9" w:rsidR="00664EC1" w:rsidRDefault="00664EC1" w:rsidP="00214674"/>
    <w:p w14:paraId="1EEFD25C" w14:textId="3C088B9B" w:rsidR="00664EC1" w:rsidRDefault="00664EC1" w:rsidP="00214674">
      <w:r>
        <w:rPr>
          <w:noProof/>
          <w:lang w:eastAsia="ru-RU"/>
        </w:rPr>
        <w:drawing>
          <wp:inline distT="0" distB="0" distL="0" distR="0" wp14:anchorId="227552B0" wp14:editId="55390D17">
            <wp:extent cx="6677246" cy="9356090"/>
            <wp:effectExtent l="0" t="0" r="9525" b="0"/>
            <wp:docPr id="14" name="Рисунок 14" descr="Z:\__УРЗП\04. Конкурентные процедуры\АУКЦИОНЫ\2018 год\Красногорск\Земля\Аренда\АЗ-КР_18-374\Документы\кадастровый паспорт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8 год\Красногорск\Земля\Аренда\АЗ-КР_18-374\Документы\кадастровый паспорт_Страница_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83018" cy="9364178"/>
                    </a:xfrm>
                    <a:prstGeom prst="rect">
                      <a:avLst/>
                    </a:prstGeom>
                    <a:noFill/>
                    <a:ln>
                      <a:noFill/>
                    </a:ln>
                  </pic:spPr>
                </pic:pic>
              </a:graphicData>
            </a:graphic>
          </wp:inline>
        </w:drawing>
      </w: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518DB22B" w14:textId="1FC3F96A" w:rsidR="003B3264" w:rsidRDefault="003B3264" w:rsidP="003B3264">
      <w:pPr>
        <w:jc w:val="center"/>
        <w:rPr>
          <w:b/>
          <w:noProof/>
          <w:lang w:eastAsia="ru-RU"/>
        </w:rPr>
      </w:pPr>
      <w:permStart w:id="1206676338" w:edGrp="everyone"/>
      <w:r w:rsidRPr="003B3264">
        <w:rPr>
          <w:b/>
          <w:noProof/>
          <w:lang w:eastAsia="ru-RU"/>
        </w:rPr>
        <w:t>Фотоматериалы</w:t>
      </w:r>
    </w:p>
    <w:p w14:paraId="3C441ED7" w14:textId="3830872C" w:rsidR="00416683" w:rsidRDefault="00416683" w:rsidP="003B3264">
      <w:pPr>
        <w:jc w:val="center"/>
        <w:rPr>
          <w:b/>
          <w:noProof/>
          <w:lang w:eastAsia="ru-RU"/>
        </w:rPr>
      </w:pPr>
    </w:p>
    <w:p w14:paraId="38BE85AA" w14:textId="61B7EF40" w:rsidR="00416683" w:rsidRDefault="00C93D40" w:rsidP="003B3264">
      <w:pPr>
        <w:jc w:val="center"/>
        <w:rPr>
          <w:b/>
          <w:noProof/>
          <w:lang w:eastAsia="ru-RU"/>
        </w:rPr>
      </w:pPr>
      <w:r>
        <w:rPr>
          <w:b/>
          <w:noProof/>
          <w:lang w:eastAsia="ru-RU"/>
        </w:rPr>
        <w:drawing>
          <wp:inline distT="0" distB="0" distL="0" distR="0" wp14:anchorId="5C13B5B2" wp14:editId="0FA9BD39">
            <wp:extent cx="6560185" cy="4018915"/>
            <wp:effectExtent l="0" t="0" r="0" b="635"/>
            <wp:docPr id="15" name="Рисунок 15" descr="Z:\__УРЗП\04. Конкурентные процедуры\АУКЦИОНЫ\2018 год\Красногорск\Земля\Аренда\АЗ-КР_18-374\Документы\Фото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8 год\Красногорск\Земля\Аренда\АЗ-КР_18-374\Документы\Фото .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0185" cy="4018915"/>
                    </a:xfrm>
                    <a:prstGeom prst="rect">
                      <a:avLst/>
                    </a:prstGeom>
                    <a:noFill/>
                    <a:ln>
                      <a:noFill/>
                    </a:ln>
                  </pic:spPr>
                </pic:pic>
              </a:graphicData>
            </a:graphic>
          </wp:inline>
        </w:drawing>
      </w:r>
    </w:p>
    <w:p w14:paraId="68625240" w14:textId="612978D0" w:rsidR="00C93D40" w:rsidRDefault="00C93D40" w:rsidP="003B3264">
      <w:pPr>
        <w:jc w:val="center"/>
        <w:rPr>
          <w:b/>
          <w:noProof/>
          <w:lang w:eastAsia="ru-RU"/>
        </w:rPr>
      </w:pPr>
    </w:p>
    <w:p w14:paraId="0F0CBD66" w14:textId="7C9425D9" w:rsidR="00C93D40" w:rsidRPr="003B3264" w:rsidRDefault="00C93D40" w:rsidP="003B3264">
      <w:pPr>
        <w:jc w:val="center"/>
        <w:rPr>
          <w:b/>
          <w:noProof/>
          <w:lang w:eastAsia="ru-RU"/>
        </w:rPr>
      </w:pPr>
      <w:r>
        <w:rPr>
          <w:b/>
          <w:noProof/>
          <w:lang w:eastAsia="ru-RU"/>
        </w:rPr>
        <w:drawing>
          <wp:inline distT="0" distB="0" distL="0" distR="0" wp14:anchorId="52493365" wp14:editId="6EB6F9A5">
            <wp:extent cx="6560185" cy="3710940"/>
            <wp:effectExtent l="0" t="0" r="0" b="3810"/>
            <wp:docPr id="16" name="Рисунок 16" descr="Z:\__УРЗП\04. Конкурентные процедуры\АУКЦИОНЫ\2018 год\Красногорск\Земля\Аренда\АЗ-КР_18-374\Документы\Фот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8 год\Красногорск\Земля\Аренда\АЗ-КР_18-374\Документы\Фото 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0185" cy="3710940"/>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3615860A" w14:textId="3B4AC760" w:rsidR="003B3264" w:rsidRDefault="003B3264" w:rsidP="003B3264">
      <w:pPr>
        <w:jc w:val="center"/>
        <w:rPr>
          <w:b/>
        </w:rPr>
      </w:pPr>
      <w:permStart w:id="1733499641" w:edGrp="everyone"/>
      <w:r>
        <w:rPr>
          <w:b/>
        </w:rPr>
        <w:t>Лот № 1</w:t>
      </w:r>
    </w:p>
    <w:p w14:paraId="71302D83" w14:textId="720215B4" w:rsidR="00C93D40" w:rsidRDefault="00C93D40" w:rsidP="003B3264">
      <w:pPr>
        <w:jc w:val="center"/>
        <w:rPr>
          <w:b/>
        </w:rPr>
      </w:pPr>
      <w:r>
        <w:rPr>
          <w:b/>
          <w:noProof/>
          <w:lang w:eastAsia="ru-RU"/>
        </w:rPr>
        <w:drawing>
          <wp:inline distT="0" distB="0" distL="0" distR="0" wp14:anchorId="3C0908F8" wp14:editId="2BAB071F">
            <wp:extent cx="5635490" cy="9090838"/>
            <wp:effectExtent l="0" t="0" r="3810" b="0"/>
            <wp:docPr id="17" name="Рисунок 17" descr="Z:\__УРЗП\04. Конкурентные процедуры\АУКЦИОНЫ\2018 год\Красногорск\Земля\Аренда\АЗ-КР_18-374\Документы\заключ. оборот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8 год\Красногорск\Земля\Аренда\АЗ-КР_18-374\Документы\заключ. оборот1_Страница_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38801" cy="9096180"/>
                    </a:xfrm>
                    <a:prstGeom prst="rect">
                      <a:avLst/>
                    </a:prstGeom>
                    <a:noFill/>
                    <a:ln>
                      <a:noFill/>
                    </a:ln>
                  </pic:spPr>
                </pic:pic>
              </a:graphicData>
            </a:graphic>
          </wp:inline>
        </w:drawing>
      </w:r>
    </w:p>
    <w:p w14:paraId="55078443" w14:textId="42FADA3E" w:rsidR="00C93D40" w:rsidRDefault="00C93D40" w:rsidP="003B3264">
      <w:pPr>
        <w:jc w:val="center"/>
        <w:rPr>
          <w:b/>
        </w:rPr>
      </w:pPr>
    </w:p>
    <w:p w14:paraId="2C934A3A" w14:textId="5DD9115F" w:rsidR="00C93D40" w:rsidRDefault="00C93D40" w:rsidP="003B3264">
      <w:pPr>
        <w:jc w:val="center"/>
        <w:rPr>
          <w:b/>
        </w:rPr>
      </w:pPr>
      <w:r>
        <w:rPr>
          <w:b/>
          <w:noProof/>
          <w:lang w:eastAsia="ru-RU"/>
        </w:rPr>
        <w:drawing>
          <wp:inline distT="0" distB="0" distL="0" distR="0" wp14:anchorId="5648C586" wp14:editId="17B6BE3A">
            <wp:extent cx="5778039" cy="9526993"/>
            <wp:effectExtent l="0" t="0" r="0" b="0"/>
            <wp:docPr id="18" name="Рисунок 18" descr="Z:\__УРЗП\04. Конкурентные процедуры\АУКЦИОНЫ\2018 год\Красногорск\Земля\Аренда\АЗ-КР_18-374\Документы\заключ. оборот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8 год\Красногорск\Земля\Аренда\АЗ-КР_18-374\Документы\заключ. оборот1_Страница_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8352" cy="9527509"/>
                    </a:xfrm>
                    <a:prstGeom prst="rect">
                      <a:avLst/>
                    </a:prstGeom>
                    <a:noFill/>
                    <a:ln>
                      <a:noFill/>
                    </a:ln>
                  </pic:spPr>
                </pic:pic>
              </a:graphicData>
            </a:graphic>
          </wp:inline>
        </w:drawing>
      </w:r>
    </w:p>
    <w:p w14:paraId="4E1423AC" w14:textId="325F28BB" w:rsidR="00C93D40" w:rsidRDefault="00C93D40" w:rsidP="003B3264">
      <w:pPr>
        <w:jc w:val="center"/>
        <w:rPr>
          <w:b/>
        </w:rPr>
      </w:pPr>
      <w:r>
        <w:rPr>
          <w:b/>
          <w:noProof/>
          <w:lang w:eastAsia="ru-RU"/>
        </w:rPr>
        <w:lastRenderedPageBreak/>
        <w:drawing>
          <wp:inline distT="0" distB="0" distL="0" distR="0" wp14:anchorId="725F1379" wp14:editId="59F1D083">
            <wp:extent cx="5932805" cy="9782175"/>
            <wp:effectExtent l="0" t="0" r="0" b="9525"/>
            <wp:docPr id="19" name="Рисунок 19" descr="Z:\__УРЗП\04. Конкурентные процедуры\АУКЦИОНЫ\2018 год\Красногорск\Земля\Аренда\АЗ-КР_18-374\Документы\заключ. оборот1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8 год\Красногорск\Земля\Аренда\АЗ-КР_18-374\Документы\заключ. оборот1_Страница_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2805" cy="9782175"/>
                    </a:xfrm>
                    <a:prstGeom prst="rect">
                      <a:avLst/>
                    </a:prstGeom>
                    <a:noFill/>
                    <a:ln>
                      <a:noFill/>
                    </a:ln>
                  </pic:spPr>
                </pic:pic>
              </a:graphicData>
            </a:graphic>
          </wp:inline>
        </w:drawing>
      </w:r>
    </w:p>
    <w:p w14:paraId="10E2950A" w14:textId="1249C3A1" w:rsidR="00C93D40" w:rsidRDefault="00C93D40" w:rsidP="003B3264">
      <w:pPr>
        <w:jc w:val="center"/>
        <w:rPr>
          <w:b/>
        </w:rPr>
      </w:pPr>
      <w:r>
        <w:rPr>
          <w:b/>
          <w:noProof/>
          <w:lang w:eastAsia="ru-RU"/>
        </w:rPr>
        <w:lastRenderedPageBreak/>
        <w:drawing>
          <wp:inline distT="0" distB="0" distL="0" distR="0" wp14:anchorId="1D70099A" wp14:editId="2D3FC18B">
            <wp:extent cx="5932805" cy="9782175"/>
            <wp:effectExtent l="0" t="0" r="0" b="9525"/>
            <wp:docPr id="20" name="Рисунок 20" descr="Z:\__УРЗП\04. Конкурентные процедуры\АУКЦИОНЫ\2018 год\Красногорск\Земля\Аренда\АЗ-КР_18-374\Документы\заключ. оборот1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8 год\Красногорск\Земля\Аренда\АЗ-КР_18-374\Документы\заключ. оборот1_Страница_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2805" cy="9782175"/>
                    </a:xfrm>
                    <a:prstGeom prst="rect">
                      <a:avLst/>
                    </a:prstGeom>
                    <a:noFill/>
                    <a:ln>
                      <a:noFill/>
                    </a:ln>
                  </pic:spPr>
                </pic:pic>
              </a:graphicData>
            </a:graphic>
          </wp:inline>
        </w:drawing>
      </w:r>
    </w:p>
    <w:p w14:paraId="426FFB3A" w14:textId="7D2005DB" w:rsidR="00C93D40" w:rsidRDefault="00C93D40" w:rsidP="003B3264">
      <w:pPr>
        <w:jc w:val="center"/>
        <w:rPr>
          <w:b/>
        </w:rPr>
      </w:pPr>
      <w:r>
        <w:rPr>
          <w:b/>
          <w:noProof/>
          <w:lang w:eastAsia="ru-RU"/>
        </w:rPr>
        <w:lastRenderedPageBreak/>
        <w:drawing>
          <wp:inline distT="0" distB="0" distL="0" distR="0" wp14:anchorId="2343AF2D" wp14:editId="6D8C6961">
            <wp:extent cx="5794744" cy="9554536"/>
            <wp:effectExtent l="0" t="0" r="0" b="8890"/>
            <wp:docPr id="21" name="Рисунок 21" descr="Z:\__УРЗП\04. Конкурентные процедуры\АУКЦИОНЫ\2018 год\Красногорск\Земля\Аренда\АЗ-КР_18-374\Документы\заключ. оборот1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8 год\Красногорск\Земля\Аренда\АЗ-КР_18-374\Документы\заключ. оборот1_Страница_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95572" cy="9555901"/>
                    </a:xfrm>
                    <a:prstGeom prst="rect">
                      <a:avLst/>
                    </a:prstGeom>
                    <a:noFill/>
                    <a:ln>
                      <a:noFill/>
                    </a:ln>
                  </pic:spPr>
                </pic:pic>
              </a:graphicData>
            </a:graphic>
          </wp:inline>
        </w:drawing>
      </w:r>
    </w:p>
    <w:permEnd w:id="1733499641"/>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77777777" w:rsidR="003B3264" w:rsidRDefault="003B3264" w:rsidP="003B3264">
      <w:permStart w:id="1620328227" w:edGrp="everyone"/>
    </w:p>
    <w:p w14:paraId="2C46F4A4" w14:textId="77777777" w:rsidR="00FE0DC6" w:rsidRPr="00AF62E4" w:rsidRDefault="00FE0DC6" w:rsidP="00FE0DC6">
      <w:pPr>
        <w:jc w:val="center"/>
        <w:rPr>
          <w:b/>
        </w:rPr>
      </w:pPr>
      <w:r w:rsidRPr="00AF62E4">
        <w:rPr>
          <w:b/>
        </w:rPr>
        <w:t>Лот № 1</w:t>
      </w:r>
    </w:p>
    <w:p w14:paraId="3BE98358" w14:textId="407BC6EA" w:rsidR="00C93D40" w:rsidRDefault="001855AC" w:rsidP="00124233">
      <w:pPr>
        <w:jc w:val="center"/>
        <w:rPr>
          <w:sz w:val="32"/>
          <w:szCs w:val="32"/>
        </w:rPr>
      </w:pPr>
      <w:r>
        <w:rPr>
          <w:noProof/>
          <w:sz w:val="32"/>
          <w:szCs w:val="32"/>
          <w:lang w:eastAsia="ru-RU"/>
        </w:rPr>
        <w:drawing>
          <wp:inline distT="0" distB="0" distL="0" distR="0" wp14:anchorId="141BD794" wp14:editId="6E6441EF">
            <wp:extent cx="6394869" cy="9048513"/>
            <wp:effectExtent l="0" t="0" r="6350" b="635"/>
            <wp:docPr id="22" name="Рисунок 22" descr="Z:\__УРЗП\04. Конкурентные процедуры\АУКЦИОНЫ\2018 год\Красногорск\Земля\Аренда\АЗ-КР_18-374\Документы\ТУ арки Пись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8 год\Красногорск\Земля\Аренда\АЗ-КР_18-374\Документы\ТУ арки Письмо.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95512" cy="9049423"/>
                    </a:xfrm>
                    <a:prstGeom prst="rect">
                      <a:avLst/>
                    </a:prstGeom>
                    <a:noFill/>
                    <a:ln>
                      <a:noFill/>
                    </a:ln>
                  </pic:spPr>
                </pic:pic>
              </a:graphicData>
            </a:graphic>
          </wp:inline>
        </w:drawing>
      </w:r>
    </w:p>
    <w:p w14:paraId="678AD267" w14:textId="18FE01F6" w:rsidR="001855AC" w:rsidRDefault="001855AC" w:rsidP="00124233">
      <w:pPr>
        <w:jc w:val="center"/>
        <w:rPr>
          <w:sz w:val="32"/>
          <w:szCs w:val="32"/>
        </w:rPr>
      </w:pPr>
    </w:p>
    <w:p w14:paraId="639DF52F" w14:textId="37F39126" w:rsidR="001855AC" w:rsidRDefault="001855AC" w:rsidP="00124233">
      <w:pPr>
        <w:jc w:val="center"/>
        <w:rPr>
          <w:sz w:val="32"/>
          <w:szCs w:val="32"/>
        </w:rPr>
      </w:pPr>
      <w:r>
        <w:rPr>
          <w:noProof/>
          <w:sz w:val="32"/>
          <w:szCs w:val="32"/>
          <w:lang w:eastAsia="ru-RU"/>
        </w:rPr>
        <w:drawing>
          <wp:inline distT="0" distB="0" distL="0" distR="0" wp14:anchorId="082276CD" wp14:editId="556364BE">
            <wp:extent cx="6560185" cy="9282430"/>
            <wp:effectExtent l="0" t="0" r="0" b="0"/>
            <wp:docPr id="23" name="Рисунок 23" descr="Z:\__УРЗП\04. Конкурентные процедуры\АУКЦИОНЫ\2018 год\Красногорск\Земля\Аренда\АЗ-КР_18-374\Документы\ТУ арки Прило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8 год\Красногорск\Земля\Аренда\АЗ-КР_18-374\Документы\ТУ арки Приложение.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0185" cy="9282430"/>
                    </a:xfrm>
                    <a:prstGeom prst="rect">
                      <a:avLst/>
                    </a:prstGeom>
                    <a:noFill/>
                    <a:ln>
                      <a:noFill/>
                    </a:ln>
                  </pic:spPr>
                </pic:pic>
              </a:graphicData>
            </a:graphic>
          </wp:inline>
        </w:drawing>
      </w:r>
    </w:p>
    <w:p w14:paraId="161432F4" w14:textId="7412EEFA" w:rsidR="001855AC" w:rsidRDefault="001855AC" w:rsidP="00124233">
      <w:pPr>
        <w:jc w:val="center"/>
        <w:rPr>
          <w:sz w:val="32"/>
          <w:szCs w:val="32"/>
        </w:rPr>
      </w:pPr>
    </w:p>
    <w:p w14:paraId="1566F245" w14:textId="0BBBB6DA" w:rsidR="001855AC" w:rsidRDefault="001855AC" w:rsidP="00124233">
      <w:pPr>
        <w:jc w:val="center"/>
        <w:rPr>
          <w:sz w:val="32"/>
          <w:szCs w:val="32"/>
        </w:rPr>
      </w:pPr>
    </w:p>
    <w:p w14:paraId="3B62703C" w14:textId="1F060D20" w:rsidR="001855AC" w:rsidRDefault="001855AC" w:rsidP="00124233">
      <w:pPr>
        <w:jc w:val="center"/>
        <w:rPr>
          <w:sz w:val="32"/>
          <w:szCs w:val="32"/>
        </w:rPr>
      </w:pPr>
      <w:r>
        <w:rPr>
          <w:noProof/>
          <w:sz w:val="32"/>
          <w:szCs w:val="32"/>
          <w:lang w:eastAsia="ru-RU"/>
        </w:rPr>
        <w:drawing>
          <wp:inline distT="0" distB="0" distL="0" distR="0" wp14:anchorId="425710D2" wp14:editId="5465FF32">
            <wp:extent cx="6570980" cy="9292590"/>
            <wp:effectExtent l="0" t="0" r="1270" b="3810"/>
            <wp:docPr id="25" name="Рисунок 25" descr="Z:\__УРЗП\04. Конкурентные процедуры\АУКЦИОНЫ\2018 год\Красногорск\Земля\Аренда\АЗ-КР_18-374\Документы\ТУ газ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8 год\Красногорск\Земля\Аренда\АЗ-КР_18-374\Документы\ТУ газ_Страница_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46323494" w14:textId="26B61651" w:rsidR="001855AC" w:rsidRDefault="001855AC" w:rsidP="00124233">
      <w:pPr>
        <w:jc w:val="center"/>
        <w:rPr>
          <w:sz w:val="32"/>
          <w:szCs w:val="32"/>
        </w:rPr>
      </w:pPr>
    </w:p>
    <w:p w14:paraId="3282F98B" w14:textId="7B550A1F" w:rsidR="001855AC" w:rsidRDefault="001855AC" w:rsidP="00124233">
      <w:pPr>
        <w:jc w:val="center"/>
        <w:rPr>
          <w:sz w:val="32"/>
          <w:szCs w:val="32"/>
        </w:rPr>
      </w:pPr>
    </w:p>
    <w:p w14:paraId="087232CA" w14:textId="3B167DE2" w:rsidR="001855AC" w:rsidRDefault="001855AC" w:rsidP="00124233">
      <w:pPr>
        <w:jc w:val="center"/>
        <w:rPr>
          <w:sz w:val="32"/>
          <w:szCs w:val="32"/>
        </w:rPr>
      </w:pPr>
      <w:r>
        <w:rPr>
          <w:noProof/>
          <w:sz w:val="32"/>
          <w:szCs w:val="32"/>
          <w:lang w:eastAsia="ru-RU"/>
        </w:rPr>
        <w:drawing>
          <wp:inline distT="0" distB="0" distL="0" distR="0" wp14:anchorId="27FD6F32" wp14:editId="5BB5ABF6">
            <wp:extent cx="6570980" cy="9292590"/>
            <wp:effectExtent l="0" t="0" r="1270" b="3810"/>
            <wp:docPr id="26" name="Рисунок 26" descr="Z:\__УРЗП\04. Конкурентные процедуры\АУКЦИОНЫ\2018 год\Красногорск\Земля\Аренда\АЗ-КР_18-374\Документы\ТУ газ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8 год\Красногорск\Земля\Аренда\АЗ-КР_18-374\Документы\ТУ газ_Страница_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68E80F2E" w14:textId="4D4A6AEE" w:rsidR="001855AC" w:rsidRDefault="001855AC" w:rsidP="00124233">
      <w:pPr>
        <w:jc w:val="center"/>
        <w:rPr>
          <w:sz w:val="32"/>
          <w:szCs w:val="32"/>
        </w:rPr>
      </w:pPr>
    </w:p>
    <w:p w14:paraId="3AF50F84" w14:textId="7109EBAE" w:rsidR="001855AC" w:rsidRDefault="001855AC" w:rsidP="00124233">
      <w:pPr>
        <w:jc w:val="center"/>
        <w:rPr>
          <w:sz w:val="32"/>
          <w:szCs w:val="32"/>
        </w:rPr>
      </w:pPr>
    </w:p>
    <w:p w14:paraId="24A371AA" w14:textId="6F21BE0C" w:rsidR="001855AC" w:rsidRDefault="001855AC" w:rsidP="00124233">
      <w:pPr>
        <w:jc w:val="center"/>
        <w:rPr>
          <w:sz w:val="32"/>
          <w:szCs w:val="32"/>
        </w:rPr>
      </w:pPr>
      <w:r>
        <w:rPr>
          <w:noProof/>
          <w:sz w:val="32"/>
          <w:szCs w:val="32"/>
          <w:lang w:eastAsia="ru-RU"/>
        </w:rPr>
        <w:drawing>
          <wp:inline distT="0" distB="0" distL="0" distR="0" wp14:anchorId="32DE1251" wp14:editId="074F5C59">
            <wp:extent cx="6570980" cy="9292590"/>
            <wp:effectExtent l="0" t="0" r="1270" b="3810"/>
            <wp:docPr id="27" name="Рисунок 27" descr="Z:\__УРЗП\04. Конкурентные процедуры\АУКЦИОНЫ\2018 год\Красногорск\Земля\Аренда\АЗ-КР_18-374\Документы\ТУ электрич.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8 год\Красногорск\Земля\Аренда\АЗ-КР_18-374\Документы\ТУ электрич.1_Страница_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7C84BABB" w14:textId="6FBB28F6" w:rsidR="001855AC" w:rsidRDefault="001855AC" w:rsidP="00124233">
      <w:pPr>
        <w:jc w:val="center"/>
        <w:rPr>
          <w:sz w:val="32"/>
          <w:szCs w:val="32"/>
        </w:rPr>
      </w:pPr>
    </w:p>
    <w:p w14:paraId="7A1F61AC" w14:textId="4B30426C" w:rsidR="001855AC" w:rsidRDefault="001855AC" w:rsidP="00124233">
      <w:pPr>
        <w:jc w:val="center"/>
        <w:rPr>
          <w:sz w:val="32"/>
          <w:szCs w:val="32"/>
        </w:rPr>
      </w:pPr>
      <w:r>
        <w:rPr>
          <w:noProof/>
          <w:sz w:val="32"/>
          <w:szCs w:val="32"/>
          <w:lang w:eastAsia="ru-RU"/>
        </w:rPr>
        <w:lastRenderedPageBreak/>
        <w:drawing>
          <wp:inline distT="0" distB="0" distL="0" distR="0" wp14:anchorId="25601D00" wp14:editId="5B99C4EB">
            <wp:extent cx="6570980" cy="9292590"/>
            <wp:effectExtent l="0" t="0" r="1270" b="3810"/>
            <wp:docPr id="28" name="Рисунок 28" descr="Z:\__УРЗП\04. Конкурентные процедуры\АУКЦИОНЫ\2018 год\Красногорск\Земля\Аренда\АЗ-КР_18-374\Документы\ТУ электрич.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8 год\Красногорск\Земля\Аренда\АЗ-КР_18-374\Документы\ТУ электрич.1_Страница_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1571034D" w14:textId="2A641B5F" w:rsidR="001855AC" w:rsidRDefault="001855AC" w:rsidP="00124233">
      <w:pPr>
        <w:jc w:val="center"/>
        <w:rPr>
          <w:sz w:val="32"/>
          <w:szCs w:val="32"/>
        </w:rPr>
      </w:pPr>
    </w:p>
    <w:p w14:paraId="5D7AE041" w14:textId="3443C2F3" w:rsidR="001855AC" w:rsidRDefault="001855AC" w:rsidP="00124233">
      <w:pPr>
        <w:jc w:val="center"/>
        <w:rPr>
          <w:sz w:val="32"/>
          <w:szCs w:val="32"/>
        </w:rPr>
      </w:pPr>
    </w:p>
    <w:p w14:paraId="269ABF8B" w14:textId="4C677584" w:rsidR="001855AC" w:rsidRDefault="001855AC" w:rsidP="00124233">
      <w:pPr>
        <w:jc w:val="center"/>
        <w:rPr>
          <w:sz w:val="32"/>
          <w:szCs w:val="32"/>
        </w:rPr>
      </w:pPr>
    </w:p>
    <w:p w14:paraId="38142F28" w14:textId="5D8B8C1D" w:rsidR="001855AC" w:rsidRDefault="001855AC" w:rsidP="00124233">
      <w:pPr>
        <w:jc w:val="center"/>
        <w:rPr>
          <w:sz w:val="32"/>
          <w:szCs w:val="32"/>
        </w:rPr>
      </w:pPr>
      <w:r>
        <w:rPr>
          <w:noProof/>
          <w:sz w:val="32"/>
          <w:szCs w:val="32"/>
          <w:lang w:eastAsia="ru-RU"/>
        </w:rPr>
        <w:drawing>
          <wp:inline distT="0" distB="0" distL="0" distR="0" wp14:anchorId="13C2A831" wp14:editId="195A4865">
            <wp:extent cx="6570980" cy="9292590"/>
            <wp:effectExtent l="0" t="0" r="1270" b="3810"/>
            <wp:docPr id="29" name="Рисунок 29" descr="Z:\__УРЗП\04. Конкурентные процедуры\АУКЦИОНЫ\2018 год\Красногорск\Земля\Аренда\АЗ-КР_18-374\Документы\ТУ электрич.1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8 год\Красногорск\Земля\Аренда\АЗ-КР_18-374\Документы\ТУ электрич.1_Страница_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4D8B1FC2" w14:textId="7E432BA7" w:rsidR="001855AC" w:rsidRDefault="001855AC" w:rsidP="00124233">
      <w:pPr>
        <w:jc w:val="center"/>
        <w:rPr>
          <w:sz w:val="32"/>
          <w:szCs w:val="32"/>
        </w:rPr>
      </w:pPr>
    </w:p>
    <w:p w14:paraId="71EE9190" w14:textId="2AE3BC12" w:rsidR="001855AC" w:rsidRDefault="001855AC" w:rsidP="00124233">
      <w:pPr>
        <w:jc w:val="center"/>
        <w:rPr>
          <w:sz w:val="32"/>
          <w:szCs w:val="32"/>
        </w:rPr>
      </w:pPr>
    </w:p>
    <w:p w14:paraId="7DB2D5FA" w14:textId="1D4EEECF" w:rsidR="001855AC" w:rsidRDefault="001855AC" w:rsidP="00124233">
      <w:pPr>
        <w:jc w:val="center"/>
        <w:rPr>
          <w:sz w:val="32"/>
          <w:szCs w:val="32"/>
        </w:rPr>
      </w:pPr>
      <w:r>
        <w:rPr>
          <w:noProof/>
          <w:sz w:val="32"/>
          <w:szCs w:val="32"/>
          <w:lang w:eastAsia="ru-RU"/>
        </w:rPr>
        <w:drawing>
          <wp:inline distT="0" distB="0" distL="0" distR="0" wp14:anchorId="6315D260" wp14:editId="09F272AB">
            <wp:extent cx="6570980" cy="9292590"/>
            <wp:effectExtent l="0" t="0" r="1270" b="3810"/>
            <wp:docPr id="30" name="Рисунок 30" descr="Z:\__УРЗП\04. Конкурентные процедуры\АУКЦИОНЫ\2018 год\Красногорск\Земля\Аренда\АЗ-КР_18-374\Документы\ТУ электрич.1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8 год\Красногорск\Земля\Аренда\АЗ-КР_18-374\Документы\ТУ электрич.1_Страница_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782C3351" w14:textId="1BA019A6" w:rsidR="001855AC" w:rsidRDefault="001855AC" w:rsidP="00124233">
      <w:pPr>
        <w:jc w:val="center"/>
        <w:rPr>
          <w:sz w:val="32"/>
          <w:szCs w:val="32"/>
        </w:rPr>
      </w:pPr>
    </w:p>
    <w:p w14:paraId="6804BFA2" w14:textId="0EF7E609" w:rsidR="001855AC" w:rsidRDefault="001855AC" w:rsidP="00124233">
      <w:pPr>
        <w:jc w:val="center"/>
        <w:rPr>
          <w:sz w:val="32"/>
          <w:szCs w:val="32"/>
        </w:rPr>
      </w:pPr>
    </w:p>
    <w:p w14:paraId="5740A89B" w14:textId="392023C0" w:rsidR="001855AC" w:rsidRDefault="001855AC" w:rsidP="00124233">
      <w:pPr>
        <w:jc w:val="center"/>
        <w:rPr>
          <w:sz w:val="32"/>
          <w:szCs w:val="32"/>
        </w:rPr>
      </w:pPr>
      <w:r>
        <w:rPr>
          <w:noProof/>
          <w:sz w:val="32"/>
          <w:szCs w:val="32"/>
          <w:lang w:eastAsia="ru-RU"/>
        </w:rPr>
        <w:drawing>
          <wp:inline distT="0" distB="0" distL="0" distR="0" wp14:anchorId="47B3E17F" wp14:editId="75D806BB">
            <wp:extent cx="6570980" cy="9292590"/>
            <wp:effectExtent l="0" t="0" r="1270" b="3810"/>
            <wp:docPr id="31" name="Рисунок 31" descr="Z:\__УРЗП\04. Конкурентные процедуры\АУКЦИОНЫ\2018 год\Красногорск\Земля\Аренда\АЗ-КР_18-374\Документы\ТУ электрич.1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8 год\Красногорск\Земля\Аренда\АЗ-КР_18-374\Документы\ТУ электрич.1_Страница_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21084A9A" w14:textId="5EC48705" w:rsidR="001855AC" w:rsidRDefault="001855AC" w:rsidP="00124233">
      <w:pPr>
        <w:jc w:val="center"/>
        <w:rPr>
          <w:sz w:val="32"/>
          <w:szCs w:val="32"/>
        </w:rPr>
      </w:pPr>
    </w:p>
    <w:p w14:paraId="347CAFAC" w14:textId="0FCAD54C" w:rsidR="001855AC" w:rsidRDefault="001855AC" w:rsidP="00124233">
      <w:pPr>
        <w:jc w:val="center"/>
        <w:rPr>
          <w:sz w:val="32"/>
          <w:szCs w:val="32"/>
        </w:rPr>
      </w:pPr>
    </w:p>
    <w:p w14:paraId="7365850B" w14:textId="4387EA5E" w:rsidR="001855AC" w:rsidRDefault="001855AC" w:rsidP="00124233">
      <w:pPr>
        <w:jc w:val="center"/>
        <w:rPr>
          <w:sz w:val="32"/>
          <w:szCs w:val="32"/>
        </w:rPr>
      </w:pPr>
      <w:r>
        <w:rPr>
          <w:noProof/>
          <w:sz w:val="32"/>
          <w:szCs w:val="32"/>
          <w:lang w:eastAsia="ru-RU"/>
        </w:rPr>
        <w:drawing>
          <wp:inline distT="0" distB="0" distL="0" distR="0" wp14:anchorId="00508FB9" wp14:editId="131FFC21">
            <wp:extent cx="6570980" cy="9292590"/>
            <wp:effectExtent l="0" t="0" r="1270" b="3810"/>
            <wp:docPr id="32" name="Рисунок 32" descr="Z:\__УРЗП\04. Конкурентные процедуры\АУКЦИОНЫ\2018 год\Красногорск\Земля\Аренда\АЗ-КР_18-374\Документы\ТУ электрич.1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8 год\Красногорск\Земля\Аренда\АЗ-КР_18-374\Документы\ТУ электрич.1_Страница_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5036DFA1" w14:textId="719F1EEE" w:rsidR="001855AC" w:rsidRDefault="001855AC" w:rsidP="00124233">
      <w:pPr>
        <w:jc w:val="center"/>
        <w:rPr>
          <w:sz w:val="32"/>
          <w:szCs w:val="32"/>
        </w:rPr>
      </w:pPr>
    </w:p>
    <w:p w14:paraId="007280DC" w14:textId="2C45ECBF" w:rsidR="001855AC" w:rsidRDefault="001855AC" w:rsidP="00124233">
      <w:pPr>
        <w:jc w:val="center"/>
        <w:rPr>
          <w:sz w:val="32"/>
          <w:szCs w:val="32"/>
        </w:rPr>
      </w:pPr>
    </w:p>
    <w:p w14:paraId="11981DED" w14:textId="53B06A8E" w:rsidR="001855AC" w:rsidRDefault="001855AC" w:rsidP="00124233">
      <w:pPr>
        <w:jc w:val="center"/>
        <w:rPr>
          <w:sz w:val="32"/>
          <w:szCs w:val="32"/>
        </w:rPr>
      </w:pPr>
      <w:r>
        <w:rPr>
          <w:noProof/>
          <w:sz w:val="32"/>
          <w:szCs w:val="32"/>
          <w:lang w:eastAsia="ru-RU"/>
        </w:rPr>
        <w:drawing>
          <wp:inline distT="0" distB="0" distL="0" distR="0" wp14:anchorId="22EAFB00" wp14:editId="4AFE382F">
            <wp:extent cx="6570980" cy="9292590"/>
            <wp:effectExtent l="0" t="0" r="1270" b="3810"/>
            <wp:docPr id="33" name="Рисунок 33" descr="Z:\__УРЗП\04. Конкурентные процедуры\АУКЦИОНЫ\2018 год\Красногорск\Земля\Аренда\АЗ-КР_18-374\Документы\ТУ электрич.1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8 год\Красногорск\Земля\Аренда\АЗ-КР_18-374\Документы\ТУ электрич.1_Страница_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31F4BBDA" w14:textId="31152F55" w:rsidR="001855AC" w:rsidRDefault="001855AC" w:rsidP="00124233">
      <w:pPr>
        <w:jc w:val="center"/>
        <w:rPr>
          <w:sz w:val="32"/>
          <w:szCs w:val="32"/>
        </w:rPr>
      </w:pPr>
    </w:p>
    <w:p w14:paraId="14C58B86" w14:textId="1923A38B" w:rsidR="001855AC" w:rsidRDefault="001855AC" w:rsidP="00124233">
      <w:pPr>
        <w:jc w:val="center"/>
        <w:rPr>
          <w:sz w:val="32"/>
          <w:szCs w:val="32"/>
        </w:rPr>
      </w:pPr>
    </w:p>
    <w:p w14:paraId="0745CF76" w14:textId="408FA3E5" w:rsidR="001855AC" w:rsidRPr="00124233" w:rsidRDefault="001855AC" w:rsidP="00124233">
      <w:pPr>
        <w:jc w:val="center"/>
        <w:rPr>
          <w:sz w:val="32"/>
          <w:szCs w:val="32"/>
        </w:rPr>
      </w:pPr>
      <w:r>
        <w:rPr>
          <w:noProof/>
          <w:sz w:val="32"/>
          <w:szCs w:val="32"/>
          <w:lang w:eastAsia="ru-RU"/>
        </w:rPr>
        <w:drawing>
          <wp:inline distT="0" distB="0" distL="0" distR="0" wp14:anchorId="11EE29E7" wp14:editId="2157CE3C">
            <wp:extent cx="6570980" cy="9292590"/>
            <wp:effectExtent l="0" t="0" r="1270" b="3810"/>
            <wp:docPr id="34" name="Рисунок 34" descr="Z:\__УРЗП\04. Конкурентные процедуры\АУКЦИОНЫ\2018 год\Красногорск\Земля\Аренда\АЗ-КР_18-374\Документы\ТУ электрич.1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8 год\Красногорск\Земля\Аренда\АЗ-КР_18-374\Документы\ТУ электрич.1_Страница_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07165405" w14:textId="69D6455A" w:rsidR="00602CCD" w:rsidRDefault="00602CCD" w:rsidP="00591016">
      <w:pPr>
        <w:jc w:val="right"/>
        <w:rPr>
          <w:b/>
          <w:bCs/>
          <w:sz w:val="19"/>
          <w:szCs w:val="19"/>
        </w:rPr>
      </w:pPr>
      <w:r w:rsidRPr="00AC4ECB">
        <w:rPr>
          <w:b/>
          <w:sz w:val="19"/>
          <w:szCs w:val="19"/>
        </w:rPr>
        <w:t xml:space="preserve">В </w:t>
      </w:r>
      <w:r w:rsidRPr="00AC4ECB">
        <w:rPr>
          <w:b/>
          <w:bCs/>
          <w:sz w:val="19"/>
          <w:szCs w:val="19"/>
        </w:rPr>
        <w:t>Аукционную комиссию</w:t>
      </w:r>
    </w:p>
    <w:p w14:paraId="7EA1EB3A" w14:textId="5D6137AD" w:rsidR="00602CCD" w:rsidRPr="00AC4ECB" w:rsidRDefault="00AC4ECB" w:rsidP="0011232C">
      <w:pPr>
        <w:jc w:val="right"/>
        <w:rPr>
          <w:sz w:val="19"/>
          <w:szCs w:val="19"/>
        </w:rPr>
      </w:pPr>
      <w:bookmarkStart w:id="113" w:name="OLE_LINK6"/>
      <w:bookmarkStart w:id="114" w:name="OLE_LINK5"/>
      <w:r>
        <w:rPr>
          <w:sz w:val="19"/>
          <w:szCs w:val="19"/>
        </w:rPr>
        <w:t>_____</w:t>
      </w:r>
      <w:r w:rsidR="00EA7C61" w:rsidRPr="00AC4ECB">
        <w:rPr>
          <w:sz w:val="19"/>
          <w:szCs w:val="19"/>
        </w:rPr>
        <w:t>________</w:t>
      </w:r>
      <w:r w:rsidR="00602CCD" w:rsidRPr="00AC4ECB">
        <w:rPr>
          <w:sz w:val="19"/>
          <w:szCs w:val="19"/>
        </w:rPr>
        <w:t>_________________</w:t>
      </w:r>
      <w:r w:rsidR="000F4E43" w:rsidRPr="00AC4ECB">
        <w:rPr>
          <w:sz w:val="19"/>
          <w:szCs w:val="19"/>
        </w:rPr>
        <w:t>__</w:t>
      </w:r>
      <w:r w:rsidR="00602CCD" w:rsidRPr="00AC4ECB">
        <w:rPr>
          <w:sz w:val="19"/>
          <w:szCs w:val="19"/>
        </w:rPr>
        <w:t>___________________________________________________________________________</w:t>
      </w:r>
    </w:p>
    <w:p w14:paraId="24C9FEBE" w14:textId="77777777" w:rsidR="00602CCD" w:rsidRPr="002B1734" w:rsidRDefault="00602CCD" w:rsidP="0011232C">
      <w:pPr>
        <w:jc w:val="center"/>
        <w:rPr>
          <w:sz w:val="16"/>
          <w:szCs w:val="18"/>
        </w:rPr>
      </w:pPr>
      <w:r w:rsidRPr="002B1734">
        <w:rPr>
          <w:sz w:val="20"/>
          <w:szCs w:val="21"/>
        </w:rPr>
        <w:t xml:space="preserve"> </w:t>
      </w:r>
      <w:r w:rsidRPr="002B1734">
        <w:rPr>
          <w:sz w:val="16"/>
          <w:szCs w:val="18"/>
        </w:rPr>
        <w:t>(</w:t>
      </w:r>
      <w:r w:rsidR="008E477F" w:rsidRPr="002B1734">
        <w:rPr>
          <w:sz w:val="14"/>
          <w:szCs w:val="18"/>
        </w:rPr>
        <w:t>наименование</w:t>
      </w:r>
      <w:r w:rsidR="008E477F" w:rsidRPr="002B1734">
        <w:rPr>
          <w:sz w:val="16"/>
          <w:szCs w:val="18"/>
        </w:rPr>
        <w:t xml:space="preserve"> </w:t>
      </w:r>
      <w:r w:rsidR="00BD394C" w:rsidRPr="002B1734">
        <w:rPr>
          <w:sz w:val="16"/>
          <w:szCs w:val="18"/>
        </w:rPr>
        <w:t>О</w:t>
      </w:r>
      <w:r w:rsidR="008E477F" w:rsidRPr="002B1734">
        <w:rPr>
          <w:sz w:val="16"/>
          <w:szCs w:val="18"/>
        </w:rPr>
        <w:t>рганизатора аукциона</w:t>
      </w:r>
      <w:r w:rsidRPr="002B1734">
        <w:rPr>
          <w:sz w:val="16"/>
          <w:szCs w:val="18"/>
        </w:rPr>
        <w:t>)</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4F7A36AE"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Pr="002B1734">
        <w:rPr>
          <w:bCs/>
          <w:sz w:val="16"/>
          <w:szCs w:val="18"/>
        </w:rPr>
        <w:t>физического лица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77777777"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0A4537" w:rsidRPr="00AC4ECB">
              <w:rPr>
                <w:b/>
                <w:sz w:val="18"/>
                <w:szCs w:val="18"/>
              </w:rPr>
              <w:t>физическим лицом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64297F35" w14:textId="4A19E15D" w:rsidR="00602CCD" w:rsidRPr="00AC4ECB"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2F676C" w:rsidRPr="00AC4ECB">
              <w:rPr>
                <w:sz w:val="18"/>
                <w:szCs w:val="18"/>
              </w:rPr>
              <w:t>………..……………. № Лота</w:t>
            </w:r>
            <w:r w:rsidR="00C01975" w:rsidRPr="00AC4ECB">
              <w:rPr>
                <w:sz w:val="18"/>
                <w:szCs w:val="18"/>
              </w:rPr>
              <w:t xml:space="preserve"> </w:t>
            </w:r>
            <w:r w:rsidR="002F676C" w:rsidRPr="00AC4ECB">
              <w:rPr>
                <w:sz w:val="18"/>
                <w:szCs w:val="18"/>
              </w:rPr>
              <w:t xml:space="preserve">………… </w:t>
            </w:r>
          </w:p>
          <w:p w14:paraId="2701EE3F" w14:textId="7039715F" w:rsidR="00BE6A2D" w:rsidRPr="00AC4ECB" w:rsidRDefault="00BE6A2D" w:rsidP="0011232C">
            <w:pPr>
              <w:jc w:val="both"/>
              <w:rPr>
                <w:sz w:val="18"/>
                <w:szCs w:val="18"/>
              </w:rPr>
            </w:pPr>
            <w:r w:rsidRPr="00AC4ECB">
              <w:rPr>
                <w:sz w:val="18"/>
                <w:szCs w:val="18"/>
              </w:rPr>
              <w:t>Наименование Объекта</w:t>
            </w:r>
            <w:r w:rsidR="003C0529">
              <w:rPr>
                <w:sz w:val="18"/>
                <w:szCs w:val="18"/>
              </w:rPr>
              <w:t xml:space="preserve"> (лота) </w:t>
            </w:r>
            <w:r w:rsidRPr="00AC4ECB">
              <w:rPr>
                <w:sz w:val="18"/>
                <w:szCs w:val="18"/>
              </w:rPr>
              <w:t>аукциона …</w:t>
            </w:r>
            <w:r w:rsidR="00C01975" w:rsidRPr="00AC4ECB">
              <w:rPr>
                <w:sz w:val="18"/>
                <w:szCs w:val="18"/>
              </w:rPr>
              <w:t>……………………………………………………...……...…….…</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51CD462F"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3C0529">
        <w:rPr>
          <w:b/>
          <w:sz w:val="18"/>
          <w:szCs w:val="18"/>
        </w:rPr>
        <w:t>Объект (лот) аукциона</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A7C61">
      <w:pPr>
        <w:numPr>
          <w:ilvl w:val="1"/>
          <w:numId w:val="3"/>
        </w:numPr>
        <w:tabs>
          <w:tab w:val="clear" w:pos="357"/>
        </w:tabs>
        <w:autoSpaceDE w:val="0"/>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74D20A66"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AC4ECB">
        <w:rPr>
          <w:b/>
          <w:sz w:val="18"/>
          <w:szCs w:val="18"/>
        </w:rPr>
        <w:t xml:space="preserve"> </w:t>
      </w:r>
      <w:r w:rsidRPr="00AC4ECB">
        <w:rPr>
          <w:sz w:val="18"/>
          <w:szCs w:val="18"/>
        </w:rPr>
        <w:t>понятны все требования и положения Извещения о проведении аукциона. Заявителю</w:t>
      </w:r>
      <w:r w:rsidRPr="00AC4ECB">
        <w:rPr>
          <w:b/>
          <w:sz w:val="18"/>
          <w:szCs w:val="18"/>
        </w:rPr>
        <w:t xml:space="preserve"> </w:t>
      </w:r>
      <w:r w:rsidRPr="00AC4ECB">
        <w:rPr>
          <w:sz w:val="18"/>
          <w:szCs w:val="18"/>
        </w:rPr>
        <w:t>известно фактическое</w:t>
      </w:r>
      <w:r w:rsidRPr="00AC4ECB">
        <w:rPr>
          <w:b/>
          <w:sz w:val="18"/>
          <w:szCs w:val="18"/>
        </w:rPr>
        <w:t xml:space="preserve"> </w:t>
      </w:r>
      <w:r w:rsidRPr="00AC4ECB">
        <w:rPr>
          <w:sz w:val="18"/>
          <w:szCs w:val="18"/>
        </w:rPr>
        <w:t xml:space="preserve">состояние и технические характеристики </w:t>
      </w:r>
      <w:r w:rsidR="00DA31A1">
        <w:rPr>
          <w:sz w:val="18"/>
          <w:szCs w:val="18"/>
        </w:rPr>
        <w:t>Объекта (лота) аукциона</w:t>
      </w:r>
      <w:r w:rsidR="002F676C" w:rsidRPr="00AC4ECB">
        <w:rPr>
          <w:sz w:val="18"/>
          <w:szCs w:val="18"/>
        </w:rPr>
        <w:t xml:space="preserve"> </w:t>
      </w:r>
      <w:r w:rsidRPr="00AC4ECB">
        <w:rPr>
          <w:b/>
          <w:sz w:val="18"/>
          <w:szCs w:val="18"/>
        </w:rPr>
        <w:t>и он не имеет претензий к ним.</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38E5DF6B"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Объекта</w:t>
      </w:r>
      <w:r w:rsidR="003C0529">
        <w:rPr>
          <w:sz w:val="18"/>
          <w:szCs w:val="18"/>
        </w:rPr>
        <w:t xml:space="preserve"> (лота) </w:t>
      </w:r>
      <w:r w:rsidRPr="00AC4ECB">
        <w:rPr>
          <w:sz w:val="18"/>
          <w:szCs w:val="18"/>
        </w:rPr>
        <w:t>аукциона, переданного в аренду по результатам аукциона, в течение срока действия договора аренды не допускается, если иное не предусмотрено Извещением о проведении аукциона.</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009AD1E"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3C0529">
        <w:rPr>
          <w:sz w:val="18"/>
          <w:szCs w:val="18"/>
        </w:rPr>
        <w:t>Объекта (лота) аукциона</w:t>
      </w:r>
      <w:r w:rsidR="00BC5CD5" w:rsidRPr="00AC4ECB">
        <w:rPr>
          <w:sz w:val="18"/>
          <w:szCs w:val="18"/>
        </w:rPr>
        <w:t xml:space="preserve"> и информацией о нем.</w:t>
      </w:r>
      <w:r w:rsidRPr="00AC4ECB">
        <w:rPr>
          <w:sz w:val="18"/>
          <w:szCs w:val="18"/>
        </w:rPr>
        <w:t xml:space="preserve"> </w:t>
      </w:r>
    </w:p>
    <w:p w14:paraId="412E3AA3" w14:textId="65449A1D" w:rsidR="00602CCD" w:rsidRPr="00AC4ECB" w:rsidRDefault="00602CCD" w:rsidP="00EA7C61">
      <w:pPr>
        <w:numPr>
          <w:ilvl w:val="0"/>
          <w:numId w:val="3"/>
        </w:numPr>
        <w:tabs>
          <w:tab w:val="clear" w:pos="360"/>
        </w:tabs>
        <w:ind w:left="0"/>
        <w:jc w:val="both"/>
        <w:rPr>
          <w:sz w:val="18"/>
          <w:szCs w:val="18"/>
        </w:rPr>
      </w:pPr>
      <w:r w:rsidRPr="00AC4ECB">
        <w:rPr>
          <w:sz w:val="18"/>
          <w:szCs w:val="18"/>
        </w:rPr>
        <w:t xml:space="preserve">Заявитель осведомлен и согласен с тем, что </w:t>
      </w:r>
      <w:r w:rsidR="002D01A9">
        <w:rPr>
          <w:sz w:val="18"/>
          <w:szCs w:val="18"/>
        </w:rPr>
        <w:t>Арендодатель</w:t>
      </w:r>
      <w:r w:rsidR="00467130">
        <w:rPr>
          <w:sz w:val="18"/>
          <w:szCs w:val="18"/>
        </w:rPr>
        <w:t xml:space="preserve"> </w:t>
      </w:r>
      <w:r w:rsidR="0077081B" w:rsidRPr="00AC4ECB">
        <w:rPr>
          <w:sz w:val="18"/>
          <w:szCs w:val="18"/>
        </w:rPr>
        <w:t xml:space="preserve">/ Организатор аукциона </w:t>
      </w:r>
      <w:r w:rsidRPr="00AC4ECB">
        <w:rPr>
          <w:sz w:val="18"/>
          <w:szCs w:val="18"/>
        </w:rPr>
        <w:t>не несут ответственности за ущер</w:t>
      </w:r>
      <w:r w:rsidR="00C01975" w:rsidRPr="00AC4ECB">
        <w:rPr>
          <w:sz w:val="18"/>
          <w:szCs w:val="18"/>
        </w:rPr>
        <w:t>б, который может быть причинен З</w:t>
      </w:r>
      <w:r w:rsidRPr="00AC4ECB">
        <w:rPr>
          <w:sz w:val="18"/>
          <w:szCs w:val="18"/>
        </w:rPr>
        <w:t>аявителю отменой аукциона, внесением из</w:t>
      </w:r>
      <w:r w:rsidR="00BC5CD5" w:rsidRPr="00AC4ECB">
        <w:rPr>
          <w:sz w:val="18"/>
          <w:szCs w:val="18"/>
        </w:rPr>
        <w:t>менений в Извещение о проведении аукциона</w:t>
      </w:r>
      <w:r w:rsidRPr="00AC4ECB">
        <w:rPr>
          <w:sz w:val="18"/>
          <w:szCs w:val="18"/>
        </w:rPr>
        <w:t xml:space="preserve">, а также приостановлением </w:t>
      </w:r>
      <w:r w:rsidR="00BC5CD5" w:rsidRPr="00AC4ECB">
        <w:rPr>
          <w:sz w:val="18"/>
          <w:szCs w:val="18"/>
        </w:rPr>
        <w:t xml:space="preserve">процедуры </w:t>
      </w:r>
      <w:r w:rsidRPr="00AC4ECB">
        <w:rPr>
          <w:sz w:val="18"/>
          <w:szCs w:val="18"/>
        </w:rPr>
        <w:t>проведения аукциона.</w:t>
      </w:r>
    </w:p>
    <w:p w14:paraId="40FF427C" w14:textId="73B67287" w:rsidR="00EA7C61" w:rsidRDefault="008E477F" w:rsidP="00EA7C61">
      <w:pPr>
        <w:numPr>
          <w:ilvl w:val="0"/>
          <w:numId w:val="3"/>
        </w:numPr>
        <w:tabs>
          <w:tab w:val="clear" w:pos="360"/>
        </w:tabs>
        <w:ind w:left="0"/>
        <w:jc w:val="both"/>
        <w:rPr>
          <w:sz w:val="18"/>
          <w:szCs w:val="18"/>
        </w:rPr>
      </w:pPr>
      <w:r w:rsidRPr="00AC4ECB">
        <w:rPr>
          <w:sz w:val="18"/>
          <w:szCs w:val="18"/>
        </w:rPr>
        <w:t>Условия аукциона по</w:t>
      </w:r>
      <w:r w:rsidR="00BC5CD5" w:rsidRPr="00AC4ECB">
        <w:rPr>
          <w:sz w:val="18"/>
          <w:szCs w:val="18"/>
        </w:rPr>
        <w:t xml:space="preserve"> данному </w:t>
      </w:r>
      <w:r w:rsidR="003C0529">
        <w:rPr>
          <w:sz w:val="18"/>
          <w:szCs w:val="18"/>
        </w:rPr>
        <w:t>Объекту (</w:t>
      </w:r>
      <w:r w:rsidR="00BC5CD5" w:rsidRPr="00AC4ECB">
        <w:rPr>
          <w:sz w:val="18"/>
          <w:szCs w:val="18"/>
        </w:rPr>
        <w:t>лоту</w:t>
      </w:r>
      <w:r w:rsidR="003C0529">
        <w:rPr>
          <w:sz w:val="18"/>
          <w:szCs w:val="18"/>
        </w:rPr>
        <w:t>) аукциона</w:t>
      </w:r>
      <w:r w:rsidRPr="00AC4ECB">
        <w:rPr>
          <w:sz w:val="18"/>
          <w:szCs w:val="18"/>
        </w:rPr>
        <w:t>, порядок и условия заключения договора аренды</w:t>
      </w:r>
      <w:r w:rsidR="00C01975" w:rsidRPr="00AC4ECB">
        <w:rPr>
          <w:sz w:val="18"/>
          <w:szCs w:val="18"/>
        </w:rPr>
        <w:t xml:space="preserve"> с </w:t>
      </w:r>
      <w:r w:rsidR="003C0529">
        <w:rPr>
          <w:sz w:val="18"/>
          <w:szCs w:val="18"/>
        </w:rPr>
        <w:t>У</w:t>
      </w:r>
      <w:r w:rsidRPr="00AC4ECB">
        <w:rPr>
          <w:sz w:val="18"/>
          <w:szCs w:val="18"/>
        </w:rPr>
        <w:t>частником аукциона являются услови</w:t>
      </w:r>
      <w:r w:rsidR="00C01975" w:rsidRPr="00AC4ECB">
        <w:rPr>
          <w:sz w:val="18"/>
          <w:szCs w:val="18"/>
        </w:rPr>
        <w:t>ями публичной оферты, а подача З</w:t>
      </w:r>
      <w:r w:rsidRPr="00AC4ECB">
        <w:rPr>
          <w:sz w:val="18"/>
          <w:szCs w:val="18"/>
        </w:rPr>
        <w:t>аявки на участие в аукционе является акцептом такой оферты.</w:t>
      </w:r>
    </w:p>
    <w:p w14:paraId="424C74E2" w14:textId="71EA9A15" w:rsidR="00034833" w:rsidRPr="00DA31A1" w:rsidRDefault="003C0529" w:rsidP="003B7640">
      <w:pPr>
        <w:numPr>
          <w:ilvl w:val="0"/>
          <w:numId w:val="3"/>
        </w:numPr>
        <w:tabs>
          <w:tab w:val="clear" w:pos="360"/>
        </w:tabs>
        <w:ind w:left="0"/>
        <w:jc w:val="both"/>
        <w:rPr>
          <w:sz w:val="18"/>
          <w:szCs w:val="18"/>
        </w:rPr>
      </w:pPr>
      <w:r w:rsidRPr="00DA31A1">
        <w:rPr>
          <w:sz w:val="18"/>
          <w:szCs w:val="18"/>
        </w:rPr>
        <w:t>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DA31A1">
        <w:rPr>
          <w:sz w:val="18"/>
          <w:szCs w:val="18"/>
          <w:u w:val="single"/>
        </w:rPr>
        <w:t>права и обязанности в области защиты персональных данных ему</w:t>
      </w:r>
      <w:r w:rsidR="00DA31A1" w:rsidRPr="00DA31A1">
        <w:rPr>
          <w:sz w:val="18"/>
          <w:szCs w:val="18"/>
          <w:u w:val="single"/>
        </w:rPr>
        <w:t xml:space="preserve"> известны</w:t>
      </w:r>
      <w:r w:rsidR="00DA31A1" w:rsidRPr="00DA31A1">
        <w:rPr>
          <w:sz w:val="18"/>
          <w:szCs w:val="18"/>
        </w:rPr>
        <w:t>__________________________________________________</w:t>
      </w:r>
      <w:r w:rsidR="00DA31A1" w:rsidRPr="00DA31A1">
        <w:rPr>
          <w:sz w:val="18"/>
          <w:szCs w:val="18"/>
        </w:rPr>
        <w:br/>
      </w:r>
      <w:r w:rsidR="00034833" w:rsidRPr="00DA31A1">
        <w:rPr>
          <w:sz w:val="18"/>
          <w:szCs w:val="18"/>
        </w:rPr>
        <w:t>1 Заполняется при подаче Заявки юридическим лицом.</w:t>
      </w:r>
    </w:p>
    <w:p w14:paraId="394E499C" w14:textId="0720E938" w:rsidR="00D46AFE" w:rsidRDefault="00034833" w:rsidP="00D46AFE">
      <w:pPr>
        <w:jc w:val="both"/>
        <w:rPr>
          <w:sz w:val="18"/>
          <w:szCs w:val="18"/>
        </w:rPr>
      </w:pPr>
      <w:r w:rsidRPr="00034833">
        <w:rPr>
          <w:sz w:val="18"/>
          <w:szCs w:val="18"/>
        </w:rPr>
        <w:t>2 Заполняется при подаче Заявки лицом, действующим по доверенности.</w:t>
      </w:r>
    </w:p>
    <w:p w14:paraId="72308D54" w14:textId="3EECFF17" w:rsidR="00602CCD" w:rsidRDefault="00685B8B" w:rsidP="0011232C">
      <w:pPr>
        <w:jc w:val="both"/>
        <w:rPr>
          <w:b/>
          <w:sz w:val="22"/>
          <w:szCs w:val="22"/>
        </w:rPr>
      </w:pPr>
      <w:r w:rsidRPr="002B1734">
        <w:rPr>
          <w:b/>
          <w:sz w:val="22"/>
          <w:szCs w:val="22"/>
        </w:rPr>
        <w:lastRenderedPageBreak/>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31E19611"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Ф.И.О. для физического лица,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2183B2DC" w14:textId="54716222" w:rsidR="00575809" w:rsidRDefault="00575809" w:rsidP="0011232C">
      <w:pPr>
        <w:jc w:val="both"/>
        <w:rPr>
          <w:sz w:val="20"/>
          <w:szCs w:val="20"/>
        </w:rPr>
      </w:pPr>
    </w:p>
    <w:p w14:paraId="1CCEA5BE" w14:textId="3EB9395F" w:rsidR="00575809" w:rsidRDefault="00575809"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3FF29882" w14:textId="58D17FA7" w:rsidR="00575809" w:rsidRDefault="00575809" w:rsidP="0011232C">
      <w:pPr>
        <w:jc w:val="both"/>
        <w:rPr>
          <w:sz w:val="20"/>
          <w:szCs w:val="20"/>
        </w:rPr>
      </w:pPr>
    </w:p>
    <w:p w14:paraId="781B0DFE" w14:textId="40F4D1CB" w:rsidR="00575809" w:rsidRDefault="00575809" w:rsidP="0011232C">
      <w:pPr>
        <w:jc w:val="both"/>
        <w:rPr>
          <w:sz w:val="20"/>
          <w:szCs w:val="20"/>
        </w:rPr>
      </w:pPr>
    </w:p>
    <w:p w14:paraId="0B2130CA" w14:textId="77777777"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77777777"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физических лиц 12 знаков</w:t>
      </w:r>
      <w:r w:rsidR="00B40A5A" w:rsidRPr="002B1734">
        <w:rPr>
          <w:sz w:val="16"/>
          <w:szCs w:val="16"/>
        </w:rPr>
        <w:t xml:space="preserve"> (при наличии)</w:t>
      </w:r>
      <w:r w:rsidRPr="002B1734">
        <w:rPr>
          <w:sz w:val="16"/>
          <w:szCs w:val="16"/>
        </w:rPr>
        <w:t>, ИНН для юридических лиц 10 знаков. Заявители – физические лица указывают ИНН в соответствии со свидетельством о постановке на учет физического лица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 w14:paraId="69FDEA47" w14:textId="77777777" w:rsidR="00C97BBC" w:rsidRDefault="00C97BBC" w:rsidP="00C97BBC">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color w:val="0000FF"/>
          <w:sz w:val="22"/>
          <w:szCs w:val="22"/>
          <w:lang w:eastAsia="ru-RU"/>
        </w:rPr>
      </w:pPr>
      <w:r w:rsidRPr="008B7E38">
        <w:rPr>
          <w:color w:val="0000FF"/>
          <w:sz w:val="22"/>
          <w:szCs w:val="22"/>
          <w:lang w:eastAsia="ru-RU"/>
        </w:rPr>
        <w:t xml:space="preserve">Назначение платежа: «Задаток для участия в аукционе «__»________ </w:t>
      </w:r>
      <w:r>
        <w:rPr>
          <w:color w:val="0000FF"/>
          <w:sz w:val="22"/>
          <w:szCs w:val="22"/>
          <w:lang w:eastAsia="ru-RU"/>
        </w:rPr>
        <w:t xml:space="preserve">20__ (дата аукциона), </w:t>
      </w:r>
      <w:r>
        <w:rPr>
          <w:color w:val="0000FF"/>
          <w:sz w:val="22"/>
          <w:szCs w:val="22"/>
          <w:lang w:eastAsia="ru-RU"/>
        </w:rPr>
        <w:br/>
        <w:t>№ лота __</w:t>
      </w:r>
      <w:r w:rsidRPr="008B7E38">
        <w:rPr>
          <w:color w:val="0000FF"/>
          <w:sz w:val="22"/>
          <w:szCs w:val="22"/>
          <w:lang w:eastAsia="ru-RU"/>
        </w:rPr>
        <w:t xml:space="preserve">по </w:t>
      </w:r>
      <w:r>
        <w:rPr>
          <w:color w:val="0000FF"/>
          <w:sz w:val="22"/>
          <w:szCs w:val="22"/>
          <w:lang w:eastAsia="ru-RU"/>
        </w:rPr>
        <w:t xml:space="preserve">Соглашению </w:t>
      </w:r>
      <w:r w:rsidRPr="008B7E38">
        <w:rPr>
          <w:color w:val="0000FF"/>
          <w:sz w:val="22"/>
          <w:szCs w:val="22"/>
          <w:lang w:eastAsia="ru-RU"/>
        </w:rPr>
        <w:t>о задатке от «____»______ 20__ №___» (при наличии реквизит</w:t>
      </w:r>
      <w:r>
        <w:rPr>
          <w:color w:val="0000FF"/>
          <w:sz w:val="22"/>
          <w:szCs w:val="22"/>
          <w:lang w:eastAsia="ru-RU"/>
        </w:rPr>
        <w:t xml:space="preserve">ов Соглашения о задатке), </w:t>
      </w:r>
      <w:r>
        <w:rPr>
          <w:color w:val="0000FF"/>
          <w:sz w:val="22"/>
          <w:szCs w:val="22"/>
        </w:rPr>
        <w:t>НДС не облагается</w:t>
      </w:r>
      <w:r w:rsidRPr="008B7E38">
        <w:rPr>
          <w:color w:val="0000FF"/>
          <w:sz w:val="22"/>
          <w:szCs w:val="22"/>
          <w:lang w:eastAsia="ru-RU"/>
        </w:rPr>
        <w:t>».</w:t>
      </w:r>
      <w:permEnd w:id="445931059"/>
    </w:p>
    <w:p w14:paraId="4D11A073" w14:textId="77777777" w:rsidR="00C97BBC"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2.2. 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384542E1" w14:textId="73D4FF44" w:rsidR="00C97BBC" w:rsidRPr="00193453"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17315F">
        <w:rPr>
          <w:sz w:val="22"/>
          <w:szCs w:val="22"/>
        </w:rPr>
        <w:t xml:space="preserve">2.3.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FE4C0A">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5423892E"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2.4. 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7252829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5B988660"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567F5E2" w14:textId="77777777" w:rsidR="00C97BBC" w:rsidRPr="008B1320" w:rsidRDefault="00C97BBC" w:rsidP="00C97BBC">
      <w:pPr>
        <w:suppressAutoHyphens w:val="0"/>
        <w:jc w:val="center"/>
        <w:rPr>
          <w:b/>
          <w:sz w:val="22"/>
          <w:szCs w:val="22"/>
        </w:rPr>
      </w:pPr>
      <w:r w:rsidRPr="008B1320">
        <w:rPr>
          <w:b/>
          <w:sz w:val="22"/>
          <w:szCs w:val="22"/>
        </w:rPr>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059F8133" w:rsidR="00450E81" w:rsidRPr="002B1734" w:rsidRDefault="009B2EA4" w:rsidP="0011232C">
      <w:pPr>
        <w:suppressAutoHyphens w:val="0"/>
        <w:jc w:val="center"/>
        <w:rPr>
          <w:sz w:val="26"/>
          <w:szCs w:val="26"/>
          <w:lang w:eastAsia="en-US"/>
        </w:rPr>
      </w:pPr>
      <w:r w:rsidRPr="002B1734">
        <w:rPr>
          <w:b/>
          <w:sz w:val="26"/>
          <w:szCs w:val="26"/>
          <w:lang w:eastAsia="en-US"/>
        </w:rPr>
        <w:t>Запрос на осмотр Объекта</w:t>
      </w:r>
      <w:r w:rsidR="00450E81" w:rsidRPr="002B1734">
        <w:rPr>
          <w:b/>
          <w:sz w:val="26"/>
          <w:szCs w:val="26"/>
          <w:lang w:eastAsia="en-US"/>
        </w:rPr>
        <w:t xml:space="preserve"> (лота) аукциона</w:t>
      </w:r>
    </w:p>
    <w:p w14:paraId="16AAA090" w14:textId="77777777" w:rsidR="00450E81" w:rsidRPr="002B1734" w:rsidRDefault="00450E81" w:rsidP="0011232C">
      <w:pPr>
        <w:suppressAutoHyphens w:val="0"/>
        <w:ind w:firstLine="708"/>
        <w:jc w:val="both"/>
        <w:rPr>
          <w:szCs w:val="20"/>
          <w:lang w:eastAsia="en-US"/>
        </w:rPr>
      </w:pPr>
    </w:p>
    <w:p w14:paraId="2ADE69BD" w14:textId="6E00550B" w:rsidR="00450E81" w:rsidRPr="002B1734"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ть документ для осмотра Объекта</w:t>
      </w:r>
      <w:r w:rsidRPr="002B1734">
        <w:rPr>
          <w:szCs w:val="20"/>
          <w:lang w:eastAsia="en-US"/>
        </w:rPr>
        <w:t xml:space="preserve"> (лота) аукциона от «__»________20</w:t>
      </w:r>
      <w:r w:rsidR="009B2EA4" w:rsidRPr="002B1734">
        <w:rPr>
          <w:szCs w:val="20"/>
          <w:lang w:eastAsia="en-US"/>
        </w:rPr>
        <w:t xml:space="preserve"> _</w:t>
      </w:r>
      <w:r w:rsidRPr="002B1734">
        <w:rPr>
          <w:szCs w:val="20"/>
          <w:lang w:eastAsia="en-US"/>
        </w:rPr>
        <w:t>__г.</w:t>
      </w:r>
      <w:r w:rsidR="001602B9">
        <w:rPr>
          <w:szCs w:val="20"/>
          <w:lang w:eastAsia="en-US"/>
        </w:rPr>
        <w:t xml:space="preserve"> № ______</w:t>
      </w:r>
    </w:p>
    <w:p w14:paraId="318B3EB2" w14:textId="77777777" w:rsidR="00450E81" w:rsidRPr="002B1734" w:rsidRDefault="00450E81" w:rsidP="0011232C">
      <w:pPr>
        <w:suppressAutoHyphens w:val="0"/>
        <w:ind w:firstLine="708"/>
        <w:jc w:val="both"/>
        <w:rPr>
          <w:szCs w:val="20"/>
          <w:lang w:eastAsia="en-US"/>
        </w:rPr>
      </w:pPr>
    </w:p>
    <w:p w14:paraId="45F0EDA2" w14:textId="0A2EFC99" w:rsidR="00450E81" w:rsidRPr="002B1734" w:rsidRDefault="00450E81" w:rsidP="0011232C">
      <w:pPr>
        <w:suppressAutoHyphens w:val="0"/>
        <w:jc w:val="both"/>
        <w:rPr>
          <w:szCs w:val="20"/>
          <w:lang w:eastAsia="en-US"/>
        </w:rPr>
      </w:pPr>
      <w:r w:rsidRPr="002B1734">
        <w:rPr>
          <w:szCs w:val="20"/>
          <w:lang w:eastAsia="en-US"/>
        </w:rPr>
        <w:t>Лот №__________, расположенный по адресу: ___________________________________________</w:t>
      </w:r>
      <w:r w:rsidR="009B2EA4" w:rsidRPr="002B1734">
        <w:rPr>
          <w:szCs w:val="20"/>
          <w:lang w:eastAsia="en-US"/>
        </w:rPr>
        <w:t>__</w:t>
      </w:r>
      <w:r w:rsidRPr="002B1734">
        <w:rPr>
          <w:szCs w:val="20"/>
          <w:lang w:eastAsia="en-US"/>
        </w:rPr>
        <w:t xml:space="preserve">, </w:t>
      </w: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77777777" w:rsidR="00450E81" w:rsidRPr="002B1734" w:rsidRDefault="00450E81" w:rsidP="0011232C">
      <w:pPr>
        <w:suppressAutoHyphens w:val="0"/>
        <w:jc w:val="both"/>
        <w:rPr>
          <w:szCs w:val="20"/>
          <w:lang w:eastAsia="en-US"/>
        </w:rPr>
      </w:pP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0FDEAA56" w14:textId="64037660" w:rsidR="00045861" w:rsidRDefault="00045861" w:rsidP="00045861">
      <w:pPr>
        <w:ind w:left="80"/>
        <w:jc w:val="right"/>
        <w:rPr>
          <w:b/>
          <w:bCs/>
          <w:sz w:val="22"/>
          <w:szCs w:val="22"/>
        </w:rPr>
      </w:pPr>
      <w:permStart w:id="1874551333" w:edGrp="everyone"/>
      <w:r>
        <w:rPr>
          <w:b/>
          <w:bCs/>
          <w:sz w:val="22"/>
          <w:szCs w:val="22"/>
        </w:rPr>
        <w:t>Проект договора аренды</w:t>
      </w:r>
    </w:p>
    <w:p w14:paraId="1792F9E4" w14:textId="77777777" w:rsidR="00045861" w:rsidRDefault="00045861" w:rsidP="00073E9A">
      <w:pPr>
        <w:ind w:left="80"/>
        <w:jc w:val="center"/>
        <w:rPr>
          <w:b/>
          <w:bCs/>
          <w:sz w:val="22"/>
          <w:szCs w:val="22"/>
        </w:rPr>
      </w:pPr>
    </w:p>
    <w:p w14:paraId="1326A67B" w14:textId="5B599AC2" w:rsidR="00073E9A" w:rsidRPr="000E2D4C" w:rsidRDefault="00073E9A" w:rsidP="00073E9A">
      <w:pPr>
        <w:ind w:left="80"/>
        <w:jc w:val="center"/>
        <w:rPr>
          <w:b/>
          <w:bCs/>
          <w:sz w:val="22"/>
          <w:szCs w:val="22"/>
        </w:rPr>
      </w:pPr>
      <w:r w:rsidRPr="000E2D4C">
        <w:rPr>
          <w:b/>
          <w:bCs/>
          <w:sz w:val="22"/>
          <w:szCs w:val="22"/>
        </w:rPr>
        <w:t>ДОГОВОР № _________</w:t>
      </w:r>
    </w:p>
    <w:p w14:paraId="4CCD84D7" w14:textId="77777777" w:rsidR="00073E9A" w:rsidRPr="000E2D4C" w:rsidRDefault="00073E9A" w:rsidP="00073E9A">
      <w:pPr>
        <w:ind w:left="80"/>
        <w:jc w:val="center"/>
        <w:rPr>
          <w:b/>
          <w:bCs/>
          <w:sz w:val="22"/>
          <w:szCs w:val="22"/>
        </w:rPr>
      </w:pPr>
      <w:r w:rsidRPr="000E2D4C">
        <w:rPr>
          <w:b/>
          <w:bCs/>
          <w:sz w:val="22"/>
          <w:szCs w:val="22"/>
        </w:rPr>
        <w:t>АРЕНДЫ ЗЕМЕЛЬНОГО УЧАСТКА</w:t>
      </w:r>
    </w:p>
    <w:p w14:paraId="036E02E0" w14:textId="77777777" w:rsidR="00073E9A" w:rsidRPr="000E2D4C" w:rsidRDefault="00073E9A" w:rsidP="00073E9A">
      <w:pPr>
        <w:jc w:val="right"/>
        <w:rPr>
          <w:sz w:val="22"/>
          <w:szCs w:val="22"/>
        </w:rPr>
      </w:pPr>
    </w:p>
    <w:tbl>
      <w:tblPr>
        <w:tblW w:w="0" w:type="auto"/>
        <w:tblInd w:w="-106" w:type="dxa"/>
        <w:tblLayout w:type="fixed"/>
        <w:tblLook w:val="0000" w:firstRow="0" w:lastRow="0" w:firstColumn="0" w:lastColumn="0" w:noHBand="0" w:noVBand="0"/>
      </w:tblPr>
      <w:tblGrid>
        <w:gridCol w:w="4871"/>
        <w:gridCol w:w="4945"/>
      </w:tblGrid>
      <w:tr w:rsidR="00073E9A" w:rsidRPr="000E2D4C" w14:paraId="13359104" w14:textId="77777777" w:rsidTr="00596769">
        <w:trPr>
          <w:trHeight w:val="321"/>
        </w:trPr>
        <w:tc>
          <w:tcPr>
            <w:tcW w:w="4871" w:type="dxa"/>
          </w:tcPr>
          <w:p w14:paraId="2E710BE4" w14:textId="77777777" w:rsidR="00073E9A" w:rsidRPr="000E2D4C" w:rsidRDefault="00073E9A" w:rsidP="00596769">
            <w:pPr>
              <w:snapToGrid w:val="0"/>
              <w:jc w:val="both"/>
              <w:rPr>
                <w:sz w:val="22"/>
                <w:szCs w:val="22"/>
              </w:rPr>
            </w:pPr>
            <w:r w:rsidRPr="000E2D4C">
              <w:rPr>
                <w:sz w:val="22"/>
                <w:szCs w:val="22"/>
              </w:rPr>
              <w:t xml:space="preserve">г. </w:t>
            </w:r>
            <w:r>
              <w:rPr>
                <w:sz w:val="22"/>
                <w:szCs w:val="22"/>
              </w:rPr>
              <w:t xml:space="preserve">Красногорск  </w:t>
            </w:r>
          </w:p>
        </w:tc>
        <w:tc>
          <w:tcPr>
            <w:tcW w:w="4945" w:type="dxa"/>
          </w:tcPr>
          <w:p w14:paraId="41E1EC5D" w14:textId="5696AAE5" w:rsidR="00073E9A" w:rsidRPr="000E2D4C" w:rsidRDefault="00073E9A" w:rsidP="00596769">
            <w:pPr>
              <w:snapToGrid w:val="0"/>
              <w:jc w:val="both"/>
              <w:rPr>
                <w:sz w:val="22"/>
                <w:szCs w:val="22"/>
              </w:rPr>
            </w:pPr>
            <w:r w:rsidRPr="000E2D4C">
              <w:rPr>
                <w:sz w:val="22"/>
                <w:szCs w:val="22"/>
              </w:rPr>
              <w:t xml:space="preserve">                      </w:t>
            </w:r>
            <w:r>
              <w:rPr>
                <w:sz w:val="22"/>
                <w:szCs w:val="22"/>
              </w:rPr>
              <w:t xml:space="preserve">                   </w:t>
            </w:r>
            <w:r w:rsidRPr="000E2D4C">
              <w:rPr>
                <w:sz w:val="22"/>
                <w:szCs w:val="22"/>
              </w:rPr>
              <w:t xml:space="preserve">  от ___________ 20__года</w:t>
            </w:r>
          </w:p>
        </w:tc>
      </w:tr>
    </w:tbl>
    <w:p w14:paraId="09090925" w14:textId="77777777" w:rsidR="00073E9A" w:rsidRPr="000E2D4C" w:rsidRDefault="00073E9A" w:rsidP="00073E9A">
      <w:pPr>
        <w:ind w:left="80"/>
        <w:jc w:val="center"/>
        <w:rPr>
          <w:b/>
          <w:bCs/>
          <w:sz w:val="22"/>
          <w:szCs w:val="22"/>
        </w:rPr>
      </w:pPr>
    </w:p>
    <w:p w14:paraId="3AB076E1" w14:textId="77777777" w:rsidR="00073E9A" w:rsidRPr="00F36A2B" w:rsidRDefault="00073E9A" w:rsidP="00073E9A">
      <w:pPr>
        <w:ind w:firstLine="80"/>
        <w:jc w:val="both"/>
        <w:rPr>
          <w:sz w:val="22"/>
          <w:szCs w:val="22"/>
        </w:rPr>
      </w:pPr>
      <w:r w:rsidRPr="000E2D4C">
        <w:rPr>
          <w:sz w:val="22"/>
          <w:szCs w:val="22"/>
        </w:rPr>
        <w:t>В соответствии с Протоколом</w:t>
      </w:r>
      <w:r>
        <w:rPr>
          <w:sz w:val="22"/>
          <w:szCs w:val="22"/>
        </w:rPr>
        <w:t xml:space="preserve"> о результатах аукциона от</w:t>
      </w:r>
      <w:r w:rsidRPr="000E2D4C">
        <w:rPr>
          <w:sz w:val="22"/>
          <w:szCs w:val="22"/>
        </w:rPr>
        <w:t xml:space="preserve"> __.__.20__г. № _______ </w:t>
      </w:r>
      <w:r>
        <w:rPr>
          <w:sz w:val="22"/>
          <w:szCs w:val="22"/>
        </w:rPr>
        <w:t xml:space="preserve">(протоколом рассмотрения </w:t>
      </w:r>
      <w:r w:rsidRPr="00F36A2B">
        <w:rPr>
          <w:sz w:val="22"/>
          <w:szCs w:val="22"/>
        </w:rPr>
        <w:t>заявок от _______ №________)</w:t>
      </w:r>
    </w:p>
    <w:p w14:paraId="1ECD768C" w14:textId="77777777" w:rsidR="00073E9A" w:rsidRDefault="00073E9A" w:rsidP="00073E9A">
      <w:pPr>
        <w:jc w:val="both"/>
        <w:rPr>
          <w:b/>
          <w:bCs/>
          <w:sz w:val="22"/>
          <w:szCs w:val="22"/>
          <w:u w:val="single"/>
        </w:rPr>
      </w:pPr>
      <w:r w:rsidRPr="00F36A2B">
        <w:rPr>
          <w:sz w:val="22"/>
          <w:szCs w:val="22"/>
        </w:rPr>
        <w:t xml:space="preserve"> </w:t>
      </w:r>
      <w:r w:rsidRPr="00F36A2B">
        <w:rPr>
          <w:b/>
          <w:bCs/>
          <w:sz w:val="22"/>
          <w:szCs w:val="22"/>
        </w:rPr>
        <w:t xml:space="preserve">Арендодатель: </w:t>
      </w:r>
      <w:r w:rsidRPr="00F36A2B">
        <w:rPr>
          <w:b/>
          <w:bCs/>
          <w:sz w:val="22"/>
          <w:szCs w:val="22"/>
          <w:u w:val="single"/>
        </w:rPr>
        <w:t xml:space="preserve">Администрация </w:t>
      </w:r>
      <w:r>
        <w:rPr>
          <w:b/>
          <w:bCs/>
          <w:sz w:val="22"/>
          <w:szCs w:val="22"/>
          <w:u w:val="single"/>
        </w:rPr>
        <w:t xml:space="preserve">городского округа </w:t>
      </w:r>
      <w:r w:rsidRPr="00F36A2B">
        <w:rPr>
          <w:b/>
          <w:bCs/>
          <w:sz w:val="22"/>
          <w:szCs w:val="22"/>
          <w:u w:val="single"/>
        </w:rPr>
        <w:t>Красногорск Московской области</w:t>
      </w:r>
    </w:p>
    <w:p w14:paraId="4B49A669" w14:textId="77777777" w:rsidR="00073E9A" w:rsidRPr="00F36A2B" w:rsidRDefault="00073E9A" w:rsidP="00073E9A">
      <w:pPr>
        <w:jc w:val="both"/>
        <w:rPr>
          <w:sz w:val="22"/>
          <w:szCs w:val="22"/>
        </w:rPr>
      </w:pPr>
      <w:r w:rsidRPr="00F36A2B">
        <w:rPr>
          <w:sz w:val="22"/>
          <w:szCs w:val="22"/>
        </w:rPr>
        <w:t xml:space="preserve"> в лице, ______</w:t>
      </w:r>
    </w:p>
    <w:p w14:paraId="6381E3E8" w14:textId="77777777" w:rsidR="00073E9A" w:rsidRPr="00F36A2B" w:rsidRDefault="00073E9A" w:rsidP="00073E9A">
      <w:pPr>
        <w:jc w:val="both"/>
        <w:rPr>
          <w:sz w:val="22"/>
          <w:szCs w:val="22"/>
        </w:rPr>
      </w:pPr>
      <w:r w:rsidRPr="00F36A2B">
        <w:rPr>
          <w:sz w:val="22"/>
          <w:szCs w:val="22"/>
        </w:rPr>
        <w:t>действующего на основании __________</w:t>
      </w:r>
    </w:p>
    <w:p w14:paraId="09112C5A" w14:textId="77777777" w:rsidR="00073E9A" w:rsidRPr="00F36A2B" w:rsidRDefault="00073E9A" w:rsidP="00073E9A">
      <w:pPr>
        <w:jc w:val="both"/>
        <w:rPr>
          <w:sz w:val="22"/>
          <w:szCs w:val="22"/>
        </w:rPr>
      </w:pPr>
      <w:r w:rsidRPr="00F36A2B">
        <w:rPr>
          <w:sz w:val="22"/>
          <w:szCs w:val="22"/>
        </w:rPr>
        <w:t xml:space="preserve">с одной стороны, и </w:t>
      </w:r>
    </w:p>
    <w:p w14:paraId="72DF2FD7" w14:textId="77777777" w:rsidR="00073E9A" w:rsidRPr="000E2D4C" w:rsidRDefault="00073E9A" w:rsidP="00073E9A">
      <w:pPr>
        <w:jc w:val="both"/>
        <w:rPr>
          <w:i/>
          <w:iCs/>
          <w:sz w:val="22"/>
          <w:szCs w:val="22"/>
        </w:rPr>
      </w:pPr>
    </w:p>
    <w:p w14:paraId="773B3F51" w14:textId="77777777" w:rsidR="00073E9A" w:rsidRPr="000E2D4C" w:rsidRDefault="00073E9A" w:rsidP="00073E9A">
      <w:pPr>
        <w:jc w:val="both"/>
        <w:rPr>
          <w:i/>
          <w:iCs/>
          <w:sz w:val="22"/>
          <w:szCs w:val="22"/>
        </w:rPr>
      </w:pPr>
    </w:p>
    <w:p w14:paraId="36F8FC24" w14:textId="77777777" w:rsidR="00073E9A" w:rsidRPr="000E2D4C" w:rsidRDefault="00073E9A" w:rsidP="00073E9A">
      <w:pPr>
        <w:jc w:val="both"/>
        <w:rPr>
          <w:i/>
          <w:iCs/>
          <w:sz w:val="22"/>
          <w:szCs w:val="22"/>
        </w:rPr>
      </w:pPr>
      <w:r w:rsidRPr="000E2D4C">
        <w:rPr>
          <w:i/>
          <w:iCs/>
          <w:sz w:val="22"/>
          <w:szCs w:val="22"/>
        </w:rPr>
        <w:t>Для юридических лиц:</w:t>
      </w:r>
    </w:p>
    <w:tbl>
      <w:tblPr>
        <w:tblW w:w="10099" w:type="dxa"/>
        <w:tblInd w:w="-26" w:type="dxa"/>
        <w:tblLayout w:type="fixed"/>
        <w:tblCellMar>
          <w:left w:w="28" w:type="dxa"/>
          <w:right w:w="28" w:type="dxa"/>
        </w:tblCellMar>
        <w:tblLook w:val="0000" w:firstRow="0" w:lastRow="0" w:firstColumn="0" w:lastColumn="0" w:noHBand="0" w:noVBand="0"/>
      </w:tblPr>
      <w:tblGrid>
        <w:gridCol w:w="687"/>
        <w:gridCol w:w="120"/>
        <w:gridCol w:w="894"/>
        <w:gridCol w:w="1740"/>
        <w:gridCol w:w="2655"/>
        <w:gridCol w:w="1275"/>
        <w:gridCol w:w="426"/>
        <w:gridCol w:w="210"/>
        <w:gridCol w:w="1916"/>
        <w:gridCol w:w="89"/>
        <w:gridCol w:w="11"/>
        <w:gridCol w:w="13"/>
        <w:gridCol w:w="63"/>
      </w:tblGrid>
      <w:tr w:rsidR="00073E9A" w:rsidRPr="000E2D4C" w14:paraId="534407AF" w14:textId="77777777" w:rsidTr="00596769">
        <w:trPr>
          <w:gridAfter w:val="3"/>
          <w:wAfter w:w="87" w:type="dxa"/>
        </w:trPr>
        <w:tc>
          <w:tcPr>
            <w:tcW w:w="1701" w:type="dxa"/>
            <w:gridSpan w:val="3"/>
            <w:tcBorders>
              <w:top w:val="nil"/>
              <w:left w:val="nil"/>
              <w:bottom w:val="nil"/>
              <w:right w:val="nil"/>
            </w:tcBorders>
            <w:vAlign w:val="bottom"/>
          </w:tcPr>
          <w:p w14:paraId="08EDB258" w14:textId="77777777" w:rsidR="00073E9A" w:rsidRPr="000E2D4C" w:rsidRDefault="00073E9A" w:rsidP="00596769">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21DF9577" w14:textId="77777777" w:rsidR="00073E9A" w:rsidRPr="000E2D4C" w:rsidRDefault="00073E9A" w:rsidP="00596769">
            <w:pPr>
              <w:jc w:val="both"/>
              <w:rPr>
                <w:sz w:val="22"/>
                <w:szCs w:val="22"/>
              </w:rPr>
            </w:pPr>
          </w:p>
        </w:tc>
        <w:tc>
          <w:tcPr>
            <w:tcW w:w="89" w:type="dxa"/>
            <w:tcBorders>
              <w:top w:val="nil"/>
              <w:left w:val="nil"/>
              <w:bottom w:val="nil"/>
              <w:right w:val="nil"/>
            </w:tcBorders>
            <w:vAlign w:val="bottom"/>
          </w:tcPr>
          <w:p w14:paraId="1975B240" w14:textId="77777777" w:rsidR="00073E9A" w:rsidRPr="000E2D4C" w:rsidRDefault="00073E9A" w:rsidP="00596769">
            <w:pPr>
              <w:jc w:val="center"/>
              <w:rPr>
                <w:sz w:val="22"/>
                <w:szCs w:val="22"/>
              </w:rPr>
            </w:pPr>
            <w:r w:rsidRPr="000E2D4C">
              <w:rPr>
                <w:sz w:val="22"/>
                <w:szCs w:val="22"/>
              </w:rPr>
              <w:t>,</w:t>
            </w:r>
          </w:p>
        </w:tc>
      </w:tr>
      <w:tr w:rsidR="00073E9A" w:rsidRPr="000E2D4C" w14:paraId="638088A5" w14:textId="77777777" w:rsidTr="00596769">
        <w:trPr>
          <w:gridAfter w:val="3"/>
          <w:wAfter w:w="87" w:type="dxa"/>
        </w:trPr>
        <w:tc>
          <w:tcPr>
            <w:tcW w:w="1701" w:type="dxa"/>
            <w:gridSpan w:val="3"/>
            <w:tcBorders>
              <w:top w:val="nil"/>
              <w:left w:val="nil"/>
              <w:bottom w:val="nil"/>
              <w:right w:val="nil"/>
            </w:tcBorders>
            <w:vAlign w:val="bottom"/>
          </w:tcPr>
          <w:p w14:paraId="73E79485" w14:textId="77777777" w:rsidR="00073E9A" w:rsidRPr="000E2D4C" w:rsidRDefault="00073E9A" w:rsidP="00596769">
            <w:pPr>
              <w:jc w:val="center"/>
              <w:rPr>
                <w:sz w:val="22"/>
                <w:szCs w:val="22"/>
              </w:rPr>
            </w:pPr>
          </w:p>
        </w:tc>
        <w:tc>
          <w:tcPr>
            <w:tcW w:w="8222" w:type="dxa"/>
            <w:gridSpan w:val="6"/>
            <w:tcBorders>
              <w:top w:val="single" w:sz="4" w:space="0" w:color="auto"/>
              <w:left w:val="nil"/>
              <w:bottom w:val="nil"/>
              <w:right w:val="nil"/>
            </w:tcBorders>
            <w:vAlign w:val="bottom"/>
          </w:tcPr>
          <w:p w14:paraId="1639AB41" w14:textId="77777777" w:rsidR="00073E9A" w:rsidRPr="000E2D4C" w:rsidRDefault="00073E9A" w:rsidP="00596769">
            <w:pPr>
              <w:jc w:val="center"/>
              <w:rPr>
                <w:sz w:val="22"/>
                <w:szCs w:val="22"/>
              </w:rPr>
            </w:pPr>
            <w:r w:rsidRPr="000E2D4C">
              <w:rPr>
                <w:sz w:val="22"/>
                <w:szCs w:val="22"/>
              </w:rPr>
              <w:t>(наименование юридического лица)</w:t>
            </w:r>
          </w:p>
        </w:tc>
        <w:tc>
          <w:tcPr>
            <w:tcW w:w="89" w:type="dxa"/>
            <w:tcBorders>
              <w:top w:val="nil"/>
              <w:left w:val="nil"/>
              <w:bottom w:val="nil"/>
              <w:right w:val="nil"/>
            </w:tcBorders>
            <w:vAlign w:val="bottom"/>
          </w:tcPr>
          <w:p w14:paraId="3D6B96AF" w14:textId="77777777" w:rsidR="00073E9A" w:rsidRPr="000E2D4C" w:rsidRDefault="00073E9A" w:rsidP="00596769">
            <w:pPr>
              <w:jc w:val="center"/>
              <w:rPr>
                <w:sz w:val="22"/>
                <w:szCs w:val="22"/>
              </w:rPr>
            </w:pPr>
          </w:p>
        </w:tc>
      </w:tr>
      <w:tr w:rsidR="00073E9A" w:rsidRPr="000E2D4C" w14:paraId="618A3E10" w14:textId="77777777" w:rsidTr="00596769">
        <w:trPr>
          <w:gridAfter w:val="1"/>
          <w:wAfter w:w="63" w:type="dxa"/>
        </w:trPr>
        <w:tc>
          <w:tcPr>
            <w:tcW w:w="687" w:type="dxa"/>
            <w:tcBorders>
              <w:top w:val="nil"/>
              <w:left w:val="nil"/>
              <w:bottom w:val="nil"/>
              <w:right w:val="nil"/>
            </w:tcBorders>
            <w:vAlign w:val="bottom"/>
          </w:tcPr>
          <w:p w14:paraId="5507104F" w14:textId="77777777" w:rsidR="00073E9A" w:rsidRPr="000E2D4C" w:rsidRDefault="00073E9A" w:rsidP="00596769">
            <w:pPr>
              <w:jc w:val="both"/>
              <w:rPr>
                <w:sz w:val="22"/>
                <w:szCs w:val="22"/>
              </w:rPr>
            </w:pPr>
            <w:r w:rsidRPr="000E2D4C">
              <w:rPr>
                <w:sz w:val="22"/>
                <w:szCs w:val="22"/>
              </w:rPr>
              <w:t>ИНН</w:t>
            </w:r>
          </w:p>
        </w:tc>
        <w:tc>
          <w:tcPr>
            <w:tcW w:w="2754" w:type="dxa"/>
            <w:gridSpan w:val="3"/>
            <w:tcBorders>
              <w:top w:val="nil"/>
              <w:left w:val="nil"/>
              <w:bottom w:val="single" w:sz="4" w:space="0" w:color="auto"/>
              <w:right w:val="nil"/>
            </w:tcBorders>
            <w:vAlign w:val="bottom"/>
          </w:tcPr>
          <w:p w14:paraId="0B0995E5" w14:textId="77777777" w:rsidR="00073E9A" w:rsidRPr="000E2D4C" w:rsidRDefault="00073E9A" w:rsidP="00596769">
            <w:pPr>
              <w:jc w:val="center"/>
              <w:rPr>
                <w:sz w:val="22"/>
                <w:szCs w:val="22"/>
              </w:rPr>
            </w:pPr>
          </w:p>
        </w:tc>
        <w:tc>
          <w:tcPr>
            <w:tcW w:w="6595" w:type="dxa"/>
            <w:gridSpan w:val="8"/>
            <w:tcBorders>
              <w:top w:val="nil"/>
              <w:left w:val="nil"/>
              <w:bottom w:val="nil"/>
              <w:right w:val="nil"/>
            </w:tcBorders>
            <w:vAlign w:val="bottom"/>
          </w:tcPr>
          <w:p w14:paraId="09C83AF3" w14:textId="77777777" w:rsidR="00073E9A" w:rsidRPr="000E2D4C" w:rsidRDefault="00073E9A" w:rsidP="00596769">
            <w:pPr>
              <w:rPr>
                <w:sz w:val="22"/>
                <w:szCs w:val="22"/>
              </w:rPr>
            </w:pPr>
            <w:r w:rsidRPr="000E2D4C">
              <w:rPr>
                <w:sz w:val="22"/>
                <w:szCs w:val="22"/>
              </w:rPr>
              <w:t>внесенный в Единый государственный реестр юридических</w:t>
            </w:r>
          </w:p>
        </w:tc>
      </w:tr>
      <w:tr w:rsidR="00073E9A" w:rsidRPr="000E2D4C" w14:paraId="3DFCA1BE" w14:textId="77777777" w:rsidTr="00596769">
        <w:trPr>
          <w:gridAfter w:val="1"/>
          <w:wAfter w:w="63" w:type="dxa"/>
        </w:trPr>
        <w:tc>
          <w:tcPr>
            <w:tcW w:w="8007" w:type="dxa"/>
            <w:gridSpan w:val="8"/>
            <w:tcBorders>
              <w:top w:val="nil"/>
              <w:left w:val="nil"/>
              <w:bottom w:val="nil"/>
              <w:right w:val="nil"/>
            </w:tcBorders>
            <w:vAlign w:val="bottom"/>
          </w:tcPr>
          <w:p w14:paraId="0F7BD816" w14:textId="77777777" w:rsidR="00073E9A" w:rsidRPr="000E2D4C" w:rsidRDefault="00073E9A" w:rsidP="00596769">
            <w:pPr>
              <w:jc w:val="both"/>
              <w:rPr>
                <w:sz w:val="22"/>
                <w:szCs w:val="22"/>
              </w:rPr>
            </w:pPr>
            <w:r w:rsidRPr="000E2D4C">
              <w:rPr>
                <w:sz w:val="22"/>
                <w:szCs w:val="22"/>
              </w:rPr>
              <w:t>лиц за основным государственным регистрационным номером (ОГРН)</w:t>
            </w:r>
          </w:p>
        </w:tc>
        <w:tc>
          <w:tcPr>
            <w:tcW w:w="1916" w:type="dxa"/>
            <w:tcBorders>
              <w:top w:val="nil"/>
              <w:left w:val="nil"/>
              <w:bottom w:val="single" w:sz="4" w:space="0" w:color="auto"/>
              <w:right w:val="nil"/>
            </w:tcBorders>
            <w:vAlign w:val="bottom"/>
          </w:tcPr>
          <w:p w14:paraId="1D1D8987" w14:textId="77777777" w:rsidR="00073E9A" w:rsidRPr="000E2D4C" w:rsidRDefault="00073E9A" w:rsidP="00596769">
            <w:pPr>
              <w:jc w:val="center"/>
              <w:rPr>
                <w:sz w:val="22"/>
                <w:szCs w:val="22"/>
              </w:rPr>
            </w:pPr>
          </w:p>
        </w:tc>
        <w:tc>
          <w:tcPr>
            <w:tcW w:w="113" w:type="dxa"/>
            <w:gridSpan w:val="3"/>
            <w:tcBorders>
              <w:top w:val="nil"/>
              <w:left w:val="nil"/>
              <w:bottom w:val="nil"/>
              <w:right w:val="nil"/>
            </w:tcBorders>
            <w:vAlign w:val="bottom"/>
          </w:tcPr>
          <w:p w14:paraId="1131C91A" w14:textId="77777777" w:rsidR="00073E9A" w:rsidRPr="000E2D4C" w:rsidRDefault="00073E9A" w:rsidP="00596769">
            <w:pPr>
              <w:jc w:val="right"/>
              <w:rPr>
                <w:sz w:val="22"/>
                <w:szCs w:val="22"/>
              </w:rPr>
            </w:pPr>
            <w:r w:rsidRPr="000E2D4C">
              <w:rPr>
                <w:sz w:val="22"/>
                <w:szCs w:val="22"/>
              </w:rPr>
              <w:t>,</w:t>
            </w:r>
          </w:p>
        </w:tc>
      </w:tr>
      <w:tr w:rsidR="00073E9A" w:rsidRPr="000E2D4C" w14:paraId="4934AB8D" w14:textId="77777777" w:rsidTr="00596769">
        <w:trPr>
          <w:gridAfter w:val="1"/>
          <w:wAfter w:w="63" w:type="dxa"/>
        </w:trPr>
        <w:tc>
          <w:tcPr>
            <w:tcW w:w="9923" w:type="dxa"/>
            <w:gridSpan w:val="9"/>
            <w:tcBorders>
              <w:top w:val="nil"/>
              <w:left w:val="nil"/>
              <w:bottom w:val="nil"/>
              <w:right w:val="nil"/>
            </w:tcBorders>
          </w:tcPr>
          <w:p w14:paraId="1FD5D1D0" w14:textId="77777777" w:rsidR="00073E9A" w:rsidRPr="000E2D4C" w:rsidRDefault="00073E9A" w:rsidP="00596769">
            <w:pPr>
              <w:ind w:left="7910"/>
              <w:jc w:val="center"/>
              <w:rPr>
                <w:sz w:val="22"/>
                <w:szCs w:val="22"/>
              </w:rPr>
            </w:pPr>
            <w:r w:rsidRPr="000E2D4C">
              <w:rPr>
                <w:sz w:val="22"/>
                <w:szCs w:val="22"/>
              </w:rPr>
              <w:t>(дата</w:t>
            </w:r>
          </w:p>
        </w:tc>
        <w:tc>
          <w:tcPr>
            <w:tcW w:w="113" w:type="dxa"/>
            <w:gridSpan w:val="3"/>
            <w:tcBorders>
              <w:top w:val="nil"/>
              <w:left w:val="nil"/>
              <w:bottom w:val="nil"/>
              <w:right w:val="nil"/>
            </w:tcBorders>
          </w:tcPr>
          <w:p w14:paraId="68DEDF98" w14:textId="77777777" w:rsidR="00073E9A" w:rsidRPr="000E2D4C" w:rsidRDefault="00073E9A" w:rsidP="00596769">
            <w:pPr>
              <w:jc w:val="center"/>
              <w:rPr>
                <w:sz w:val="22"/>
                <w:szCs w:val="22"/>
              </w:rPr>
            </w:pPr>
          </w:p>
        </w:tc>
      </w:tr>
      <w:tr w:rsidR="00073E9A" w:rsidRPr="000E2D4C" w14:paraId="1A8C7C2C" w14:textId="77777777" w:rsidTr="00596769">
        <w:trPr>
          <w:gridAfter w:val="1"/>
          <w:wAfter w:w="63" w:type="dxa"/>
        </w:trPr>
        <w:tc>
          <w:tcPr>
            <w:tcW w:w="9923" w:type="dxa"/>
            <w:gridSpan w:val="9"/>
            <w:tcBorders>
              <w:top w:val="nil"/>
              <w:left w:val="nil"/>
              <w:bottom w:val="single" w:sz="4" w:space="0" w:color="auto"/>
              <w:right w:val="nil"/>
            </w:tcBorders>
            <w:vAlign w:val="bottom"/>
          </w:tcPr>
          <w:p w14:paraId="04A61831" w14:textId="77777777" w:rsidR="00073E9A" w:rsidRPr="000E2D4C" w:rsidRDefault="00073E9A" w:rsidP="00596769">
            <w:pPr>
              <w:jc w:val="both"/>
              <w:rPr>
                <w:sz w:val="22"/>
                <w:szCs w:val="22"/>
              </w:rPr>
            </w:pPr>
          </w:p>
        </w:tc>
        <w:tc>
          <w:tcPr>
            <w:tcW w:w="113" w:type="dxa"/>
            <w:gridSpan w:val="3"/>
            <w:tcBorders>
              <w:top w:val="nil"/>
              <w:left w:val="nil"/>
              <w:bottom w:val="nil"/>
              <w:right w:val="nil"/>
            </w:tcBorders>
            <w:vAlign w:val="bottom"/>
          </w:tcPr>
          <w:p w14:paraId="72FACCB7" w14:textId="77777777" w:rsidR="00073E9A" w:rsidRPr="000E2D4C" w:rsidRDefault="00073E9A" w:rsidP="00596769">
            <w:pPr>
              <w:jc w:val="right"/>
              <w:rPr>
                <w:sz w:val="22"/>
                <w:szCs w:val="22"/>
              </w:rPr>
            </w:pPr>
            <w:r w:rsidRPr="000E2D4C">
              <w:rPr>
                <w:sz w:val="22"/>
                <w:szCs w:val="22"/>
              </w:rPr>
              <w:t>,</w:t>
            </w:r>
          </w:p>
        </w:tc>
      </w:tr>
      <w:tr w:rsidR="00073E9A" w:rsidRPr="000E2D4C" w14:paraId="5B294D28" w14:textId="77777777" w:rsidTr="00596769">
        <w:trPr>
          <w:gridAfter w:val="1"/>
          <w:wAfter w:w="63" w:type="dxa"/>
        </w:trPr>
        <w:tc>
          <w:tcPr>
            <w:tcW w:w="9923" w:type="dxa"/>
            <w:gridSpan w:val="9"/>
            <w:tcBorders>
              <w:top w:val="single" w:sz="4" w:space="0" w:color="auto"/>
              <w:left w:val="nil"/>
              <w:bottom w:val="nil"/>
              <w:right w:val="nil"/>
            </w:tcBorders>
          </w:tcPr>
          <w:p w14:paraId="1A8468D9" w14:textId="77777777" w:rsidR="00073E9A" w:rsidRPr="000E2D4C" w:rsidRDefault="00073E9A" w:rsidP="00596769">
            <w:pPr>
              <w:jc w:val="center"/>
              <w:rPr>
                <w:sz w:val="22"/>
                <w:szCs w:val="22"/>
              </w:rPr>
            </w:pPr>
            <w:r w:rsidRPr="000E2D4C">
              <w:rPr>
                <w:sz w:val="22"/>
                <w:szCs w:val="22"/>
              </w:rPr>
              <w:t>и место гос. регистрации)</w:t>
            </w:r>
          </w:p>
        </w:tc>
        <w:tc>
          <w:tcPr>
            <w:tcW w:w="113" w:type="dxa"/>
            <w:gridSpan w:val="3"/>
            <w:tcBorders>
              <w:top w:val="nil"/>
              <w:left w:val="nil"/>
              <w:bottom w:val="nil"/>
              <w:right w:val="nil"/>
            </w:tcBorders>
          </w:tcPr>
          <w:p w14:paraId="64B6FD89" w14:textId="77777777" w:rsidR="00073E9A" w:rsidRPr="000E2D4C" w:rsidRDefault="00073E9A" w:rsidP="00596769">
            <w:pPr>
              <w:jc w:val="center"/>
              <w:rPr>
                <w:sz w:val="22"/>
                <w:szCs w:val="22"/>
              </w:rPr>
            </w:pPr>
          </w:p>
        </w:tc>
      </w:tr>
      <w:tr w:rsidR="00073E9A" w:rsidRPr="000E2D4C" w14:paraId="4CEB969A" w14:textId="77777777" w:rsidTr="00596769">
        <w:trPr>
          <w:gridAfter w:val="1"/>
          <w:wAfter w:w="63" w:type="dxa"/>
        </w:trPr>
        <w:tc>
          <w:tcPr>
            <w:tcW w:w="807" w:type="dxa"/>
            <w:gridSpan w:val="2"/>
            <w:tcBorders>
              <w:top w:val="nil"/>
              <w:left w:val="nil"/>
              <w:bottom w:val="nil"/>
              <w:right w:val="nil"/>
            </w:tcBorders>
            <w:vAlign w:val="bottom"/>
          </w:tcPr>
          <w:p w14:paraId="5A81CFF2" w14:textId="77777777" w:rsidR="00073E9A" w:rsidRPr="000E2D4C" w:rsidRDefault="00073E9A" w:rsidP="00596769">
            <w:pPr>
              <w:jc w:val="both"/>
              <w:rPr>
                <w:sz w:val="22"/>
                <w:szCs w:val="22"/>
              </w:rPr>
            </w:pPr>
            <w:r w:rsidRPr="000E2D4C">
              <w:rPr>
                <w:sz w:val="22"/>
                <w:szCs w:val="22"/>
              </w:rPr>
              <w:t>в лице</w:t>
            </w:r>
          </w:p>
        </w:tc>
        <w:tc>
          <w:tcPr>
            <w:tcW w:w="9116" w:type="dxa"/>
            <w:gridSpan w:val="7"/>
            <w:tcBorders>
              <w:top w:val="nil"/>
              <w:left w:val="nil"/>
              <w:bottom w:val="single" w:sz="4" w:space="0" w:color="auto"/>
              <w:right w:val="nil"/>
            </w:tcBorders>
            <w:vAlign w:val="bottom"/>
          </w:tcPr>
          <w:p w14:paraId="41135DA4" w14:textId="77777777" w:rsidR="00073E9A" w:rsidRPr="000E2D4C" w:rsidRDefault="00073E9A" w:rsidP="00596769">
            <w:pPr>
              <w:jc w:val="both"/>
              <w:rPr>
                <w:sz w:val="22"/>
                <w:szCs w:val="22"/>
              </w:rPr>
            </w:pPr>
          </w:p>
        </w:tc>
        <w:tc>
          <w:tcPr>
            <w:tcW w:w="113" w:type="dxa"/>
            <w:gridSpan w:val="3"/>
            <w:tcBorders>
              <w:top w:val="nil"/>
              <w:left w:val="nil"/>
              <w:bottom w:val="nil"/>
              <w:right w:val="nil"/>
            </w:tcBorders>
            <w:vAlign w:val="bottom"/>
          </w:tcPr>
          <w:p w14:paraId="1EFC378B" w14:textId="77777777" w:rsidR="00073E9A" w:rsidRPr="000E2D4C" w:rsidRDefault="00073E9A" w:rsidP="00596769">
            <w:pPr>
              <w:jc w:val="right"/>
              <w:rPr>
                <w:sz w:val="22"/>
                <w:szCs w:val="22"/>
              </w:rPr>
            </w:pPr>
            <w:r w:rsidRPr="000E2D4C">
              <w:rPr>
                <w:sz w:val="22"/>
                <w:szCs w:val="22"/>
              </w:rPr>
              <w:t>,</w:t>
            </w:r>
          </w:p>
        </w:tc>
      </w:tr>
      <w:tr w:rsidR="00073E9A" w:rsidRPr="000E2D4C" w14:paraId="2A88D5A9" w14:textId="77777777" w:rsidTr="00596769">
        <w:trPr>
          <w:gridAfter w:val="1"/>
          <w:wAfter w:w="63" w:type="dxa"/>
        </w:trPr>
        <w:tc>
          <w:tcPr>
            <w:tcW w:w="807" w:type="dxa"/>
            <w:gridSpan w:val="2"/>
            <w:tcBorders>
              <w:top w:val="nil"/>
              <w:left w:val="nil"/>
              <w:bottom w:val="nil"/>
              <w:right w:val="nil"/>
            </w:tcBorders>
          </w:tcPr>
          <w:p w14:paraId="04FD7A40" w14:textId="77777777" w:rsidR="00073E9A" w:rsidRPr="000E2D4C" w:rsidRDefault="00073E9A" w:rsidP="00596769">
            <w:pPr>
              <w:jc w:val="center"/>
              <w:rPr>
                <w:sz w:val="22"/>
                <w:szCs w:val="22"/>
              </w:rPr>
            </w:pPr>
          </w:p>
        </w:tc>
        <w:tc>
          <w:tcPr>
            <w:tcW w:w="9116" w:type="dxa"/>
            <w:gridSpan w:val="7"/>
            <w:tcBorders>
              <w:top w:val="single" w:sz="4" w:space="0" w:color="auto"/>
              <w:left w:val="nil"/>
              <w:bottom w:val="nil"/>
              <w:right w:val="nil"/>
            </w:tcBorders>
          </w:tcPr>
          <w:p w14:paraId="0B4796BC" w14:textId="77777777" w:rsidR="00073E9A" w:rsidRPr="000E2D4C" w:rsidRDefault="00073E9A" w:rsidP="00596769">
            <w:pPr>
              <w:jc w:val="center"/>
              <w:rPr>
                <w:sz w:val="22"/>
                <w:szCs w:val="22"/>
              </w:rPr>
            </w:pPr>
            <w:r w:rsidRPr="000E2D4C">
              <w:rPr>
                <w:sz w:val="22"/>
                <w:szCs w:val="22"/>
              </w:rPr>
              <w:t>(Ф.И.О. руководителя или его представителя по доверенности)</w:t>
            </w:r>
          </w:p>
        </w:tc>
        <w:tc>
          <w:tcPr>
            <w:tcW w:w="113" w:type="dxa"/>
            <w:gridSpan w:val="3"/>
            <w:tcBorders>
              <w:top w:val="nil"/>
              <w:left w:val="nil"/>
              <w:bottom w:val="nil"/>
              <w:right w:val="nil"/>
            </w:tcBorders>
          </w:tcPr>
          <w:p w14:paraId="546E6796" w14:textId="77777777" w:rsidR="00073E9A" w:rsidRPr="000E2D4C" w:rsidRDefault="00073E9A" w:rsidP="00596769">
            <w:pPr>
              <w:jc w:val="center"/>
              <w:rPr>
                <w:sz w:val="22"/>
                <w:szCs w:val="22"/>
              </w:rPr>
            </w:pPr>
          </w:p>
        </w:tc>
      </w:tr>
      <w:tr w:rsidR="00073E9A" w:rsidRPr="000E2D4C" w14:paraId="3480495B" w14:textId="77777777" w:rsidTr="00596769">
        <w:tc>
          <w:tcPr>
            <w:tcW w:w="6096" w:type="dxa"/>
            <w:gridSpan w:val="5"/>
            <w:tcBorders>
              <w:top w:val="nil"/>
              <w:left w:val="nil"/>
              <w:bottom w:val="nil"/>
              <w:right w:val="nil"/>
            </w:tcBorders>
            <w:vAlign w:val="bottom"/>
          </w:tcPr>
          <w:p w14:paraId="5E798B03" w14:textId="77777777" w:rsidR="00073E9A" w:rsidRPr="000E2D4C" w:rsidRDefault="00073E9A" w:rsidP="00596769">
            <w:pPr>
              <w:jc w:val="both"/>
              <w:rPr>
                <w:sz w:val="22"/>
                <w:szCs w:val="22"/>
              </w:rPr>
            </w:pPr>
            <w:r w:rsidRPr="000E2D4C">
              <w:rPr>
                <w:sz w:val="22"/>
                <w:szCs w:val="22"/>
              </w:rPr>
              <w:t>действующего на основании</w:t>
            </w:r>
            <w:r>
              <w:rPr>
                <w:sz w:val="22"/>
                <w:szCs w:val="22"/>
              </w:rPr>
              <w:t xml:space="preserve"> </w:t>
            </w:r>
            <w:r w:rsidRPr="000E2D4C">
              <w:rPr>
                <w:sz w:val="22"/>
                <w:szCs w:val="22"/>
              </w:rPr>
              <w:t>___________ (доверенности №</w:t>
            </w:r>
          </w:p>
        </w:tc>
        <w:tc>
          <w:tcPr>
            <w:tcW w:w="1275" w:type="dxa"/>
            <w:tcBorders>
              <w:top w:val="nil"/>
              <w:left w:val="nil"/>
              <w:bottom w:val="single" w:sz="4" w:space="0" w:color="auto"/>
              <w:right w:val="nil"/>
            </w:tcBorders>
            <w:vAlign w:val="bottom"/>
          </w:tcPr>
          <w:p w14:paraId="77D6CB07" w14:textId="77777777" w:rsidR="00073E9A" w:rsidRPr="000E2D4C" w:rsidRDefault="00073E9A" w:rsidP="00596769">
            <w:pPr>
              <w:jc w:val="center"/>
              <w:rPr>
                <w:sz w:val="22"/>
                <w:szCs w:val="22"/>
              </w:rPr>
            </w:pPr>
          </w:p>
        </w:tc>
        <w:tc>
          <w:tcPr>
            <w:tcW w:w="426" w:type="dxa"/>
            <w:tcBorders>
              <w:top w:val="nil"/>
              <w:left w:val="nil"/>
              <w:bottom w:val="nil"/>
              <w:right w:val="nil"/>
            </w:tcBorders>
            <w:vAlign w:val="bottom"/>
          </w:tcPr>
          <w:p w14:paraId="0637BCB0" w14:textId="77777777" w:rsidR="00073E9A" w:rsidRPr="000E2D4C" w:rsidRDefault="00073E9A" w:rsidP="00596769">
            <w:pPr>
              <w:jc w:val="center"/>
              <w:rPr>
                <w:sz w:val="22"/>
                <w:szCs w:val="22"/>
              </w:rPr>
            </w:pPr>
            <w:r w:rsidRPr="000E2D4C">
              <w:rPr>
                <w:sz w:val="22"/>
                <w:szCs w:val="22"/>
              </w:rPr>
              <w:t>от</w:t>
            </w:r>
          </w:p>
        </w:tc>
        <w:tc>
          <w:tcPr>
            <w:tcW w:w="2226" w:type="dxa"/>
            <w:gridSpan w:val="4"/>
            <w:tcBorders>
              <w:top w:val="nil"/>
              <w:left w:val="nil"/>
              <w:bottom w:val="single" w:sz="4" w:space="0" w:color="auto"/>
              <w:right w:val="nil"/>
            </w:tcBorders>
            <w:vAlign w:val="bottom"/>
          </w:tcPr>
          <w:p w14:paraId="234E6A34" w14:textId="77777777" w:rsidR="00073E9A" w:rsidRPr="000E2D4C" w:rsidRDefault="00073E9A" w:rsidP="00596769">
            <w:pPr>
              <w:jc w:val="center"/>
              <w:rPr>
                <w:sz w:val="22"/>
                <w:szCs w:val="22"/>
              </w:rPr>
            </w:pPr>
          </w:p>
        </w:tc>
        <w:tc>
          <w:tcPr>
            <w:tcW w:w="76" w:type="dxa"/>
            <w:gridSpan w:val="2"/>
            <w:tcBorders>
              <w:top w:val="nil"/>
              <w:left w:val="nil"/>
              <w:bottom w:val="nil"/>
              <w:right w:val="nil"/>
            </w:tcBorders>
            <w:vAlign w:val="bottom"/>
          </w:tcPr>
          <w:p w14:paraId="124D248F" w14:textId="77777777" w:rsidR="00073E9A" w:rsidRPr="000E2D4C" w:rsidRDefault="00073E9A" w:rsidP="00596769">
            <w:pPr>
              <w:jc w:val="center"/>
              <w:rPr>
                <w:sz w:val="22"/>
                <w:szCs w:val="22"/>
              </w:rPr>
            </w:pPr>
            <w:r w:rsidRPr="000E2D4C">
              <w:rPr>
                <w:sz w:val="22"/>
                <w:szCs w:val="22"/>
              </w:rPr>
              <w:t>),</w:t>
            </w:r>
          </w:p>
        </w:tc>
      </w:tr>
    </w:tbl>
    <w:p w14:paraId="388B05DF" w14:textId="77777777" w:rsidR="00073E9A" w:rsidRPr="000E2D4C" w:rsidRDefault="00073E9A" w:rsidP="00073E9A">
      <w:pPr>
        <w:jc w:val="both"/>
        <w:rPr>
          <w:i/>
          <w:iCs/>
          <w:sz w:val="22"/>
          <w:szCs w:val="22"/>
        </w:rPr>
      </w:pPr>
    </w:p>
    <w:p w14:paraId="486CFF5F" w14:textId="77777777" w:rsidR="00073E9A" w:rsidRPr="000E2D4C" w:rsidRDefault="00073E9A" w:rsidP="00073E9A">
      <w:pPr>
        <w:jc w:val="both"/>
        <w:rPr>
          <w:i/>
          <w:iCs/>
          <w:sz w:val="22"/>
          <w:szCs w:val="22"/>
        </w:rPr>
      </w:pPr>
    </w:p>
    <w:p w14:paraId="188DC4AB" w14:textId="77777777" w:rsidR="00073E9A" w:rsidRPr="000E2D4C" w:rsidRDefault="00073E9A" w:rsidP="00073E9A">
      <w:pPr>
        <w:jc w:val="both"/>
        <w:rPr>
          <w:i/>
          <w:iCs/>
          <w:sz w:val="22"/>
          <w:szCs w:val="22"/>
        </w:rPr>
      </w:pPr>
      <w:r w:rsidRPr="000E2D4C">
        <w:rPr>
          <w:i/>
          <w:iCs/>
          <w:sz w:val="22"/>
          <w:szCs w:val="22"/>
        </w:rPr>
        <w:t>Для физических лиц:</w:t>
      </w:r>
    </w:p>
    <w:tbl>
      <w:tblPr>
        <w:tblW w:w="10035" w:type="dxa"/>
        <w:tblInd w:w="-26" w:type="dxa"/>
        <w:tblLayout w:type="fixed"/>
        <w:tblCellMar>
          <w:left w:w="28" w:type="dxa"/>
          <w:right w:w="28" w:type="dxa"/>
        </w:tblCellMar>
        <w:tblLook w:val="0000" w:firstRow="0" w:lastRow="0" w:firstColumn="0" w:lastColumn="0" w:noHBand="0" w:noVBand="0"/>
      </w:tblPr>
      <w:tblGrid>
        <w:gridCol w:w="1008"/>
        <w:gridCol w:w="630"/>
        <w:gridCol w:w="1332"/>
        <w:gridCol w:w="1141"/>
        <w:gridCol w:w="992"/>
        <w:gridCol w:w="4820"/>
        <w:gridCol w:w="112"/>
      </w:tblGrid>
      <w:tr w:rsidR="00073E9A" w:rsidRPr="000E2D4C" w14:paraId="62BADFE4" w14:textId="77777777" w:rsidTr="00596769">
        <w:tc>
          <w:tcPr>
            <w:tcW w:w="1638" w:type="dxa"/>
            <w:gridSpan w:val="2"/>
            <w:tcBorders>
              <w:top w:val="nil"/>
              <w:left w:val="nil"/>
              <w:bottom w:val="nil"/>
              <w:right w:val="nil"/>
            </w:tcBorders>
            <w:vAlign w:val="bottom"/>
          </w:tcPr>
          <w:p w14:paraId="11BE8FD8" w14:textId="77777777" w:rsidR="00073E9A" w:rsidRPr="000E2D4C" w:rsidRDefault="00073E9A" w:rsidP="00596769">
            <w:pPr>
              <w:jc w:val="both"/>
              <w:rPr>
                <w:sz w:val="22"/>
                <w:szCs w:val="22"/>
              </w:rPr>
            </w:pPr>
            <w:r w:rsidRPr="000E2D4C">
              <w:rPr>
                <w:sz w:val="22"/>
                <w:szCs w:val="22"/>
              </w:rPr>
              <w:t>Арендатор</w:t>
            </w:r>
          </w:p>
        </w:tc>
        <w:tc>
          <w:tcPr>
            <w:tcW w:w="8285" w:type="dxa"/>
            <w:gridSpan w:val="4"/>
            <w:tcBorders>
              <w:top w:val="nil"/>
              <w:left w:val="nil"/>
              <w:bottom w:val="single" w:sz="4" w:space="0" w:color="auto"/>
              <w:right w:val="nil"/>
            </w:tcBorders>
            <w:vAlign w:val="bottom"/>
          </w:tcPr>
          <w:p w14:paraId="56A0FC07" w14:textId="77777777" w:rsidR="00073E9A" w:rsidRPr="000E2D4C" w:rsidRDefault="00073E9A" w:rsidP="00596769">
            <w:pPr>
              <w:jc w:val="both"/>
              <w:rPr>
                <w:sz w:val="22"/>
                <w:szCs w:val="22"/>
              </w:rPr>
            </w:pPr>
          </w:p>
        </w:tc>
        <w:tc>
          <w:tcPr>
            <w:tcW w:w="112" w:type="dxa"/>
            <w:tcBorders>
              <w:top w:val="nil"/>
              <w:left w:val="nil"/>
              <w:bottom w:val="nil"/>
              <w:right w:val="nil"/>
            </w:tcBorders>
            <w:vAlign w:val="bottom"/>
          </w:tcPr>
          <w:p w14:paraId="78F178F9" w14:textId="77777777" w:rsidR="00073E9A" w:rsidRPr="000E2D4C" w:rsidRDefault="00073E9A" w:rsidP="00596769">
            <w:pPr>
              <w:jc w:val="both"/>
              <w:rPr>
                <w:sz w:val="22"/>
                <w:szCs w:val="22"/>
              </w:rPr>
            </w:pPr>
            <w:r w:rsidRPr="000E2D4C">
              <w:rPr>
                <w:sz w:val="22"/>
                <w:szCs w:val="22"/>
              </w:rPr>
              <w:t>,</w:t>
            </w:r>
          </w:p>
        </w:tc>
      </w:tr>
      <w:tr w:rsidR="00073E9A" w:rsidRPr="000E2D4C" w14:paraId="538EFAF5" w14:textId="77777777" w:rsidTr="00596769">
        <w:tc>
          <w:tcPr>
            <w:tcW w:w="1638" w:type="dxa"/>
            <w:gridSpan w:val="2"/>
            <w:tcBorders>
              <w:top w:val="nil"/>
              <w:left w:val="nil"/>
              <w:bottom w:val="nil"/>
              <w:right w:val="nil"/>
            </w:tcBorders>
            <w:vAlign w:val="bottom"/>
          </w:tcPr>
          <w:p w14:paraId="362C1C59" w14:textId="77777777" w:rsidR="00073E9A" w:rsidRPr="000E2D4C" w:rsidRDefault="00073E9A" w:rsidP="00596769">
            <w:pPr>
              <w:jc w:val="center"/>
              <w:rPr>
                <w:sz w:val="22"/>
                <w:szCs w:val="22"/>
              </w:rPr>
            </w:pPr>
          </w:p>
        </w:tc>
        <w:tc>
          <w:tcPr>
            <w:tcW w:w="8397" w:type="dxa"/>
            <w:gridSpan w:val="5"/>
            <w:tcBorders>
              <w:top w:val="nil"/>
              <w:left w:val="nil"/>
              <w:bottom w:val="nil"/>
              <w:right w:val="nil"/>
            </w:tcBorders>
            <w:vAlign w:val="bottom"/>
          </w:tcPr>
          <w:p w14:paraId="55485919" w14:textId="77777777" w:rsidR="00073E9A" w:rsidRPr="000E2D4C" w:rsidRDefault="00073E9A" w:rsidP="00596769">
            <w:pPr>
              <w:jc w:val="center"/>
              <w:rPr>
                <w:sz w:val="22"/>
                <w:szCs w:val="22"/>
              </w:rPr>
            </w:pPr>
            <w:r w:rsidRPr="000E2D4C">
              <w:rPr>
                <w:sz w:val="22"/>
                <w:szCs w:val="22"/>
              </w:rPr>
              <w:t>(Ф.И.О.)</w:t>
            </w:r>
          </w:p>
        </w:tc>
      </w:tr>
      <w:tr w:rsidR="00073E9A" w:rsidRPr="000E2D4C" w14:paraId="07510237" w14:textId="77777777" w:rsidTr="00596769">
        <w:trPr>
          <w:cantSplit/>
        </w:trPr>
        <w:tc>
          <w:tcPr>
            <w:tcW w:w="1008" w:type="dxa"/>
            <w:tcBorders>
              <w:top w:val="nil"/>
              <w:left w:val="nil"/>
              <w:bottom w:val="nil"/>
              <w:right w:val="nil"/>
            </w:tcBorders>
            <w:vAlign w:val="bottom"/>
          </w:tcPr>
          <w:p w14:paraId="2F3E71E8" w14:textId="77777777" w:rsidR="00073E9A" w:rsidRPr="000E2D4C" w:rsidRDefault="00073E9A" w:rsidP="00596769">
            <w:pPr>
              <w:jc w:val="both"/>
              <w:rPr>
                <w:sz w:val="22"/>
                <w:szCs w:val="22"/>
              </w:rPr>
            </w:pPr>
            <w:r w:rsidRPr="000E2D4C">
              <w:rPr>
                <w:sz w:val="22"/>
                <w:szCs w:val="22"/>
              </w:rPr>
              <w:t>паспорт</w:t>
            </w:r>
          </w:p>
        </w:tc>
        <w:tc>
          <w:tcPr>
            <w:tcW w:w="3103" w:type="dxa"/>
            <w:gridSpan w:val="3"/>
            <w:tcBorders>
              <w:top w:val="nil"/>
              <w:left w:val="nil"/>
              <w:bottom w:val="single" w:sz="4" w:space="0" w:color="auto"/>
              <w:right w:val="nil"/>
            </w:tcBorders>
            <w:vAlign w:val="bottom"/>
          </w:tcPr>
          <w:p w14:paraId="09A49026" w14:textId="77777777" w:rsidR="00073E9A" w:rsidRPr="000E2D4C" w:rsidRDefault="00073E9A" w:rsidP="00596769">
            <w:pPr>
              <w:jc w:val="both"/>
              <w:rPr>
                <w:sz w:val="22"/>
                <w:szCs w:val="22"/>
              </w:rPr>
            </w:pPr>
          </w:p>
        </w:tc>
        <w:tc>
          <w:tcPr>
            <w:tcW w:w="992" w:type="dxa"/>
            <w:tcBorders>
              <w:top w:val="nil"/>
              <w:left w:val="nil"/>
              <w:bottom w:val="nil"/>
              <w:right w:val="nil"/>
            </w:tcBorders>
            <w:vAlign w:val="bottom"/>
          </w:tcPr>
          <w:p w14:paraId="093AC47F" w14:textId="77777777" w:rsidR="00073E9A" w:rsidRPr="000E2D4C" w:rsidRDefault="00073E9A" w:rsidP="00596769">
            <w:pPr>
              <w:jc w:val="both"/>
              <w:rPr>
                <w:sz w:val="22"/>
                <w:szCs w:val="22"/>
              </w:rPr>
            </w:pPr>
            <w:r w:rsidRPr="000E2D4C">
              <w:rPr>
                <w:sz w:val="22"/>
                <w:szCs w:val="22"/>
              </w:rPr>
              <w:t>, выдан</w:t>
            </w:r>
          </w:p>
        </w:tc>
        <w:tc>
          <w:tcPr>
            <w:tcW w:w="4932" w:type="dxa"/>
            <w:gridSpan w:val="2"/>
            <w:tcBorders>
              <w:top w:val="nil"/>
              <w:left w:val="nil"/>
              <w:bottom w:val="single" w:sz="4" w:space="0" w:color="auto"/>
              <w:right w:val="nil"/>
            </w:tcBorders>
            <w:vAlign w:val="bottom"/>
          </w:tcPr>
          <w:p w14:paraId="2E90E294" w14:textId="77777777" w:rsidR="00073E9A" w:rsidRPr="000E2D4C" w:rsidRDefault="00073E9A" w:rsidP="00596769">
            <w:pPr>
              <w:jc w:val="both"/>
              <w:rPr>
                <w:sz w:val="22"/>
                <w:szCs w:val="22"/>
              </w:rPr>
            </w:pPr>
          </w:p>
        </w:tc>
      </w:tr>
      <w:tr w:rsidR="00073E9A" w:rsidRPr="000E2D4C" w14:paraId="6DDDB6AA" w14:textId="77777777" w:rsidTr="00596769">
        <w:tc>
          <w:tcPr>
            <w:tcW w:w="5103" w:type="dxa"/>
            <w:gridSpan w:val="5"/>
            <w:tcBorders>
              <w:top w:val="nil"/>
              <w:left w:val="nil"/>
              <w:bottom w:val="nil"/>
              <w:right w:val="nil"/>
            </w:tcBorders>
          </w:tcPr>
          <w:p w14:paraId="49CE9F2B" w14:textId="77777777" w:rsidR="00073E9A" w:rsidRPr="000E2D4C" w:rsidRDefault="00073E9A" w:rsidP="00596769">
            <w:pPr>
              <w:jc w:val="center"/>
              <w:rPr>
                <w:sz w:val="22"/>
                <w:szCs w:val="22"/>
              </w:rPr>
            </w:pPr>
            <w:r w:rsidRPr="000E2D4C">
              <w:rPr>
                <w:sz w:val="22"/>
                <w:szCs w:val="22"/>
              </w:rPr>
              <w:t>(серия, номер)</w:t>
            </w:r>
          </w:p>
        </w:tc>
        <w:tc>
          <w:tcPr>
            <w:tcW w:w="4932" w:type="dxa"/>
            <w:gridSpan w:val="2"/>
            <w:tcBorders>
              <w:top w:val="single" w:sz="4" w:space="0" w:color="auto"/>
              <w:left w:val="nil"/>
              <w:bottom w:val="nil"/>
              <w:right w:val="nil"/>
            </w:tcBorders>
          </w:tcPr>
          <w:p w14:paraId="16BD0E63" w14:textId="77777777" w:rsidR="00073E9A" w:rsidRPr="000E2D4C" w:rsidRDefault="00073E9A" w:rsidP="00596769">
            <w:pPr>
              <w:jc w:val="center"/>
              <w:rPr>
                <w:sz w:val="22"/>
                <w:szCs w:val="22"/>
              </w:rPr>
            </w:pPr>
            <w:r w:rsidRPr="000E2D4C">
              <w:rPr>
                <w:sz w:val="22"/>
                <w:szCs w:val="22"/>
              </w:rPr>
              <w:t>(кем и когда выдан)</w:t>
            </w:r>
          </w:p>
        </w:tc>
      </w:tr>
      <w:tr w:rsidR="00073E9A" w:rsidRPr="000E2D4C" w14:paraId="549DBFBD" w14:textId="77777777" w:rsidTr="00596769">
        <w:tc>
          <w:tcPr>
            <w:tcW w:w="9923" w:type="dxa"/>
            <w:gridSpan w:val="6"/>
            <w:tcBorders>
              <w:top w:val="nil"/>
              <w:left w:val="nil"/>
              <w:bottom w:val="single" w:sz="4" w:space="0" w:color="auto"/>
              <w:right w:val="nil"/>
            </w:tcBorders>
            <w:vAlign w:val="bottom"/>
          </w:tcPr>
          <w:p w14:paraId="6DB59BA1" w14:textId="77777777" w:rsidR="00073E9A" w:rsidRPr="000E2D4C" w:rsidRDefault="00073E9A" w:rsidP="00596769">
            <w:pPr>
              <w:jc w:val="both"/>
              <w:rPr>
                <w:sz w:val="22"/>
                <w:szCs w:val="22"/>
              </w:rPr>
            </w:pPr>
          </w:p>
        </w:tc>
        <w:tc>
          <w:tcPr>
            <w:tcW w:w="112" w:type="dxa"/>
            <w:tcBorders>
              <w:top w:val="nil"/>
              <w:left w:val="nil"/>
              <w:bottom w:val="nil"/>
              <w:right w:val="nil"/>
            </w:tcBorders>
            <w:vAlign w:val="bottom"/>
          </w:tcPr>
          <w:p w14:paraId="6B2063B3" w14:textId="77777777" w:rsidR="00073E9A" w:rsidRPr="000E2D4C" w:rsidRDefault="00073E9A" w:rsidP="00596769">
            <w:pPr>
              <w:jc w:val="right"/>
              <w:rPr>
                <w:sz w:val="22"/>
                <w:szCs w:val="22"/>
              </w:rPr>
            </w:pPr>
            <w:r w:rsidRPr="000E2D4C">
              <w:rPr>
                <w:sz w:val="22"/>
                <w:szCs w:val="22"/>
              </w:rPr>
              <w:t>,</w:t>
            </w:r>
          </w:p>
        </w:tc>
      </w:tr>
      <w:tr w:rsidR="00073E9A" w:rsidRPr="000E2D4C" w14:paraId="566BD441" w14:textId="77777777" w:rsidTr="00596769">
        <w:trPr>
          <w:cantSplit/>
        </w:trPr>
        <w:tc>
          <w:tcPr>
            <w:tcW w:w="2970" w:type="dxa"/>
            <w:gridSpan w:val="3"/>
            <w:tcBorders>
              <w:top w:val="nil"/>
              <w:left w:val="nil"/>
              <w:bottom w:val="nil"/>
              <w:right w:val="nil"/>
            </w:tcBorders>
            <w:vAlign w:val="bottom"/>
          </w:tcPr>
          <w:p w14:paraId="42D19D49" w14:textId="77777777" w:rsidR="00073E9A" w:rsidRPr="000E2D4C" w:rsidRDefault="00073E9A" w:rsidP="00596769">
            <w:pPr>
              <w:jc w:val="both"/>
              <w:rPr>
                <w:sz w:val="22"/>
                <w:szCs w:val="22"/>
              </w:rPr>
            </w:pPr>
            <w:r w:rsidRPr="000E2D4C">
              <w:rPr>
                <w:sz w:val="22"/>
                <w:szCs w:val="22"/>
              </w:rPr>
              <w:t>проживающий по адресу:</w:t>
            </w:r>
          </w:p>
        </w:tc>
        <w:tc>
          <w:tcPr>
            <w:tcW w:w="7065" w:type="dxa"/>
            <w:gridSpan w:val="4"/>
            <w:tcBorders>
              <w:top w:val="nil"/>
              <w:left w:val="nil"/>
              <w:bottom w:val="single" w:sz="4" w:space="0" w:color="auto"/>
              <w:right w:val="nil"/>
            </w:tcBorders>
            <w:vAlign w:val="bottom"/>
          </w:tcPr>
          <w:p w14:paraId="7E8BDB5F" w14:textId="77777777" w:rsidR="00073E9A" w:rsidRPr="000E2D4C" w:rsidRDefault="00073E9A" w:rsidP="00596769">
            <w:pPr>
              <w:jc w:val="both"/>
              <w:rPr>
                <w:sz w:val="22"/>
                <w:szCs w:val="22"/>
              </w:rPr>
            </w:pPr>
          </w:p>
        </w:tc>
      </w:tr>
      <w:tr w:rsidR="00073E9A" w:rsidRPr="000E2D4C" w14:paraId="1F864F2F" w14:textId="77777777" w:rsidTr="00596769">
        <w:trPr>
          <w:trHeight w:val="313"/>
        </w:trPr>
        <w:tc>
          <w:tcPr>
            <w:tcW w:w="9923" w:type="dxa"/>
            <w:gridSpan w:val="6"/>
            <w:tcBorders>
              <w:top w:val="nil"/>
              <w:left w:val="nil"/>
              <w:bottom w:val="single" w:sz="4" w:space="0" w:color="auto"/>
              <w:right w:val="nil"/>
            </w:tcBorders>
            <w:vAlign w:val="bottom"/>
          </w:tcPr>
          <w:p w14:paraId="01BAAE7D" w14:textId="77777777" w:rsidR="00073E9A" w:rsidRPr="000E2D4C" w:rsidRDefault="00073E9A" w:rsidP="00596769">
            <w:pPr>
              <w:jc w:val="both"/>
              <w:rPr>
                <w:sz w:val="22"/>
                <w:szCs w:val="22"/>
              </w:rPr>
            </w:pPr>
          </w:p>
        </w:tc>
        <w:tc>
          <w:tcPr>
            <w:tcW w:w="112" w:type="dxa"/>
            <w:tcBorders>
              <w:top w:val="single" w:sz="4" w:space="0" w:color="auto"/>
              <w:left w:val="nil"/>
              <w:bottom w:val="nil"/>
              <w:right w:val="nil"/>
            </w:tcBorders>
            <w:vAlign w:val="bottom"/>
          </w:tcPr>
          <w:p w14:paraId="71C4A1F6" w14:textId="77777777" w:rsidR="00073E9A" w:rsidRPr="000E2D4C" w:rsidRDefault="00073E9A" w:rsidP="00596769">
            <w:pPr>
              <w:jc w:val="right"/>
              <w:rPr>
                <w:sz w:val="22"/>
                <w:szCs w:val="22"/>
              </w:rPr>
            </w:pPr>
            <w:r w:rsidRPr="000E2D4C">
              <w:rPr>
                <w:sz w:val="22"/>
                <w:szCs w:val="22"/>
              </w:rPr>
              <w:t>,</w:t>
            </w:r>
          </w:p>
        </w:tc>
      </w:tr>
    </w:tbl>
    <w:p w14:paraId="7E988F5E" w14:textId="77777777" w:rsidR="00073E9A" w:rsidRPr="000E2D4C" w:rsidRDefault="00073E9A" w:rsidP="00073E9A">
      <w:pPr>
        <w:pStyle w:val="af0"/>
        <w:spacing w:after="0"/>
        <w:ind w:right="284"/>
        <w:jc w:val="both"/>
        <w:rPr>
          <w:sz w:val="22"/>
          <w:szCs w:val="22"/>
        </w:rPr>
      </w:pPr>
      <w:r w:rsidRPr="000E2D4C">
        <w:rPr>
          <w:i/>
          <w:iCs/>
          <w:sz w:val="22"/>
          <w:szCs w:val="22"/>
        </w:rPr>
        <w:t>Для индивидуальных предпринимателей:</w:t>
      </w:r>
      <w:r w:rsidRPr="000E2D4C">
        <w:rPr>
          <w:sz w:val="22"/>
          <w:szCs w:val="22"/>
        </w:rPr>
        <w:t xml:space="preserve"> </w:t>
      </w:r>
    </w:p>
    <w:tbl>
      <w:tblPr>
        <w:tblW w:w="10036" w:type="dxa"/>
        <w:tblInd w:w="-26" w:type="dxa"/>
        <w:tblLayout w:type="fixed"/>
        <w:tblCellMar>
          <w:left w:w="28" w:type="dxa"/>
          <w:right w:w="28" w:type="dxa"/>
        </w:tblCellMar>
        <w:tblLook w:val="0000" w:firstRow="0" w:lastRow="0" w:firstColumn="0" w:lastColumn="0" w:noHBand="0" w:noVBand="0"/>
      </w:tblPr>
      <w:tblGrid>
        <w:gridCol w:w="687"/>
        <w:gridCol w:w="321"/>
        <w:gridCol w:w="693"/>
        <w:gridCol w:w="1269"/>
        <w:gridCol w:w="471"/>
        <w:gridCol w:w="670"/>
        <w:gridCol w:w="992"/>
        <w:gridCol w:w="2904"/>
        <w:gridCol w:w="1916"/>
        <w:gridCol w:w="89"/>
        <w:gridCol w:w="24"/>
      </w:tblGrid>
      <w:tr w:rsidR="00073E9A" w:rsidRPr="000E2D4C" w14:paraId="4EA792AC" w14:textId="77777777" w:rsidTr="00596769">
        <w:trPr>
          <w:gridAfter w:val="1"/>
          <w:wAfter w:w="24" w:type="dxa"/>
        </w:trPr>
        <w:tc>
          <w:tcPr>
            <w:tcW w:w="1701" w:type="dxa"/>
            <w:gridSpan w:val="3"/>
            <w:tcBorders>
              <w:top w:val="nil"/>
              <w:left w:val="nil"/>
              <w:bottom w:val="nil"/>
              <w:right w:val="nil"/>
            </w:tcBorders>
            <w:vAlign w:val="bottom"/>
          </w:tcPr>
          <w:p w14:paraId="3DC10C6C" w14:textId="77777777" w:rsidR="00073E9A" w:rsidRPr="000E2D4C" w:rsidRDefault="00073E9A" w:rsidP="00596769">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32066E11" w14:textId="77777777" w:rsidR="00073E9A" w:rsidRPr="000E2D4C" w:rsidRDefault="00073E9A" w:rsidP="00596769">
            <w:pPr>
              <w:jc w:val="both"/>
              <w:rPr>
                <w:sz w:val="22"/>
                <w:szCs w:val="22"/>
              </w:rPr>
            </w:pPr>
          </w:p>
        </w:tc>
        <w:tc>
          <w:tcPr>
            <w:tcW w:w="89" w:type="dxa"/>
            <w:tcBorders>
              <w:top w:val="nil"/>
              <w:left w:val="nil"/>
              <w:bottom w:val="nil"/>
              <w:right w:val="nil"/>
            </w:tcBorders>
            <w:vAlign w:val="bottom"/>
          </w:tcPr>
          <w:p w14:paraId="3BB94C0E" w14:textId="77777777" w:rsidR="00073E9A" w:rsidRPr="000E2D4C" w:rsidRDefault="00073E9A" w:rsidP="00596769">
            <w:pPr>
              <w:jc w:val="center"/>
              <w:rPr>
                <w:sz w:val="22"/>
                <w:szCs w:val="22"/>
              </w:rPr>
            </w:pPr>
            <w:r w:rsidRPr="000E2D4C">
              <w:rPr>
                <w:sz w:val="22"/>
                <w:szCs w:val="22"/>
              </w:rPr>
              <w:t>,</w:t>
            </w:r>
          </w:p>
        </w:tc>
      </w:tr>
      <w:tr w:rsidR="00073E9A" w:rsidRPr="000E2D4C" w14:paraId="192B69A3" w14:textId="77777777" w:rsidTr="00596769">
        <w:trPr>
          <w:gridAfter w:val="1"/>
          <w:wAfter w:w="24" w:type="dxa"/>
        </w:trPr>
        <w:tc>
          <w:tcPr>
            <w:tcW w:w="1701" w:type="dxa"/>
            <w:gridSpan w:val="3"/>
            <w:tcBorders>
              <w:top w:val="nil"/>
              <w:left w:val="nil"/>
              <w:bottom w:val="nil"/>
              <w:right w:val="nil"/>
            </w:tcBorders>
            <w:vAlign w:val="bottom"/>
          </w:tcPr>
          <w:p w14:paraId="0DB2A54E" w14:textId="77777777" w:rsidR="00073E9A" w:rsidRPr="000E2D4C" w:rsidRDefault="00073E9A" w:rsidP="00596769">
            <w:pPr>
              <w:jc w:val="center"/>
              <w:rPr>
                <w:sz w:val="22"/>
                <w:szCs w:val="22"/>
              </w:rPr>
            </w:pPr>
          </w:p>
        </w:tc>
        <w:tc>
          <w:tcPr>
            <w:tcW w:w="8222" w:type="dxa"/>
            <w:gridSpan w:val="6"/>
            <w:tcBorders>
              <w:top w:val="single" w:sz="4" w:space="0" w:color="auto"/>
              <w:left w:val="nil"/>
              <w:bottom w:val="nil"/>
              <w:right w:val="nil"/>
            </w:tcBorders>
            <w:vAlign w:val="bottom"/>
          </w:tcPr>
          <w:p w14:paraId="197C6C7E" w14:textId="77777777" w:rsidR="00073E9A" w:rsidRPr="000E2D4C" w:rsidRDefault="00073E9A" w:rsidP="00596769">
            <w:pPr>
              <w:jc w:val="center"/>
              <w:rPr>
                <w:sz w:val="22"/>
                <w:szCs w:val="22"/>
              </w:rPr>
            </w:pPr>
            <w:r w:rsidRPr="000E2D4C">
              <w:rPr>
                <w:sz w:val="22"/>
                <w:szCs w:val="22"/>
              </w:rPr>
              <w:t>(Ф.И.О.)</w:t>
            </w:r>
          </w:p>
        </w:tc>
        <w:tc>
          <w:tcPr>
            <w:tcW w:w="89" w:type="dxa"/>
            <w:tcBorders>
              <w:top w:val="nil"/>
              <w:left w:val="nil"/>
              <w:bottom w:val="nil"/>
              <w:right w:val="nil"/>
            </w:tcBorders>
            <w:vAlign w:val="bottom"/>
          </w:tcPr>
          <w:p w14:paraId="555AD85E" w14:textId="77777777" w:rsidR="00073E9A" w:rsidRPr="000E2D4C" w:rsidRDefault="00073E9A" w:rsidP="00596769">
            <w:pPr>
              <w:jc w:val="center"/>
              <w:rPr>
                <w:sz w:val="22"/>
                <w:szCs w:val="22"/>
              </w:rPr>
            </w:pPr>
          </w:p>
        </w:tc>
      </w:tr>
      <w:tr w:rsidR="00073E9A" w:rsidRPr="000E2D4C" w14:paraId="6B8D815D" w14:textId="77777777" w:rsidTr="00596769">
        <w:tc>
          <w:tcPr>
            <w:tcW w:w="687" w:type="dxa"/>
            <w:tcBorders>
              <w:top w:val="nil"/>
              <w:left w:val="nil"/>
              <w:bottom w:val="nil"/>
              <w:right w:val="nil"/>
            </w:tcBorders>
            <w:vAlign w:val="bottom"/>
          </w:tcPr>
          <w:p w14:paraId="318063BD" w14:textId="77777777" w:rsidR="00073E9A" w:rsidRPr="000E2D4C" w:rsidRDefault="00073E9A" w:rsidP="00596769">
            <w:pPr>
              <w:jc w:val="both"/>
              <w:rPr>
                <w:sz w:val="22"/>
                <w:szCs w:val="22"/>
              </w:rPr>
            </w:pPr>
            <w:r w:rsidRPr="000E2D4C">
              <w:rPr>
                <w:sz w:val="22"/>
                <w:szCs w:val="22"/>
              </w:rPr>
              <w:t>ИНН</w:t>
            </w:r>
          </w:p>
        </w:tc>
        <w:tc>
          <w:tcPr>
            <w:tcW w:w="2754" w:type="dxa"/>
            <w:gridSpan w:val="4"/>
            <w:tcBorders>
              <w:top w:val="nil"/>
              <w:left w:val="nil"/>
              <w:bottom w:val="single" w:sz="4" w:space="0" w:color="auto"/>
              <w:right w:val="nil"/>
            </w:tcBorders>
            <w:vAlign w:val="bottom"/>
          </w:tcPr>
          <w:p w14:paraId="257F151D" w14:textId="77777777" w:rsidR="00073E9A" w:rsidRPr="000E2D4C" w:rsidRDefault="00073E9A" w:rsidP="00596769">
            <w:pPr>
              <w:jc w:val="center"/>
              <w:rPr>
                <w:sz w:val="22"/>
                <w:szCs w:val="22"/>
              </w:rPr>
            </w:pPr>
          </w:p>
        </w:tc>
        <w:tc>
          <w:tcPr>
            <w:tcW w:w="6595" w:type="dxa"/>
            <w:gridSpan w:val="6"/>
            <w:tcBorders>
              <w:top w:val="nil"/>
              <w:left w:val="nil"/>
              <w:bottom w:val="nil"/>
              <w:right w:val="nil"/>
            </w:tcBorders>
            <w:vAlign w:val="bottom"/>
          </w:tcPr>
          <w:p w14:paraId="1759D001" w14:textId="77777777" w:rsidR="00073E9A" w:rsidRPr="000E2D4C" w:rsidRDefault="00073E9A" w:rsidP="00596769">
            <w:pPr>
              <w:rPr>
                <w:sz w:val="22"/>
                <w:szCs w:val="22"/>
              </w:rPr>
            </w:pPr>
            <w:r w:rsidRPr="000E2D4C">
              <w:rPr>
                <w:sz w:val="22"/>
                <w:szCs w:val="22"/>
              </w:rPr>
              <w:t xml:space="preserve">внесенный в Единый государственный реестр индивидуальных </w:t>
            </w:r>
          </w:p>
        </w:tc>
      </w:tr>
      <w:tr w:rsidR="00073E9A" w:rsidRPr="000E2D4C" w14:paraId="44056217" w14:textId="77777777" w:rsidTr="00596769">
        <w:tc>
          <w:tcPr>
            <w:tcW w:w="8007" w:type="dxa"/>
            <w:gridSpan w:val="8"/>
            <w:tcBorders>
              <w:top w:val="nil"/>
              <w:left w:val="nil"/>
              <w:bottom w:val="nil"/>
              <w:right w:val="nil"/>
            </w:tcBorders>
            <w:vAlign w:val="bottom"/>
          </w:tcPr>
          <w:p w14:paraId="2EA8C62C" w14:textId="77777777" w:rsidR="00073E9A" w:rsidRPr="000E2D4C" w:rsidRDefault="00073E9A" w:rsidP="00596769">
            <w:pPr>
              <w:jc w:val="both"/>
              <w:rPr>
                <w:sz w:val="22"/>
                <w:szCs w:val="22"/>
              </w:rPr>
            </w:pPr>
            <w:r w:rsidRPr="000E2D4C">
              <w:rPr>
                <w:sz w:val="22"/>
                <w:szCs w:val="22"/>
              </w:rPr>
              <w:t>предпринимателей за основным государственным регистрационным номером (ОГРН)___________________________________________</w:t>
            </w:r>
          </w:p>
        </w:tc>
        <w:tc>
          <w:tcPr>
            <w:tcW w:w="1916" w:type="dxa"/>
            <w:tcBorders>
              <w:top w:val="nil"/>
              <w:left w:val="nil"/>
              <w:bottom w:val="single" w:sz="4" w:space="0" w:color="auto"/>
              <w:right w:val="nil"/>
            </w:tcBorders>
            <w:vAlign w:val="bottom"/>
          </w:tcPr>
          <w:p w14:paraId="1BC7435A" w14:textId="77777777" w:rsidR="00073E9A" w:rsidRPr="000E2D4C" w:rsidRDefault="00073E9A" w:rsidP="00596769">
            <w:pPr>
              <w:jc w:val="center"/>
              <w:rPr>
                <w:sz w:val="22"/>
                <w:szCs w:val="22"/>
              </w:rPr>
            </w:pPr>
          </w:p>
        </w:tc>
        <w:tc>
          <w:tcPr>
            <w:tcW w:w="113" w:type="dxa"/>
            <w:gridSpan w:val="2"/>
            <w:tcBorders>
              <w:top w:val="nil"/>
              <w:left w:val="nil"/>
              <w:bottom w:val="nil"/>
              <w:right w:val="nil"/>
            </w:tcBorders>
            <w:vAlign w:val="bottom"/>
          </w:tcPr>
          <w:p w14:paraId="466FA478" w14:textId="77777777" w:rsidR="00073E9A" w:rsidRPr="000E2D4C" w:rsidRDefault="00073E9A" w:rsidP="00596769">
            <w:pPr>
              <w:jc w:val="right"/>
              <w:rPr>
                <w:sz w:val="22"/>
                <w:szCs w:val="22"/>
              </w:rPr>
            </w:pPr>
            <w:r w:rsidRPr="000E2D4C">
              <w:rPr>
                <w:sz w:val="22"/>
                <w:szCs w:val="22"/>
              </w:rPr>
              <w:t>,</w:t>
            </w:r>
          </w:p>
        </w:tc>
      </w:tr>
      <w:tr w:rsidR="00073E9A" w:rsidRPr="000E2D4C" w14:paraId="3BED4EE6" w14:textId="77777777" w:rsidTr="00596769">
        <w:tc>
          <w:tcPr>
            <w:tcW w:w="9923" w:type="dxa"/>
            <w:gridSpan w:val="9"/>
            <w:tcBorders>
              <w:top w:val="nil"/>
              <w:left w:val="nil"/>
              <w:bottom w:val="nil"/>
              <w:right w:val="nil"/>
            </w:tcBorders>
          </w:tcPr>
          <w:p w14:paraId="1D90E5AC" w14:textId="77777777" w:rsidR="00073E9A" w:rsidRPr="000E2D4C" w:rsidRDefault="00073E9A" w:rsidP="00596769">
            <w:pPr>
              <w:ind w:left="7910"/>
              <w:jc w:val="center"/>
              <w:rPr>
                <w:sz w:val="22"/>
                <w:szCs w:val="22"/>
              </w:rPr>
            </w:pPr>
            <w:r w:rsidRPr="000E2D4C">
              <w:rPr>
                <w:sz w:val="22"/>
                <w:szCs w:val="22"/>
              </w:rPr>
              <w:t>(дата</w:t>
            </w:r>
          </w:p>
        </w:tc>
        <w:tc>
          <w:tcPr>
            <w:tcW w:w="113" w:type="dxa"/>
            <w:gridSpan w:val="2"/>
            <w:tcBorders>
              <w:top w:val="nil"/>
              <w:left w:val="nil"/>
              <w:bottom w:val="nil"/>
              <w:right w:val="nil"/>
            </w:tcBorders>
          </w:tcPr>
          <w:p w14:paraId="5AC7BEBD" w14:textId="77777777" w:rsidR="00073E9A" w:rsidRPr="000E2D4C" w:rsidRDefault="00073E9A" w:rsidP="00596769">
            <w:pPr>
              <w:jc w:val="center"/>
              <w:rPr>
                <w:sz w:val="22"/>
                <w:szCs w:val="22"/>
              </w:rPr>
            </w:pPr>
          </w:p>
        </w:tc>
      </w:tr>
      <w:tr w:rsidR="00073E9A" w:rsidRPr="000E2D4C" w14:paraId="52BDF4F3" w14:textId="77777777" w:rsidTr="00596769">
        <w:tc>
          <w:tcPr>
            <w:tcW w:w="9923" w:type="dxa"/>
            <w:gridSpan w:val="9"/>
            <w:tcBorders>
              <w:top w:val="nil"/>
              <w:left w:val="nil"/>
              <w:bottom w:val="single" w:sz="4" w:space="0" w:color="auto"/>
              <w:right w:val="nil"/>
            </w:tcBorders>
            <w:vAlign w:val="bottom"/>
          </w:tcPr>
          <w:p w14:paraId="19F89929" w14:textId="77777777" w:rsidR="00073E9A" w:rsidRPr="000E2D4C" w:rsidRDefault="00073E9A" w:rsidP="00596769">
            <w:pPr>
              <w:jc w:val="both"/>
              <w:rPr>
                <w:sz w:val="22"/>
                <w:szCs w:val="22"/>
              </w:rPr>
            </w:pPr>
          </w:p>
        </w:tc>
        <w:tc>
          <w:tcPr>
            <w:tcW w:w="113" w:type="dxa"/>
            <w:gridSpan w:val="2"/>
            <w:tcBorders>
              <w:top w:val="nil"/>
              <w:left w:val="nil"/>
              <w:bottom w:val="nil"/>
              <w:right w:val="nil"/>
            </w:tcBorders>
            <w:vAlign w:val="bottom"/>
          </w:tcPr>
          <w:p w14:paraId="711877EF" w14:textId="77777777" w:rsidR="00073E9A" w:rsidRPr="000E2D4C" w:rsidRDefault="00073E9A" w:rsidP="00596769">
            <w:pPr>
              <w:jc w:val="right"/>
              <w:rPr>
                <w:sz w:val="22"/>
                <w:szCs w:val="22"/>
              </w:rPr>
            </w:pPr>
            <w:r w:rsidRPr="000E2D4C">
              <w:rPr>
                <w:sz w:val="22"/>
                <w:szCs w:val="22"/>
              </w:rPr>
              <w:t>,</w:t>
            </w:r>
          </w:p>
        </w:tc>
      </w:tr>
      <w:tr w:rsidR="00073E9A" w:rsidRPr="000E2D4C" w14:paraId="2183DB2D" w14:textId="77777777" w:rsidTr="00596769">
        <w:tc>
          <w:tcPr>
            <w:tcW w:w="9923" w:type="dxa"/>
            <w:gridSpan w:val="9"/>
            <w:tcBorders>
              <w:top w:val="single" w:sz="4" w:space="0" w:color="auto"/>
              <w:left w:val="nil"/>
              <w:bottom w:val="nil"/>
              <w:right w:val="nil"/>
            </w:tcBorders>
          </w:tcPr>
          <w:p w14:paraId="5C6AE21F" w14:textId="77777777" w:rsidR="00073E9A" w:rsidRPr="000E2D4C" w:rsidRDefault="00073E9A" w:rsidP="00596769">
            <w:pPr>
              <w:jc w:val="center"/>
              <w:rPr>
                <w:sz w:val="22"/>
                <w:szCs w:val="22"/>
              </w:rPr>
            </w:pPr>
            <w:r w:rsidRPr="000E2D4C">
              <w:rPr>
                <w:sz w:val="22"/>
                <w:szCs w:val="22"/>
              </w:rPr>
              <w:t>и место гос. регистрации)</w:t>
            </w:r>
          </w:p>
        </w:tc>
        <w:tc>
          <w:tcPr>
            <w:tcW w:w="113" w:type="dxa"/>
            <w:gridSpan w:val="2"/>
            <w:tcBorders>
              <w:top w:val="nil"/>
              <w:left w:val="nil"/>
              <w:bottom w:val="nil"/>
              <w:right w:val="nil"/>
            </w:tcBorders>
          </w:tcPr>
          <w:p w14:paraId="0B71A2EB" w14:textId="77777777" w:rsidR="00073E9A" w:rsidRPr="000E2D4C" w:rsidRDefault="00073E9A" w:rsidP="00596769">
            <w:pPr>
              <w:jc w:val="center"/>
              <w:rPr>
                <w:sz w:val="22"/>
                <w:szCs w:val="22"/>
              </w:rPr>
            </w:pPr>
          </w:p>
        </w:tc>
      </w:tr>
      <w:tr w:rsidR="00073E9A" w:rsidRPr="000E2D4C" w14:paraId="54707005" w14:textId="77777777" w:rsidTr="00596769">
        <w:trPr>
          <w:cantSplit/>
        </w:trPr>
        <w:tc>
          <w:tcPr>
            <w:tcW w:w="1008" w:type="dxa"/>
            <w:gridSpan w:val="2"/>
            <w:tcBorders>
              <w:top w:val="nil"/>
              <w:left w:val="nil"/>
              <w:bottom w:val="nil"/>
              <w:right w:val="nil"/>
            </w:tcBorders>
            <w:vAlign w:val="bottom"/>
          </w:tcPr>
          <w:p w14:paraId="5A7C23F7" w14:textId="77777777" w:rsidR="00073E9A" w:rsidRPr="000E2D4C" w:rsidRDefault="00073E9A" w:rsidP="00596769">
            <w:pPr>
              <w:jc w:val="both"/>
              <w:rPr>
                <w:sz w:val="22"/>
                <w:szCs w:val="22"/>
              </w:rPr>
            </w:pPr>
            <w:r w:rsidRPr="000E2D4C">
              <w:rPr>
                <w:sz w:val="22"/>
                <w:szCs w:val="22"/>
              </w:rPr>
              <w:t>Паспорт</w:t>
            </w:r>
          </w:p>
        </w:tc>
        <w:tc>
          <w:tcPr>
            <w:tcW w:w="3103" w:type="dxa"/>
            <w:gridSpan w:val="4"/>
            <w:tcBorders>
              <w:top w:val="nil"/>
              <w:left w:val="nil"/>
              <w:bottom w:val="single" w:sz="4" w:space="0" w:color="auto"/>
              <w:right w:val="nil"/>
            </w:tcBorders>
            <w:vAlign w:val="bottom"/>
          </w:tcPr>
          <w:p w14:paraId="677C93AB" w14:textId="77777777" w:rsidR="00073E9A" w:rsidRPr="000E2D4C" w:rsidRDefault="00073E9A" w:rsidP="00596769">
            <w:pPr>
              <w:jc w:val="both"/>
              <w:rPr>
                <w:sz w:val="22"/>
                <w:szCs w:val="22"/>
              </w:rPr>
            </w:pPr>
          </w:p>
        </w:tc>
        <w:tc>
          <w:tcPr>
            <w:tcW w:w="992" w:type="dxa"/>
            <w:tcBorders>
              <w:top w:val="nil"/>
              <w:left w:val="nil"/>
              <w:bottom w:val="nil"/>
              <w:right w:val="nil"/>
            </w:tcBorders>
            <w:vAlign w:val="bottom"/>
          </w:tcPr>
          <w:p w14:paraId="3139F844" w14:textId="77777777" w:rsidR="00073E9A" w:rsidRPr="000E2D4C" w:rsidRDefault="00073E9A" w:rsidP="00596769">
            <w:pPr>
              <w:jc w:val="both"/>
              <w:rPr>
                <w:sz w:val="22"/>
                <w:szCs w:val="22"/>
              </w:rPr>
            </w:pPr>
            <w:r w:rsidRPr="000E2D4C">
              <w:rPr>
                <w:sz w:val="22"/>
                <w:szCs w:val="22"/>
              </w:rPr>
              <w:t>, выдан</w:t>
            </w:r>
          </w:p>
        </w:tc>
        <w:tc>
          <w:tcPr>
            <w:tcW w:w="4932" w:type="dxa"/>
            <w:gridSpan w:val="4"/>
            <w:tcBorders>
              <w:top w:val="nil"/>
              <w:left w:val="nil"/>
              <w:bottom w:val="single" w:sz="4" w:space="0" w:color="auto"/>
              <w:right w:val="nil"/>
            </w:tcBorders>
            <w:vAlign w:val="bottom"/>
          </w:tcPr>
          <w:p w14:paraId="17F606D2" w14:textId="77777777" w:rsidR="00073E9A" w:rsidRPr="000E2D4C" w:rsidRDefault="00073E9A" w:rsidP="00596769">
            <w:pPr>
              <w:jc w:val="both"/>
              <w:rPr>
                <w:sz w:val="22"/>
                <w:szCs w:val="22"/>
              </w:rPr>
            </w:pPr>
          </w:p>
        </w:tc>
      </w:tr>
      <w:tr w:rsidR="00073E9A" w:rsidRPr="000E2D4C" w14:paraId="429528CD" w14:textId="77777777" w:rsidTr="00596769">
        <w:tc>
          <w:tcPr>
            <w:tcW w:w="5103" w:type="dxa"/>
            <w:gridSpan w:val="7"/>
            <w:tcBorders>
              <w:top w:val="nil"/>
              <w:left w:val="nil"/>
              <w:bottom w:val="nil"/>
              <w:right w:val="nil"/>
            </w:tcBorders>
          </w:tcPr>
          <w:p w14:paraId="78863F76" w14:textId="77777777" w:rsidR="00073E9A" w:rsidRPr="000E2D4C" w:rsidRDefault="00073E9A" w:rsidP="00596769">
            <w:pPr>
              <w:jc w:val="center"/>
              <w:rPr>
                <w:sz w:val="22"/>
                <w:szCs w:val="22"/>
              </w:rPr>
            </w:pPr>
            <w:r w:rsidRPr="000E2D4C">
              <w:rPr>
                <w:sz w:val="22"/>
                <w:szCs w:val="22"/>
              </w:rPr>
              <w:t>(серия, номер)</w:t>
            </w:r>
          </w:p>
        </w:tc>
        <w:tc>
          <w:tcPr>
            <w:tcW w:w="4932" w:type="dxa"/>
            <w:gridSpan w:val="4"/>
            <w:tcBorders>
              <w:top w:val="single" w:sz="4" w:space="0" w:color="auto"/>
              <w:left w:val="nil"/>
              <w:bottom w:val="nil"/>
              <w:right w:val="nil"/>
            </w:tcBorders>
          </w:tcPr>
          <w:p w14:paraId="513D954A" w14:textId="77777777" w:rsidR="00073E9A" w:rsidRPr="000E2D4C" w:rsidRDefault="00073E9A" w:rsidP="00596769">
            <w:pPr>
              <w:jc w:val="center"/>
              <w:rPr>
                <w:sz w:val="22"/>
                <w:szCs w:val="22"/>
              </w:rPr>
            </w:pPr>
            <w:r w:rsidRPr="000E2D4C">
              <w:rPr>
                <w:sz w:val="22"/>
                <w:szCs w:val="22"/>
              </w:rPr>
              <w:t>(кем и когда выдан)</w:t>
            </w:r>
          </w:p>
        </w:tc>
      </w:tr>
      <w:tr w:rsidR="00073E9A" w:rsidRPr="000E2D4C" w14:paraId="583A9ABD" w14:textId="77777777" w:rsidTr="00596769">
        <w:tc>
          <w:tcPr>
            <w:tcW w:w="9923" w:type="dxa"/>
            <w:gridSpan w:val="9"/>
            <w:tcBorders>
              <w:top w:val="nil"/>
              <w:left w:val="nil"/>
              <w:bottom w:val="single" w:sz="4" w:space="0" w:color="auto"/>
              <w:right w:val="nil"/>
            </w:tcBorders>
            <w:vAlign w:val="bottom"/>
          </w:tcPr>
          <w:p w14:paraId="6F4B100B" w14:textId="77777777" w:rsidR="00073E9A" w:rsidRPr="000E2D4C" w:rsidRDefault="00073E9A" w:rsidP="00596769">
            <w:pPr>
              <w:jc w:val="both"/>
              <w:rPr>
                <w:sz w:val="22"/>
                <w:szCs w:val="22"/>
              </w:rPr>
            </w:pPr>
          </w:p>
        </w:tc>
        <w:tc>
          <w:tcPr>
            <w:tcW w:w="112" w:type="dxa"/>
            <w:gridSpan w:val="2"/>
            <w:tcBorders>
              <w:top w:val="nil"/>
              <w:left w:val="nil"/>
              <w:bottom w:val="nil"/>
              <w:right w:val="nil"/>
            </w:tcBorders>
            <w:vAlign w:val="bottom"/>
          </w:tcPr>
          <w:p w14:paraId="2DB37274" w14:textId="77777777" w:rsidR="00073E9A" w:rsidRPr="000E2D4C" w:rsidRDefault="00073E9A" w:rsidP="00596769">
            <w:pPr>
              <w:jc w:val="right"/>
              <w:rPr>
                <w:sz w:val="22"/>
                <w:szCs w:val="22"/>
              </w:rPr>
            </w:pPr>
            <w:r w:rsidRPr="000E2D4C">
              <w:rPr>
                <w:sz w:val="22"/>
                <w:szCs w:val="22"/>
              </w:rPr>
              <w:t>,</w:t>
            </w:r>
          </w:p>
        </w:tc>
      </w:tr>
      <w:tr w:rsidR="00073E9A" w:rsidRPr="000E2D4C" w14:paraId="04289317" w14:textId="77777777" w:rsidTr="00596769">
        <w:trPr>
          <w:cantSplit/>
        </w:trPr>
        <w:tc>
          <w:tcPr>
            <w:tcW w:w="2970" w:type="dxa"/>
            <w:gridSpan w:val="4"/>
            <w:tcBorders>
              <w:top w:val="nil"/>
              <w:left w:val="nil"/>
              <w:bottom w:val="nil"/>
              <w:right w:val="nil"/>
            </w:tcBorders>
            <w:vAlign w:val="bottom"/>
          </w:tcPr>
          <w:p w14:paraId="5B4F3341" w14:textId="77777777" w:rsidR="00073E9A" w:rsidRPr="000E2D4C" w:rsidRDefault="00073E9A" w:rsidP="00596769">
            <w:pPr>
              <w:jc w:val="both"/>
              <w:rPr>
                <w:sz w:val="22"/>
                <w:szCs w:val="22"/>
              </w:rPr>
            </w:pPr>
            <w:r w:rsidRPr="000E2D4C">
              <w:rPr>
                <w:sz w:val="22"/>
                <w:szCs w:val="22"/>
              </w:rPr>
              <w:t>проживающий по адресу:</w:t>
            </w:r>
          </w:p>
        </w:tc>
        <w:tc>
          <w:tcPr>
            <w:tcW w:w="7065" w:type="dxa"/>
            <w:gridSpan w:val="7"/>
            <w:tcBorders>
              <w:top w:val="nil"/>
              <w:left w:val="nil"/>
              <w:bottom w:val="single" w:sz="4" w:space="0" w:color="auto"/>
              <w:right w:val="nil"/>
            </w:tcBorders>
            <w:vAlign w:val="bottom"/>
          </w:tcPr>
          <w:p w14:paraId="086E225A" w14:textId="77777777" w:rsidR="00073E9A" w:rsidRPr="000E2D4C" w:rsidRDefault="00073E9A" w:rsidP="00596769">
            <w:pPr>
              <w:jc w:val="both"/>
              <w:rPr>
                <w:sz w:val="22"/>
                <w:szCs w:val="22"/>
              </w:rPr>
            </w:pPr>
          </w:p>
        </w:tc>
      </w:tr>
      <w:tr w:rsidR="00073E9A" w:rsidRPr="000E2D4C" w14:paraId="11A79698" w14:textId="77777777" w:rsidTr="00596769">
        <w:tc>
          <w:tcPr>
            <w:tcW w:w="9923" w:type="dxa"/>
            <w:gridSpan w:val="9"/>
            <w:tcBorders>
              <w:top w:val="nil"/>
              <w:left w:val="nil"/>
              <w:bottom w:val="single" w:sz="4" w:space="0" w:color="auto"/>
              <w:right w:val="nil"/>
            </w:tcBorders>
            <w:vAlign w:val="bottom"/>
          </w:tcPr>
          <w:p w14:paraId="239F9C45" w14:textId="77777777" w:rsidR="00073E9A" w:rsidRPr="000E2D4C" w:rsidRDefault="00073E9A" w:rsidP="00596769">
            <w:pPr>
              <w:jc w:val="both"/>
              <w:rPr>
                <w:sz w:val="22"/>
                <w:szCs w:val="22"/>
              </w:rPr>
            </w:pPr>
          </w:p>
        </w:tc>
        <w:tc>
          <w:tcPr>
            <w:tcW w:w="112" w:type="dxa"/>
            <w:gridSpan w:val="2"/>
            <w:tcBorders>
              <w:top w:val="single" w:sz="4" w:space="0" w:color="auto"/>
              <w:left w:val="nil"/>
              <w:bottom w:val="nil"/>
              <w:right w:val="nil"/>
            </w:tcBorders>
            <w:vAlign w:val="bottom"/>
          </w:tcPr>
          <w:p w14:paraId="3D3ABE69" w14:textId="77777777" w:rsidR="00073E9A" w:rsidRPr="000E2D4C" w:rsidRDefault="00073E9A" w:rsidP="00596769">
            <w:pPr>
              <w:jc w:val="right"/>
              <w:rPr>
                <w:sz w:val="22"/>
                <w:szCs w:val="22"/>
              </w:rPr>
            </w:pPr>
            <w:r w:rsidRPr="000E2D4C">
              <w:rPr>
                <w:sz w:val="22"/>
                <w:szCs w:val="22"/>
              </w:rPr>
              <w:t>,</w:t>
            </w:r>
          </w:p>
        </w:tc>
      </w:tr>
    </w:tbl>
    <w:p w14:paraId="6548ED87" w14:textId="77777777" w:rsidR="00073E9A" w:rsidRPr="000E2D4C" w:rsidRDefault="00073E9A" w:rsidP="00073E9A">
      <w:pPr>
        <w:pStyle w:val="af4"/>
        <w:ind w:firstLine="0"/>
        <w:rPr>
          <w:color w:val="auto"/>
          <w:sz w:val="22"/>
          <w:szCs w:val="22"/>
          <w:lang w:eastAsia="ru-RU"/>
        </w:rPr>
      </w:pPr>
      <w:r w:rsidRPr="000E2D4C">
        <w:rPr>
          <w:color w:val="auto"/>
          <w:sz w:val="22"/>
          <w:szCs w:val="22"/>
          <w:lang w:eastAsia="ru-RU"/>
        </w:rPr>
        <w:t>именуемый (ая) в дальнейшем Арендатор с другой стороны, совместно далее по договору именуемые Стороны, заключили настоящий Договор (далее - Договор) о нижеследующем.</w:t>
      </w:r>
    </w:p>
    <w:p w14:paraId="39CD499B" w14:textId="77777777" w:rsidR="00073E9A" w:rsidRPr="000E2D4C" w:rsidRDefault="00073E9A" w:rsidP="00073E9A">
      <w:pPr>
        <w:ind w:right="284"/>
        <w:jc w:val="both"/>
        <w:rPr>
          <w:sz w:val="22"/>
          <w:szCs w:val="22"/>
        </w:rPr>
      </w:pPr>
    </w:p>
    <w:p w14:paraId="138D98ED" w14:textId="77777777" w:rsidR="00073E9A" w:rsidRPr="000E2D4C" w:rsidRDefault="00073E9A" w:rsidP="00073E9A">
      <w:pPr>
        <w:numPr>
          <w:ilvl w:val="0"/>
          <w:numId w:val="30"/>
        </w:numPr>
        <w:tabs>
          <w:tab w:val="left" w:pos="10063"/>
        </w:tabs>
        <w:suppressAutoHyphens w:val="0"/>
        <w:ind w:left="0" w:right="-2"/>
        <w:jc w:val="center"/>
        <w:rPr>
          <w:b/>
          <w:bCs/>
          <w:sz w:val="22"/>
          <w:szCs w:val="22"/>
        </w:rPr>
      </w:pPr>
      <w:r w:rsidRPr="000E2D4C">
        <w:rPr>
          <w:b/>
          <w:bCs/>
          <w:sz w:val="22"/>
          <w:szCs w:val="22"/>
        </w:rPr>
        <w:t>Предмет Договора</w:t>
      </w:r>
    </w:p>
    <w:p w14:paraId="3A3078DD" w14:textId="77777777" w:rsidR="00073E9A" w:rsidRPr="000E2D4C" w:rsidRDefault="00073E9A" w:rsidP="00073E9A">
      <w:pPr>
        <w:ind w:right="284" w:firstLine="360"/>
        <w:jc w:val="both"/>
        <w:rPr>
          <w:sz w:val="22"/>
          <w:szCs w:val="22"/>
        </w:rPr>
      </w:pPr>
    </w:p>
    <w:p w14:paraId="70999C09" w14:textId="77777777" w:rsidR="00073E9A" w:rsidRDefault="00073E9A" w:rsidP="00073E9A">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1.1. Арендодатель предоставляет, а Арендатор принимает в аренду земельный участок (далее - Участок), государственная собственность на который не разграничена, общей площадью </w:t>
      </w:r>
      <w:r>
        <w:rPr>
          <w:rFonts w:ascii="Times New Roman" w:hAnsi="Times New Roman" w:cs="Times New Roman"/>
        </w:rPr>
        <w:t xml:space="preserve"> </w:t>
      </w:r>
      <w:r w:rsidRPr="00B05B2F">
        <w:rPr>
          <w:rFonts w:ascii="Times New Roman" w:hAnsi="Times New Roman" w:cs="Times New Roman"/>
        </w:rPr>
        <w:t xml:space="preserve"> квадратных метров, </w:t>
      </w:r>
    </w:p>
    <w:p w14:paraId="5003F8BC" w14:textId="77777777" w:rsidR="00073E9A" w:rsidRDefault="00073E9A" w:rsidP="00073E9A">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lastRenderedPageBreak/>
        <w:t xml:space="preserve">категория земель: , </w:t>
      </w:r>
    </w:p>
    <w:p w14:paraId="436A1AB0" w14:textId="77777777" w:rsidR="00073E9A" w:rsidRDefault="00073E9A" w:rsidP="00073E9A">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с кадастровым номером </w:t>
      </w:r>
      <w:r>
        <w:rPr>
          <w:rFonts w:ascii="Times New Roman" w:hAnsi="Times New Roman" w:cs="Times New Roman"/>
        </w:rPr>
        <w:t xml:space="preserve">      </w:t>
      </w:r>
    </w:p>
    <w:p w14:paraId="588EBC56" w14:textId="77777777" w:rsidR="00073E9A" w:rsidRDefault="00073E9A" w:rsidP="00073E9A">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расположенный по адресу:</w:t>
      </w:r>
    </w:p>
    <w:p w14:paraId="76DC0661" w14:textId="5329F761" w:rsidR="00073E9A" w:rsidRPr="00B05B2F" w:rsidRDefault="00073E9A" w:rsidP="00073E9A">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разрешенное использование:</w:t>
      </w:r>
      <w:r>
        <w:rPr>
          <w:rFonts w:ascii="Times New Roman" w:hAnsi="Times New Roman" w:cs="Times New Roman"/>
        </w:rPr>
        <w:t xml:space="preserve"> </w:t>
      </w:r>
    </w:p>
    <w:p w14:paraId="49104B73" w14:textId="77777777" w:rsidR="00073E9A" w:rsidRDefault="00073E9A" w:rsidP="00073E9A">
      <w:pPr>
        <w:tabs>
          <w:tab w:val="left" w:pos="9180"/>
        </w:tabs>
        <w:ind w:right="175" w:firstLine="360"/>
        <w:jc w:val="both"/>
        <w:rPr>
          <w:sz w:val="22"/>
          <w:szCs w:val="22"/>
        </w:rPr>
      </w:pPr>
      <w:r w:rsidRPr="00B05B2F">
        <w:rPr>
          <w:sz w:val="22"/>
          <w:szCs w:val="22"/>
        </w:rPr>
        <w:t>1.2. На Участке отсутствуют объекты недвижимого имущества.</w:t>
      </w:r>
    </w:p>
    <w:p w14:paraId="112B4988" w14:textId="0166906F" w:rsidR="00073E9A" w:rsidRPr="00C510D6" w:rsidRDefault="00073E9A" w:rsidP="00073E9A">
      <w:pPr>
        <w:tabs>
          <w:tab w:val="left" w:pos="851"/>
        </w:tabs>
        <w:autoSpaceDE w:val="0"/>
        <w:spacing w:line="276" w:lineRule="auto"/>
        <w:jc w:val="both"/>
        <w:rPr>
          <w:sz w:val="22"/>
          <w:szCs w:val="22"/>
        </w:rPr>
      </w:pPr>
      <w:r w:rsidRPr="00C510D6">
        <w:rPr>
          <w:sz w:val="22"/>
          <w:szCs w:val="22"/>
        </w:rPr>
        <w:t xml:space="preserve">       1.3. </w:t>
      </w:r>
      <w:r>
        <w:rPr>
          <w:sz w:val="22"/>
          <w:szCs w:val="22"/>
        </w:rPr>
        <w:t>Сведения об Участке:</w:t>
      </w:r>
      <w:r w:rsidRPr="00C510D6">
        <w:rPr>
          <w:sz w:val="22"/>
          <w:szCs w:val="22"/>
        </w:rPr>
        <w:t xml:space="preserve"> </w:t>
      </w:r>
    </w:p>
    <w:p w14:paraId="44B09636" w14:textId="45381915" w:rsidR="00073E9A" w:rsidRPr="00073E9A" w:rsidRDefault="00073E9A" w:rsidP="00073E9A">
      <w:pPr>
        <w:pStyle w:val="aff0"/>
        <w:tabs>
          <w:tab w:val="left" w:pos="0"/>
        </w:tabs>
        <w:ind w:left="0"/>
        <w:jc w:val="both"/>
        <w:rPr>
          <w:rFonts w:ascii="Times New Roman" w:eastAsia="Times New Roman" w:hAnsi="Times New Roman" w:cs="Times New Roman"/>
        </w:rPr>
      </w:pPr>
      <w:r>
        <w:rPr>
          <w:rFonts w:ascii="Times New Roman" w:eastAsia="Times New Roman" w:hAnsi="Times New Roman" w:cs="Times New Roman"/>
        </w:rPr>
        <w:t xml:space="preserve">- </w:t>
      </w:r>
      <w:r w:rsidRPr="00073E9A">
        <w:rPr>
          <w:rFonts w:ascii="Times New Roman" w:eastAsia="Times New Roman" w:hAnsi="Times New Roman" w:cs="Times New Roman"/>
        </w:rPr>
        <w:t>Земельный участок находится в зоне с особыми условиями использования территории: в санитарно-защитной зоне предприятий, сооружений и иных объектов.</w:t>
      </w:r>
    </w:p>
    <w:p w14:paraId="457F6B1C" w14:textId="77777777" w:rsidR="00073E9A" w:rsidRPr="000E2D4C" w:rsidRDefault="00073E9A" w:rsidP="00073E9A">
      <w:pPr>
        <w:numPr>
          <w:ilvl w:val="0"/>
          <w:numId w:val="30"/>
        </w:numPr>
        <w:suppressAutoHyphens w:val="0"/>
        <w:ind w:left="0" w:right="284"/>
        <w:jc w:val="center"/>
        <w:rPr>
          <w:b/>
          <w:bCs/>
          <w:sz w:val="22"/>
          <w:szCs w:val="22"/>
        </w:rPr>
      </w:pPr>
      <w:r w:rsidRPr="000E2D4C">
        <w:rPr>
          <w:b/>
          <w:bCs/>
          <w:sz w:val="22"/>
          <w:szCs w:val="22"/>
        </w:rPr>
        <w:t>Срок Договора</w:t>
      </w:r>
    </w:p>
    <w:p w14:paraId="443CF4AD" w14:textId="77777777" w:rsidR="00073E9A" w:rsidRPr="000E2D4C" w:rsidRDefault="00073E9A" w:rsidP="00073E9A">
      <w:pPr>
        <w:ind w:right="284" w:firstLine="360"/>
        <w:jc w:val="both"/>
        <w:rPr>
          <w:sz w:val="22"/>
          <w:szCs w:val="22"/>
        </w:rPr>
      </w:pPr>
    </w:p>
    <w:p w14:paraId="71837313" w14:textId="77777777" w:rsidR="00073E9A" w:rsidRPr="000E2D4C" w:rsidRDefault="00073E9A" w:rsidP="00450A3B">
      <w:pPr>
        <w:ind w:right="-1" w:firstLine="360"/>
        <w:jc w:val="both"/>
        <w:rPr>
          <w:sz w:val="22"/>
          <w:szCs w:val="22"/>
        </w:rPr>
      </w:pPr>
      <w:r w:rsidRPr="000E2D4C">
        <w:rPr>
          <w:sz w:val="22"/>
          <w:szCs w:val="22"/>
        </w:rPr>
        <w:t xml:space="preserve">2.1. Договор заключается сроком на </w:t>
      </w:r>
      <w:r w:rsidRPr="005A3A88">
        <w:rPr>
          <w:b/>
          <w:sz w:val="22"/>
          <w:szCs w:val="22"/>
        </w:rPr>
        <w:t>10</w:t>
      </w:r>
      <w:r w:rsidRPr="00EA2FE2">
        <w:rPr>
          <w:b/>
          <w:sz w:val="22"/>
          <w:szCs w:val="22"/>
        </w:rPr>
        <w:t xml:space="preserve"> </w:t>
      </w:r>
      <w:r w:rsidRPr="00C31AA8">
        <w:rPr>
          <w:b/>
          <w:sz w:val="22"/>
          <w:szCs w:val="22"/>
        </w:rPr>
        <w:t>(</w:t>
      </w:r>
      <w:r>
        <w:rPr>
          <w:b/>
          <w:sz w:val="22"/>
          <w:szCs w:val="22"/>
        </w:rPr>
        <w:t>десять</w:t>
      </w:r>
      <w:r w:rsidRPr="00C31AA8">
        <w:rPr>
          <w:b/>
          <w:sz w:val="22"/>
          <w:szCs w:val="22"/>
        </w:rPr>
        <w:t>) лет</w:t>
      </w:r>
      <w:r w:rsidRPr="000E2D4C">
        <w:rPr>
          <w:color w:val="0000FF"/>
          <w:sz w:val="22"/>
          <w:szCs w:val="22"/>
        </w:rPr>
        <w:t>.</w:t>
      </w:r>
    </w:p>
    <w:p w14:paraId="5AE2A520" w14:textId="77777777" w:rsidR="00073E9A" w:rsidRPr="000E2D4C" w:rsidRDefault="00073E9A" w:rsidP="00450A3B">
      <w:pPr>
        <w:ind w:right="-1" w:firstLine="360"/>
        <w:jc w:val="both"/>
        <w:rPr>
          <w:sz w:val="22"/>
          <w:szCs w:val="22"/>
        </w:rPr>
      </w:pPr>
      <w:r w:rsidRPr="000E2D4C">
        <w:rPr>
          <w:sz w:val="22"/>
          <w:szCs w:val="22"/>
        </w:rPr>
        <w:t>2.2. Участок считается переданным Арендодателем в аренду Арендатору с даты подписания акта приема-передачи земельного участка, являющимся неотъемлемой частью Договора (</w:t>
      </w:r>
      <w:r>
        <w:rPr>
          <w:sz w:val="22"/>
          <w:szCs w:val="22"/>
        </w:rPr>
        <w:t>П</w:t>
      </w:r>
      <w:r w:rsidRPr="000E2D4C">
        <w:rPr>
          <w:sz w:val="22"/>
          <w:szCs w:val="22"/>
        </w:rPr>
        <w:t>риложение).</w:t>
      </w:r>
    </w:p>
    <w:p w14:paraId="43E594F7" w14:textId="77777777" w:rsidR="00073E9A" w:rsidRPr="000E2D4C" w:rsidRDefault="00073E9A" w:rsidP="00450A3B">
      <w:pPr>
        <w:ind w:right="-1" w:firstLine="360"/>
        <w:jc w:val="both"/>
        <w:rPr>
          <w:sz w:val="22"/>
          <w:szCs w:val="22"/>
        </w:rPr>
      </w:pPr>
      <w:r w:rsidRPr="000E2D4C">
        <w:rPr>
          <w:sz w:val="22"/>
          <w:szCs w:val="22"/>
        </w:rPr>
        <w:t>2.3. Договор считается заключенным с даты его государственной регистрации в органе, осуществляющем государственную регистрацию прав на недвижимое имущество и сделок с ним.</w:t>
      </w:r>
    </w:p>
    <w:p w14:paraId="5990A77D" w14:textId="77777777" w:rsidR="00073E9A" w:rsidRPr="000E2D4C" w:rsidRDefault="00073E9A" w:rsidP="00450A3B">
      <w:pPr>
        <w:ind w:right="-1" w:firstLine="360"/>
        <w:jc w:val="both"/>
        <w:rPr>
          <w:sz w:val="22"/>
          <w:szCs w:val="22"/>
        </w:rPr>
      </w:pPr>
    </w:p>
    <w:p w14:paraId="1D76457F" w14:textId="77777777" w:rsidR="00073E9A" w:rsidRPr="000E2D4C" w:rsidRDefault="00073E9A" w:rsidP="00450A3B">
      <w:pPr>
        <w:numPr>
          <w:ilvl w:val="0"/>
          <w:numId w:val="30"/>
        </w:numPr>
        <w:suppressAutoHyphens w:val="0"/>
        <w:ind w:left="0" w:right="-1"/>
        <w:jc w:val="center"/>
        <w:rPr>
          <w:b/>
          <w:bCs/>
          <w:sz w:val="22"/>
          <w:szCs w:val="22"/>
        </w:rPr>
      </w:pPr>
      <w:r w:rsidRPr="000E2D4C">
        <w:rPr>
          <w:b/>
          <w:bCs/>
          <w:sz w:val="22"/>
          <w:szCs w:val="22"/>
        </w:rPr>
        <w:t>Размер и условия внесения арендной платы</w:t>
      </w:r>
    </w:p>
    <w:p w14:paraId="5D54DFDE" w14:textId="77777777" w:rsidR="00073E9A" w:rsidRPr="000E2D4C" w:rsidRDefault="00073E9A" w:rsidP="00450A3B">
      <w:pPr>
        <w:ind w:left="-360" w:right="-1"/>
        <w:rPr>
          <w:b/>
          <w:bCs/>
          <w:sz w:val="22"/>
          <w:szCs w:val="22"/>
        </w:rPr>
      </w:pPr>
    </w:p>
    <w:p w14:paraId="1C1D3379" w14:textId="77777777" w:rsidR="00073E9A" w:rsidRDefault="00073E9A" w:rsidP="00450A3B">
      <w:pPr>
        <w:autoSpaceDE w:val="0"/>
        <w:autoSpaceDN w:val="0"/>
        <w:adjustRightInd w:val="0"/>
        <w:ind w:right="-1" w:firstLine="540"/>
        <w:jc w:val="both"/>
        <w:rPr>
          <w:color w:val="000000"/>
          <w:sz w:val="22"/>
          <w:szCs w:val="22"/>
        </w:rPr>
      </w:pPr>
      <w:r w:rsidRPr="000E2D4C">
        <w:rPr>
          <w:color w:val="000000"/>
          <w:sz w:val="22"/>
          <w:szCs w:val="22"/>
        </w:rPr>
        <w:t>3.1. Размер ежегодной арендной платы за Участок устанавливается по результатам аукциона в соответствии с Протоколом ___________ от __.__.201</w:t>
      </w:r>
      <w:r>
        <w:rPr>
          <w:color w:val="000000"/>
          <w:sz w:val="22"/>
          <w:szCs w:val="22"/>
        </w:rPr>
        <w:t>8</w:t>
      </w:r>
      <w:r w:rsidRPr="000E2D4C">
        <w:rPr>
          <w:color w:val="000000"/>
          <w:sz w:val="22"/>
          <w:szCs w:val="22"/>
        </w:rPr>
        <w:t xml:space="preserve"> № _____________ в размере  ____,__ (__________) рублей.</w:t>
      </w:r>
    </w:p>
    <w:p w14:paraId="274C6B0C" w14:textId="77777777" w:rsidR="00073E9A" w:rsidRPr="000E2D4C" w:rsidRDefault="00073E9A" w:rsidP="00450A3B">
      <w:pPr>
        <w:autoSpaceDE w:val="0"/>
        <w:autoSpaceDN w:val="0"/>
        <w:adjustRightInd w:val="0"/>
        <w:ind w:right="-1" w:firstLine="540"/>
        <w:jc w:val="both"/>
        <w:rPr>
          <w:color w:val="000000"/>
          <w:sz w:val="22"/>
          <w:szCs w:val="22"/>
        </w:rPr>
      </w:pPr>
      <w:r w:rsidRPr="00E740DB">
        <w:rPr>
          <w:sz w:val="22"/>
          <w:szCs w:val="22"/>
        </w:rPr>
        <w:t>В размер ежегодной арендной платы за Участок, за первый год аренды, включен задаток, внесенный Арендатором организатору аукциона в соответствии с извещением о проведении аукциона.</w:t>
      </w:r>
    </w:p>
    <w:p w14:paraId="39B366C7" w14:textId="77777777" w:rsidR="00073E9A" w:rsidRPr="000E2D4C" w:rsidRDefault="00073E9A" w:rsidP="00450A3B">
      <w:pPr>
        <w:autoSpaceDE w:val="0"/>
        <w:autoSpaceDN w:val="0"/>
        <w:adjustRightInd w:val="0"/>
        <w:ind w:right="-1" w:firstLine="426"/>
        <w:jc w:val="both"/>
        <w:rPr>
          <w:sz w:val="22"/>
          <w:szCs w:val="22"/>
          <w:lang w:eastAsia="en-US"/>
        </w:rPr>
      </w:pPr>
      <w:r w:rsidRPr="000E2D4C">
        <w:rPr>
          <w:color w:val="000000"/>
          <w:sz w:val="22"/>
          <w:szCs w:val="22"/>
        </w:rPr>
        <w:t xml:space="preserve">Арендная плата может быть </w:t>
      </w:r>
      <w:r w:rsidRPr="000E2D4C">
        <w:rPr>
          <w:color w:val="000000"/>
          <w:sz w:val="22"/>
          <w:szCs w:val="22"/>
          <w:lang w:eastAsia="en-US"/>
        </w:rPr>
        <w:t>изменена в одностороннем порядке по требованию Арендодателя на максимальный размер уровня инфляции, установленный в федеральном законе о федеральном бюджете на 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 в котором заключен договор</w:t>
      </w:r>
      <w:r w:rsidRPr="000E2D4C">
        <w:rPr>
          <w:sz w:val="22"/>
          <w:szCs w:val="22"/>
          <w:lang w:eastAsia="en-US"/>
        </w:rPr>
        <w:t xml:space="preserve"> аренды.</w:t>
      </w:r>
    </w:p>
    <w:p w14:paraId="327ABBB5" w14:textId="77777777" w:rsidR="00073E9A" w:rsidRPr="000E2D4C" w:rsidRDefault="00073E9A" w:rsidP="00450A3B">
      <w:pPr>
        <w:ind w:right="-1" w:firstLine="426"/>
        <w:jc w:val="both"/>
        <w:rPr>
          <w:sz w:val="22"/>
          <w:szCs w:val="22"/>
        </w:rPr>
      </w:pPr>
      <w:r w:rsidRPr="000E2D4C">
        <w:rPr>
          <w:sz w:val="22"/>
          <w:szCs w:val="22"/>
        </w:rPr>
        <w:t>Размер арендной платы за неполный период (квартал/месяц) исчисляется пропорционально количеству календарных дней аренды в данном периоде (квартале/месяце).</w:t>
      </w:r>
    </w:p>
    <w:p w14:paraId="297FD94F" w14:textId="77777777" w:rsidR="00073E9A" w:rsidRPr="000E2D4C" w:rsidRDefault="00073E9A" w:rsidP="00450A3B">
      <w:pPr>
        <w:ind w:right="-1" w:firstLine="426"/>
        <w:jc w:val="both"/>
        <w:rPr>
          <w:sz w:val="22"/>
          <w:szCs w:val="22"/>
        </w:rPr>
      </w:pPr>
    </w:p>
    <w:p w14:paraId="28C07B46" w14:textId="77777777" w:rsidR="00073E9A" w:rsidRPr="00450A3B" w:rsidRDefault="00073E9A" w:rsidP="00450A3B">
      <w:pPr>
        <w:ind w:right="-1" w:firstLine="426"/>
        <w:jc w:val="both"/>
        <w:rPr>
          <w:color w:val="000000"/>
          <w:sz w:val="22"/>
          <w:szCs w:val="22"/>
          <w:lang w:eastAsia="en-US"/>
        </w:rPr>
      </w:pPr>
      <w:r w:rsidRPr="000E2D4C">
        <w:rPr>
          <w:sz w:val="22"/>
          <w:szCs w:val="22"/>
        </w:rPr>
        <w:t xml:space="preserve">3.2. </w:t>
      </w:r>
      <w:r w:rsidRPr="00450A3B">
        <w:rPr>
          <w:color w:val="000000"/>
          <w:sz w:val="22"/>
          <w:szCs w:val="22"/>
          <w:lang w:eastAsia="en-US"/>
        </w:rPr>
        <w:t>Арендная плата вносится по следующим реквизитам:</w:t>
      </w:r>
    </w:p>
    <w:p w14:paraId="7B460285" w14:textId="77777777" w:rsidR="00073E9A" w:rsidRPr="00450A3B" w:rsidRDefault="00073E9A" w:rsidP="00450A3B">
      <w:pPr>
        <w:pStyle w:val="af0"/>
        <w:ind w:right="-1"/>
        <w:contextualSpacing/>
        <w:jc w:val="both"/>
        <w:rPr>
          <w:color w:val="000000"/>
          <w:sz w:val="22"/>
          <w:szCs w:val="22"/>
          <w:lang w:val="ru-RU" w:eastAsia="en-US"/>
        </w:rPr>
      </w:pPr>
      <w:r w:rsidRPr="00450A3B">
        <w:rPr>
          <w:color w:val="000000"/>
          <w:sz w:val="22"/>
          <w:szCs w:val="22"/>
          <w:lang w:val="ru-RU" w:eastAsia="en-US"/>
        </w:rPr>
        <w:t>Банк получателя: 40101810600000010102 Отделение 1 Москва г.Москва 705, БИК 044583001.</w:t>
      </w:r>
    </w:p>
    <w:p w14:paraId="47DB9D34" w14:textId="2B5C6EE7" w:rsidR="00073E9A" w:rsidRPr="00450A3B" w:rsidRDefault="00073E9A" w:rsidP="00450A3B">
      <w:pPr>
        <w:pStyle w:val="af0"/>
        <w:ind w:right="-1" w:firstLine="709"/>
        <w:contextualSpacing/>
        <w:jc w:val="both"/>
        <w:rPr>
          <w:color w:val="000000"/>
          <w:sz w:val="22"/>
          <w:szCs w:val="22"/>
          <w:lang w:val="ru-RU" w:eastAsia="en-US"/>
        </w:rPr>
      </w:pPr>
      <w:r w:rsidRPr="00450A3B">
        <w:rPr>
          <w:color w:val="000000"/>
          <w:sz w:val="22"/>
          <w:szCs w:val="22"/>
          <w:lang w:val="ru-RU" w:eastAsia="en-US"/>
        </w:rPr>
        <w:t xml:space="preserve">Получатель: УФК по МО (Администрация Красногорского муниципального района), </w:t>
      </w:r>
      <w:r w:rsidR="00776DEC">
        <w:rPr>
          <w:color w:val="000000"/>
          <w:sz w:val="22"/>
          <w:szCs w:val="22"/>
          <w:lang w:val="ru-RU" w:eastAsia="en-US"/>
        </w:rPr>
        <w:br/>
      </w:r>
      <w:r w:rsidRPr="00450A3B">
        <w:rPr>
          <w:color w:val="000000"/>
          <w:sz w:val="22"/>
          <w:szCs w:val="22"/>
          <w:lang w:val="ru-RU" w:eastAsia="en-US"/>
        </w:rPr>
        <w:t>ИНН 5024002077, КПП 502401001, КБК 912 111 05013 13 0000 120, ОКТМО 46623101.</w:t>
      </w:r>
      <w:r w:rsidR="00F35D1D">
        <w:rPr>
          <w:color w:val="000000"/>
          <w:sz w:val="22"/>
          <w:szCs w:val="22"/>
          <w:lang w:val="ru-RU" w:eastAsia="en-US"/>
        </w:rPr>
        <w:br/>
      </w:r>
      <w:r w:rsidRPr="00450A3B">
        <w:rPr>
          <w:color w:val="000000"/>
          <w:sz w:val="22"/>
          <w:szCs w:val="22"/>
          <w:lang w:val="ru-RU" w:eastAsia="en-US"/>
        </w:rPr>
        <w:t>(Реквизиты могут изменяться).</w:t>
      </w:r>
    </w:p>
    <w:p w14:paraId="4F2ABB84" w14:textId="77777777" w:rsidR="00073E9A" w:rsidRDefault="00073E9A" w:rsidP="00450A3B">
      <w:pPr>
        <w:pStyle w:val="af0"/>
        <w:ind w:right="-1" w:firstLine="426"/>
        <w:contextualSpacing/>
        <w:jc w:val="both"/>
        <w:rPr>
          <w:sz w:val="22"/>
          <w:szCs w:val="22"/>
          <w:lang w:val="ru-RU"/>
        </w:rPr>
      </w:pPr>
      <w:r w:rsidRPr="000E2D4C">
        <w:rPr>
          <w:sz w:val="22"/>
          <w:szCs w:val="22"/>
        </w:rPr>
        <w:t>3.3. Арендная плата вносится Арендатором для юридических лиц и граждан, осуществляющих предпринимательскую деятельность без образования юридического лица ежеквартально до 15 числа последнего месяца текущего квартала, для физических лиц - ежемесячно не позднее 10 числа текущего месяца, если иное не установлено законодательством.</w:t>
      </w:r>
    </w:p>
    <w:p w14:paraId="356898CF" w14:textId="77777777" w:rsidR="00073E9A" w:rsidRDefault="00073E9A" w:rsidP="00450A3B">
      <w:pPr>
        <w:pStyle w:val="af0"/>
        <w:ind w:right="-1" w:firstLine="426"/>
        <w:contextualSpacing/>
        <w:jc w:val="both"/>
        <w:rPr>
          <w:sz w:val="22"/>
          <w:szCs w:val="22"/>
          <w:lang w:val="ru-RU"/>
        </w:rPr>
      </w:pPr>
      <w:r w:rsidRPr="000E2D4C">
        <w:rPr>
          <w:sz w:val="22"/>
          <w:szCs w:val="22"/>
        </w:rPr>
        <w:t>3.4. Арендная плата начисляется с даты подписания акта приема – передачи земельного участка, указанного в</w:t>
      </w:r>
      <w:r>
        <w:rPr>
          <w:sz w:val="22"/>
          <w:szCs w:val="22"/>
        </w:rPr>
        <w:t xml:space="preserve"> пункте 2.2 настоящего Договора</w:t>
      </w:r>
      <w:r>
        <w:rPr>
          <w:sz w:val="22"/>
          <w:szCs w:val="22"/>
          <w:lang w:val="ru-RU"/>
        </w:rPr>
        <w:t>.</w:t>
      </w:r>
    </w:p>
    <w:p w14:paraId="08BB1F95" w14:textId="20E4A12A" w:rsidR="00073E9A" w:rsidRPr="000E2D4C" w:rsidRDefault="00073E9A" w:rsidP="00D2103B">
      <w:pPr>
        <w:pStyle w:val="af0"/>
        <w:ind w:firstLine="426"/>
        <w:contextualSpacing/>
        <w:jc w:val="both"/>
        <w:rPr>
          <w:sz w:val="22"/>
          <w:szCs w:val="22"/>
        </w:rPr>
      </w:pPr>
      <w:r w:rsidRPr="000E2D4C">
        <w:rPr>
          <w:sz w:val="22"/>
          <w:szCs w:val="22"/>
        </w:rPr>
        <w:t>3.5. Размер арендной платы изменяется и подлежит обязательной уплате Арендатором в случае изменения административно-территориального устройства Московской области, изменения максим</w:t>
      </w:r>
      <w:r w:rsidR="000B7101">
        <w:rPr>
          <w:sz w:val="22"/>
          <w:szCs w:val="22"/>
        </w:rPr>
        <w:t>ального размера уровня инфляции</w:t>
      </w:r>
      <w:r w:rsidR="00243FC3">
        <w:rPr>
          <w:sz w:val="22"/>
          <w:szCs w:val="22"/>
          <w:lang w:val="ru-RU"/>
        </w:rPr>
        <w:t xml:space="preserve"> </w:t>
      </w:r>
      <w:r w:rsidR="00243FC3" w:rsidRPr="000E2D4C">
        <w:rPr>
          <w:sz w:val="22"/>
          <w:szCs w:val="22"/>
        </w:rPr>
        <w:t>в установленном порядке без согласования с Арендатором и без внесения соответствующих изменений или дополнений в настоящий Договор.</w:t>
      </w:r>
    </w:p>
    <w:p w14:paraId="0DB75D91" w14:textId="77777777" w:rsidR="00073E9A" w:rsidRPr="000E2D4C" w:rsidRDefault="00073E9A" w:rsidP="00D2103B">
      <w:pPr>
        <w:ind w:right="-1" w:firstLine="360"/>
        <w:jc w:val="both"/>
        <w:rPr>
          <w:sz w:val="22"/>
          <w:szCs w:val="22"/>
        </w:rPr>
      </w:pPr>
      <w:r w:rsidRPr="000E2D4C">
        <w:rPr>
          <w:sz w:val="22"/>
          <w:szCs w:val="22"/>
        </w:rPr>
        <w:t>Исчисление и уплата Арендатором арендной платы осуществляется на основании письменного уведомления, направленного Арендодателем по адресу Арендатора, указанному в Договоре.</w:t>
      </w:r>
    </w:p>
    <w:p w14:paraId="4E8D2D43" w14:textId="041EDDB7" w:rsidR="00073E9A" w:rsidRPr="000E2D4C" w:rsidRDefault="00073E9A" w:rsidP="00D2103B">
      <w:pPr>
        <w:ind w:right="-1" w:firstLine="360"/>
        <w:jc w:val="both"/>
        <w:rPr>
          <w:sz w:val="22"/>
          <w:szCs w:val="22"/>
        </w:rPr>
      </w:pPr>
      <w:r w:rsidRPr="000E2D4C">
        <w:rPr>
          <w:sz w:val="22"/>
          <w:szCs w:val="22"/>
        </w:rPr>
        <w:t>Стороны считают размер арендной платы измененным со дня введения нового размера инфляции, установленного законодательством, а также с даты принятия распорядительного акта об изменении административно-территориального устройства Московской области, если законодательством Московской области не предусмотрено иное.</w:t>
      </w:r>
    </w:p>
    <w:p w14:paraId="190E35EA" w14:textId="77777777" w:rsidR="00073E9A" w:rsidRPr="000E2D4C" w:rsidRDefault="00073E9A" w:rsidP="00450A3B">
      <w:pPr>
        <w:ind w:right="-1"/>
        <w:jc w:val="both"/>
        <w:rPr>
          <w:sz w:val="22"/>
          <w:szCs w:val="22"/>
        </w:rPr>
      </w:pPr>
    </w:p>
    <w:p w14:paraId="51370BED" w14:textId="77777777" w:rsidR="00073E9A" w:rsidRPr="000E2D4C" w:rsidRDefault="00073E9A" w:rsidP="00450A3B">
      <w:pPr>
        <w:numPr>
          <w:ilvl w:val="0"/>
          <w:numId w:val="30"/>
        </w:numPr>
        <w:suppressAutoHyphens w:val="0"/>
        <w:ind w:left="0" w:right="-1"/>
        <w:jc w:val="center"/>
        <w:rPr>
          <w:b/>
          <w:bCs/>
          <w:sz w:val="22"/>
          <w:szCs w:val="22"/>
        </w:rPr>
      </w:pPr>
      <w:r w:rsidRPr="000E2D4C">
        <w:rPr>
          <w:b/>
          <w:bCs/>
          <w:sz w:val="22"/>
          <w:szCs w:val="22"/>
        </w:rPr>
        <w:t>Права и обязанности Сторон</w:t>
      </w:r>
    </w:p>
    <w:p w14:paraId="47D16C99" w14:textId="77777777" w:rsidR="00073E9A" w:rsidRPr="000E2D4C" w:rsidRDefault="00073E9A" w:rsidP="00450A3B">
      <w:pPr>
        <w:ind w:left="-360" w:right="-1"/>
        <w:rPr>
          <w:sz w:val="22"/>
          <w:szCs w:val="22"/>
          <w:lang w:val="en-US"/>
        </w:rPr>
      </w:pPr>
    </w:p>
    <w:p w14:paraId="483FF9D4" w14:textId="77777777" w:rsidR="00073E9A" w:rsidRPr="000E2D4C" w:rsidRDefault="00073E9A" w:rsidP="00450A3B">
      <w:pPr>
        <w:ind w:right="-1" w:firstLine="360"/>
        <w:jc w:val="both"/>
        <w:rPr>
          <w:sz w:val="22"/>
          <w:szCs w:val="22"/>
        </w:rPr>
      </w:pPr>
      <w:r w:rsidRPr="000E2D4C">
        <w:rPr>
          <w:sz w:val="22"/>
          <w:szCs w:val="22"/>
        </w:rPr>
        <w:t>4.1. Арендодатель имеет право:</w:t>
      </w:r>
    </w:p>
    <w:p w14:paraId="59602875" w14:textId="77777777" w:rsidR="00073E9A" w:rsidRPr="000E2D4C" w:rsidRDefault="00073E9A" w:rsidP="00450A3B">
      <w:pPr>
        <w:widowControl w:val="0"/>
        <w:suppressAutoHyphens w:val="0"/>
        <w:spacing w:before="120"/>
        <w:ind w:left="142" w:right="-1" w:firstLine="360"/>
        <w:jc w:val="both"/>
        <w:rPr>
          <w:sz w:val="22"/>
          <w:szCs w:val="22"/>
        </w:rPr>
      </w:pPr>
      <w:r w:rsidRPr="000E2D4C">
        <w:rPr>
          <w:sz w:val="22"/>
          <w:szCs w:val="22"/>
        </w:rPr>
        <w:t>4.1.1. Требовать досрочного расторжения Договора при использовании Участка не в соответствии с целевым назначением и (или) не в соответствии с разрешенным использованием, при невнесении арендной платы в течение двух периодов (квартал/месяц) подряд.</w:t>
      </w:r>
    </w:p>
    <w:p w14:paraId="58FD06AA" w14:textId="77777777" w:rsidR="00073E9A" w:rsidRPr="000E2D4C" w:rsidRDefault="00073E9A" w:rsidP="00450A3B">
      <w:pPr>
        <w:ind w:right="-1" w:firstLine="360"/>
        <w:jc w:val="both"/>
        <w:rPr>
          <w:sz w:val="22"/>
          <w:szCs w:val="22"/>
        </w:rPr>
      </w:pPr>
      <w:r w:rsidRPr="000E2D4C">
        <w:rPr>
          <w:sz w:val="22"/>
          <w:szCs w:val="22"/>
        </w:rPr>
        <w:lastRenderedPageBreak/>
        <w:t>4.1.2. На беспрепятственный доступ на территорию арендуемого Участка с целью его осмотра на предмет соблюдения условий настоящего Договора.</w:t>
      </w:r>
    </w:p>
    <w:p w14:paraId="7DF592C1" w14:textId="77777777" w:rsidR="00073E9A" w:rsidRPr="000E2D4C" w:rsidRDefault="00073E9A" w:rsidP="00450A3B">
      <w:pPr>
        <w:ind w:right="-1" w:firstLine="360"/>
        <w:jc w:val="both"/>
        <w:rPr>
          <w:sz w:val="22"/>
          <w:szCs w:val="22"/>
        </w:rPr>
      </w:pPr>
      <w:r w:rsidRPr="000E2D4C">
        <w:rPr>
          <w:sz w:val="22"/>
          <w:szCs w:val="22"/>
        </w:rPr>
        <w:t>4.1.3. На возмещение убытков, причиненных ухудшением качества Участка и в результате использования Участка не по целевому назначению и (или) не в соответствии с разрешенным использованием и с нарушением законодательства.</w:t>
      </w:r>
    </w:p>
    <w:p w14:paraId="510BDEA3" w14:textId="77777777" w:rsidR="00073E9A" w:rsidRPr="000E2D4C" w:rsidRDefault="00073E9A" w:rsidP="00450A3B">
      <w:pPr>
        <w:ind w:right="-1" w:firstLine="360"/>
        <w:jc w:val="both"/>
        <w:rPr>
          <w:sz w:val="22"/>
          <w:szCs w:val="22"/>
        </w:rPr>
      </w:pPr>
      <w:r w:rsidRPr="000E2D4C">
        <w:rPr>
          <w:sz w:val="22"/>
          <w:szCs w:val="22"/>
        </w:rPr>
        <w:t>4.2. Арендодатель обязан:</w:t>
      </w:r>
    </w:p>
    <w:p w14:paraId="4F68FC0A" w14:textId="77777777" w:rsidR="00073E9A" w:rsidRPr="000E2D4C" w:rsidRDefault="00073E9A" w:rsidP="00450A3B">
      <w:pPr>
        <w:ind w:right="-1" w:firstLine="360"/>
        <w:jc w:val="both"/>
        <w:rPr>
          <w:sz w:val="22"/>
          <w:szCs w:val="22"/>
        </w:rPr>
      </w:pPr>
      <w:r w:rsidRPr="000E2D4C">
        <w:rPr>
          <w:sz w:val="22"/>
          <w:szCs w:val="22"/>
        </w:rPr>
        <w:t>4.2.1. Выполнять в полном объеме все условия Договора.</w:t>
      </w:r>
    </w:p>
    <w:p w14:paraId="0999E9E5" w14:textId="77777777" w:rsidR="00073E9A" w:rsidRPr="000E2D4C" w:rsidRDefault="00073E9A" w:rsidP="00450A3B">
      <w:pPr>
        <w:ind w:right="-1" w:firstLine="360"/>
        <w:jc w:val="both"/>
        <w:rPr>
          <w:sz w:val="22"/>
          <w:szCs w:val="22"/>
        </w:rPr>
      </w:pPr>
      <w:r w:rsidRPr="000E2D4C">
        <w:rPr>
          <w:sz w:val="22"/>
          <w:szCs w:val="22"/>
        </w:rPr>
        <w:t>4.2.2. Передать Арендатору Участок по акту приема-передачи.</w:t>
      </w:r>
    </w:p>
    <w:p w14:paraId="70AEBCFF" w14:textId="77777777" w:rsidR="00073E9A" w:rsidRPr="000E2D4C" w:rsidRDefault="00073E9A" w:rsidP="00450A3B">
      <w:pPr>
        <w:ind w:right="-1" w:firstLine="360"/>
        <w:jc w:val="both"/>
        <w:rPr>
          <w:sz w:val="22"/>
          <w:szCs w:val="22"/>
        </w:rPr>
      </w:pPr>
      <w:r w:rsidRPr="000E2D4C">
        <w:rPr>
          <w:sz w:val="22"/>
          <w:szCs w:val="22"/>
        </w:rPr>
        <w:t>4.2.3. Письменно уведомить Арендатора об изменении реквизитов, указанных в п. 3.2 настоящего Договора, для перечисления арендной платы.</w:t>
      </w:r>
    </w:p>
    <w:p w14:paraId="7A95756C" w14:textId="77777777" w:rsidR="00073E9A" w:rsidRPr="000E2D4C" w:rsidRDefault="00073E9A" w:rsidP="00450A3B">
      <w:pPr>
        <w:ind w:right="-1" w:firstLine="360"/>
        <w:jc w:val="both"/>
        <w:rPr>
          <w:sz w:val="22"/>
          <w:szCs w:val="22"/>
        </w:rPr>
      </w:pPr>
      <w:r w:rsidRPr="000E2D4C">
        <w:rPr>
          <w:sz w:val="22"/>
          <w:szCs w:val="22"/>
        </w:rPr>
        <w:t>4.2.4. Своевременно производить перерасчет арендной платы и своевременно информировать об этом Арендатора в случаях, указанных в пп. 3.2, 3.5 настоящего Договора.</w:t>
      </w:r>
    </w:p>
    <w:p w14:paraId="52C6BAED" w14:textId="77777777" w:rsidR="00073E9A" w:rsidRPr="000E2D4C" w:rsidRDefault="00073E9A" w:rsidP="00450A3B">
      <w:pPr>
        <w:ind w:right="-1" w:firstLine="360"/>
        <w:jc w:val="both"/>
        <w:rPr>
          <w:sz w:val="22"/>
          <w:szCs w:val="22"/>
        </w:rPr>
      </w:pPr>
      <w:r w:rsidRPr="000E2D4C">
        <w:rPr>
          <w:sz w:val="22"/>
          <w:szCs w:val="22"/>
        </w:rPr>
        <w:t>4.2.5. Не вмешиваться в хозяйственную деятельность Арендатора, если она не противоречит условиям Договора и действующему законодательству.</w:t>
      </w:r>
    </w:p>
    <w:p w14:paraId="2CFDF855" w14:textId="77777777" w:rsidR="00073E9A" w:rsidRPr="000E2D4C" w:rsidRDefault="00073E9A" w:rsidP="00450A3B">
      <w:pPr>
        <w:ind w:right="-1" w:firstLine="360"/>
        <w:jc w:val="both"/>
        <w:rPr>
          <w:sz w:val="22"/>
          <w:szCs w:val="22"/>
        </w:rPr>
      </w:pPr>
      <w:r w:rsidRPr="000E2D4C">
        <w:rPr>
          <w:sz w:val="22"/>
          <w:szCs w:val="22"/>
        </w:rPr>
        <w:t>4.3. Арендатор имеет право:</w:t>
      </w:r>
    </w:p>
    <w:p w14:paraId="262C8D60" w14:textId="77777777" w:rsidR="00073E9A" w:rsidRPr="000E2D4C" w:rsidRDefault="00073E9A" w:rsidP="00450A3B">
      <w:pPr>
        <w:ind w:right="-1" w:firstLine="360"/>
        <w:jc w:val="both"/>
        <w:rPr>
          <w:sz w:val="22"/>
          <w:szCs w:val="22"/>
        </w:rPr>
      </w:pPr>
      <w:r w:rsidRPr="000E2D4C">
        <w:rPr>
          <w:sz w:val="22"/>
          <w:szCs w:val="22"/>
        </w:rPr>
        <w:t>4.3.1. Использовать Участок на условиях, установленных настоящим Договором.</w:t>
      </w:r>
    </w:p>
    <w:p w14:paraId="16387412" w14:textId="77777777" w:rsidR="00073E9A" w:rsidRPr="000E2D4C" w:rsidRDefault="00073E9A" w:rsidP="00450A3B">
      <w:pPr>
        <w:ind w:right="-1" w:firstLine="360"/>
        <w:jc w:val="both"/>
        <w:rPr>
          <w:sz w:val="22"/>
          <w:szCs w:val="22"/>
        </w:rPr>
      </w:pPr>
      <w:r w:rsidRPr="000E2D4C">
        <w:rPr>
          <w:sz w:val="22"/>
          <w:szCs w:val="22"/>
        </w:rPr>
        <w:t>4.3.2. С согласия Арендодателя сдавать Участок в субаренду, а также с согласия Арендодателя передавать свои права и обязанности по Договору третьим лицам.</w:t>
      </w:r>
    </w:p>
    <w:p w14:paraId="0EC98200" w14:textId="77777777" w:rsidR="00073E9A" w:rsidRPr="000E2D4C" w:rsidRDefault="00073E9A" w:rsidP="00450A3B">
      <w:pPr>
        <w:ind w:right="-1" w:firstLine="360"/>
        <w:jc w:val="both"/>
        <w:rPr>
          <w:sz w:val="22"/>
          <w:szCs w:val="22"/>
        </w:rPr>
      </w:pPr>
      <w:r w:rsidRPr="000E2D4C">
        <w:rPr>
          <w:sz w:val="22"/>
          <w:szCs w:val="22"/>
        </w:rPr>
        <w:t>4.4. Арендатор обязан:</w:t>
      </w:r>
    </w:p>
    <w:p w14:paraId="638CFAF6" w14:textId="77777777" w:rsidR="00073E9A" w:rsidRPr="000E2D4C" w:rsidRDefault="00073E9A" w:rsidP="00450A3B">
      <w:pPr>
        <w:ind w:right="-1" w:firstLine="360"/>
        <w:jc w:val="both"/>
        <w:rPr>
          <w:sz w:val="22"/>
          <w:szCs w:val="22"/>
        </w:rPr>
      </w:pPr>
      <w:r w:rsidRPr="000E2D4C">
        <w:rPr>
          <w:sz w:val="22"/>
          <w:szCs w:val="22"/>
        </w:rPr>
        <w:t>4.4.1. Выполнять в полном объеме все условия настоящего Договора.</w:t>
      </w:r>
    </w:p>
    <w:p w14:paraId="32849BB7" w14:textId="77777777" w:rsidR="00073E9A" w:rsidRPr="000E2D4C" w:rsidRDefault="00073E9A" w:rsidP="00450A3B">
      <w:pPr>
        <w:ind w:right="-1" w:firstLine="360"/>
        <w:jc w:val="both"/>
        <w:rPr>
          <w:sz w:val="22"/>
          <w:szCs w:val="22"/>
        </w:rPr>
      </w:pPr>
      <w:r w:rsidRPr="000E2D4C">
        <w:rPr>
          <w:sz w:val="22"/>
          <w:szCs w:val="22"/>
        </w:rPr>
        <w:t>4.4.2. Использовать Участок в соответствии с целевым назначением и разрешенным использованием.</w:t>
      </w:r>
    </w:p>
    <w:p w14:paraId="245687FC" w14:textId="77777777" w:rsidR="00073E9A" w:rsidRPr="000E2D4C" w:rsidRDefault="00073E9A" w:rsidP="00450A3B">
      <w:pPr>
        <w:ind w:right="-1" w:firstLine="360"/>
        <w:jc w:val="both"/>
        <w:rPr>
          <w:sz w:val="22"/>
          <w:szCs w:val="22"/>
        </w:rPr>
      </w:pPr>
      <w:r w:rsidRPr="000E2D4C">
        <w:rPr>
          <w:sz w:val="22"/>
          <w:szCs w:val="22"/>
        </w:rPr>
        <w:t>4.4.3. Принять Участок по акту приема-передачи от Арендодателя.</w:t>
      </w:r>
    </w:p>
    <w:p w14:paraId="26AB937C" w14:textId="77777777" w:rsidR="00073E9A" w:rsidRPr="000E2D4C" w:rsidRDefault="00073E9A" w:rsidP="00450A3B">
      <w:pPr>
        <w:ind w:right="-1" w:firstLine="360"/>
        <w:jc w:val="both"/>
        <w:rPr>
          <w:sz w:val="22"/>
          <w:szCs w:val="22"/>
        </w:rPr>
      </w:pPr>
      <w:r w:rsidRPr="000E2D4C">
        <w:rPr>
          <w:sz w:val="22"/>
          <w:szCs w:val="22"/>
        </w:rPr>
        <w:t>4.4.4. Уплачивать арендную плату в размере и сроки, установленные Договором, в течение 7 (семи) календарных дней со дня принятия банком платежного документа направлять Арендодателю документ, подтверждающий оплату.</w:t>
      </w:r>
    </w:p>
    <w:p w14:paraId="1F45B3B9" w14:textId="77777777" w:rsidR="00073E9A" w:rsidRPr="000E2D4C" w:rsidRDefault="00073E9A" w:rsidP="00450A3B">
      <w:pPr>
        <w:ind w:right="-1" w:firstLine="360"/>
        <w:jc w:val="both"/>
        <w:rPr>
          <w:sz w:val="22"/>
          <w:szCs w:val="22"/>
        </w:rPr>
      </w:pPr>
      <w:r w:rsidRPr="000E2D4C">
        <w:rPr>
          <w:sz w:val="22"/>
          <w:szCs w:val="22"/>
        </w:rPr>
        <w:t>4.4.5. Обеспечить Арендодателю, представителям Министерства имущественных отношений Московской области, наделенного полномочиями по государственному контролю за распоряжением земельными участками, права государственной собственности на которые не разграничены, доступ на Участок по их требованию для целей контроля выполнения Арендатором п. 4.4.2 настоящего Договора.</w:t>
      </w:r>
    </w:p>
    <w:p w14:paraId="500C721C" w14:textId="77777777" w:rsidR="00073E9A" w:rsidRPr="000E2D4C" w:rsidRDefault="00073E9A" w:rsidP="00450A3B">
      <w:pPr>
        <w:ind w:right="-1" w:firstLine="360"/>
        <w:jc w:val="both"/>
        <w:rPr>
          <w:sz w:val="22"/>
          <w:szCs w:val="22"/>
        </w:rPr>
      </w:pPr>
      <w:r w:rsidRPr="000E2D4C">
        <w:rPr>
          <w:sz w:val="22"/>
          <w:szCs w:val="22"/>
        </w:rPr>
        <w:t>4.4.6. После подписания настоящего Договора (изменений и дополнений к нему) в течение 7 (семи) календарных дней направить его (их) в орган, осуществляющий государственную регистрацию прав на недвижимое имущество и сделок с ним.</w:t>
      </w:r>
    </w:p>
    <w:p w14:paraId="088274F7" w14:textId="77777777" w:rsidR="00073E9A" w:rsidRPr="000E2D4C" w:rsidRDefault="00073E9A" w:rsidP="00450A3B">
      <w:pPr>
        <w:ind w:right="-1" w:firstLine="360"/>
        <w:jc w:val="both"/>
        <w:rPr>
          <w:sz w:val="22"/>
          <w:szCs w:val="22"/>
        </w:rPr>
      </w:pPr>
      <w:r w:rsidRPr="000E2D4C">
        <w:rPr>
          <w:sz w:val="22"/>
          <w:szCs w:val="22"/>
        </w:rPr>
        <w:t>4.4.7. В течение 7 (семи) календарных дней с даты получения зарегистрированного Договора направить Арендодателю один экземпляр.</w:t>
      </w:r>
    </w:p>
    <w:p w14:paraId="0FCDE493" w14:textId="77777777" w:rsidR="00073E9A" w:rsidRPr="000E2D4C" w:rsidRDefault="00073E9A" w:rsidP="00450A3B">
      <w:pPr>
        <w:ind w:right="-1" w:firstLine="360"/>
        <w:jc w:val="both"/>
        <w:rPr>
          <w:sz w:val="22"/>
          <w:szCs w:val="22"/>
        </w:rPr>
      </w:pPr>
      <w:r w:rsidRPr="000E2D4C">
        <w:rPr>
          <w:sz w:val="22"/>
          <w:szCs w:val="22"/>
        </w:rPr>
        <w:t>4.4.8. В случае передачи прав и обязанностей Арендатора в течение 3 (трех) рабочих дней обязан направить Арендодателю надлежащим образом заверенные копии соответствующих договоров с отметкой о государственной регистрации.</w:t>
      </w:r>
    </w:p>
    <w:p w14:paraId="68C6A1C2" w14:textId="77777777" w:rsidR="00073E9A" w:rsidRPr="000E2D4C" w:rsidRDefault="00073E9A" w:rsidP="00450A3B">
      <w:pPr>
        <w:ind w:right="-1" w:firstLine="360"/>
        <w:jc w:val="both"/>
        <w:rPr>
          <w:sz w:val="22"/>
          <w:szCs w:val="22"/>
        </w:rPr>
      </w:pPr>
      <w:r w:rsidRPr="000E2D4C">
        <w:rPr>
          <w:sz w:val="22"/>
          <w:szCs w:val="22"/>
        </w:rPr>
        <w:t>4.4.9. Письменно сообщить Арендодателю не позднее чем за 3 (три) месяца о предстоящем освобождении Участка как в связи с окончанием срока действия Договора, так и при досрочном его освобождении.</w:t>
      </w:r>
    </w:p>
    <w:p w14:paraId="27387ED2" w14:textId="77777777" w:rsidR="00073E9A" w:rsidRPr="000E2D4C" w:rsidRDefault="00073E9A" w:rsidP="00450A3B">
      <w:pPr>
        <w:ind w:right="-1" w:firstLine="360"/>
        <w:jc w:val="both"/>
        <w:rPr>
          <w:sz w:val="22"/>
          <w:szCs w:val="22"/>
        </w:rPr>
      </w:pPr>
      <w:r w:rsidRPr="000E2D4C">
        <w:rPr>
          <w:sz w:val="22"/>
          <w:szCs w:val="22"/>
        </w:rPr>
        <w:t>4.4.10. Не допускать действий, приводящих к ухудшению экологической обстановки на арендуемом Участке и прилегающих к нему территориях, а также выполнять работы по благоустройству территории.</w:t>
      </w:r>
    </w:p>
    <w:p w14:paraId="3D6614FB" w14:textId="1A4EE6B6" w:rsidR="00073E9A" w:rsidRDefault="00073E9A" w:rsidP="00450A3B">
      <w:pPr>
        <w:ind w:right="-1" w:firstLine="360"/>
        <w:jc w:val="both"/>
        <w:rPr>
          <w:sz w:val="22"/>
          <w:szCs w:val="22"/>
        </w:rPr>
      </w:pPr>
      <w:r w:rsidRPr="000E2D4C">
        <w:rPr>
          <w:sz w:val="22"/>
          <w:szCs w:val="22"/>
        </w:rPr>
        <w:t>4.4.11. Своевременно письменно уведомить Арендодателя об изменении своих почтовых и банковских реквизитов.</w:t>
      </w:r>
    </w:p>
    <w:p w14:paraId="5FF58AAA" w14:textId="5992AA0B" w:rsidR="00450A3B" w:rsidRPr="000E2D4C" w:rsidRDefault="00450A3B" w:rsidP="00450A3B">
      <w:pPr>
        <w:ind w:right="-1" w:firstLine="360"/>
        <w:jc w:val="both"/>
        <w:rPr>
          <w:sz w:val="22"/>
          <w:szCs w:val="22"/>
        </w:rPr>
      </w:pPr>
      <w:r>
        <w:rPr>
          <w:sz w:val="22"/>
          <w:szCs w:val="22"/>
        </w:rPr>
        <w:t xml:space="preserve">4.4.12. </w:t>
      </w:r>
      <w:r w:rsidRPr="00450A3B">
        <w:rPr>
          <w:sz w:val="22"/>
          <w:szCs w:val="22"/>
        </w:rPr>
        <w:t xml:space="preserve">Использовать Участок в соответствии с </w:t>
      </w:r>
      <w:r w:rsidR="000867F6">
        <w:rPr>
          <w:sz w:val="22"/>
          <w:szCs w:val="22"/>
        </w:rPr>
        <w:t>требованиями</w:t>
      </w:r>
      <w:r w:rsidRPr="00450A3B">
        <w:rPr>
          <w:sz w:val="22"/>
          <w:szCs w:val="22"/>
        </w:rPr>
        <w:t xml:space="preserve"> СанПиН 2.2.1/2.1.1.1200-03 "Санитарно-защитные зоны и санитарная классификация предприятий, сооружений и иных объектов"</w:t>
      </w:r>
      <w:r w:rsidR="000867F6">
        <w:rPr>
          <w:sz w:val="22"/>
          <w:szCs w:val="22"/>
        </w:rPr>
        <w:t>, утвержденны</w:t>
      </w:r>
      <w:r w:rsidR="00014745">
        <w:rPr>
          <w:sz w:val="22"/>
          <w:szCs w:val="22"/>
        </w:rPr>
        <w:t>ми</w:t>
      </w:r>
      <w:r w:rsidR="000867F6">
        <w:rPr>
          <w:sz w:val="22"/>
          <w:szCs w:val="22"/>
        </w:rPr>
        <w:t xml:space="preserve"> </w:t>
      </w:r>
      <w:r w:rsidR="000867F6" w:rsidRPr="00450A3B">
        <w:rPr>
          <w:sz w:val="22"/>
          <w:szCs w:val="22"/>
        </w:rPr>
        <w:t>постановлением Главного государственного санитарного врача Российской Федерации от 25 сентября 2007 г. № 74</w:t>
      </w:r>
      <w:r>
        <w:rPr>
          <w:sz w:val="22"/>
          <w:szCs w:val="22"/>
        </w:rPr>
        <w:t xml:space="preserve">. </w:t>
      </w:r>
    </w:p>
    <w:p w14:paraId="103FC118" w14:textId="113187CD" w:rsidR="00073E9A" w:rsidRPr="000E2D4C" w:rsidRDefault="00073E9A" w:rsidP="00450A3B">
      <w:pPr>
        <w:ind w:right="-1" w:firstLine="360"/>
        <w:jc w:val="both"/>
        <w:rPr>
          <w:sz w:val="22"/>
          <w:szCs w:val="22"/>
        </w:rPr>
      </w:pPr>
      <w:r w:rsidRPr="000E2D4C">
        <w:rPr>
          <w:sz w:val="22"/>
          <w:szCs w:val="22"/>
        </w:rPr>
        <w:t>4.4.1</w:t>
      </w:r>
      <w:r w:rsidR="00450A3B">
        <w:rPr>
          <w:sz w:val="22"/>
          <w:szCs w:val="22"/>
        </w:rPr>
        <w:t>3</w:t>
      </w:r>
      <w:r w:rsidRPr="000E2D4C">
        <w:rPr>
          <w:sz w:val="22"/>
          <w:szCs w:val="22"/>
        </w:rPr>
        <w:t>.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(пяти) рабочих дней со дня получения такого предупреждения.</w:t>
      </w:r>
    </w:p>
    <w:p w14:paraId="78DF7C5F" w14:textId="77777777" w:rsidR="00073E9A" w:rsidRDefault="00073E9A" w:rsidP="00450A3B">
      <w:pPr>
        <w:ind w:right="-1" w:firstLine="360"/>
        <w:jc w:val="both"/>
        <w:rPr>
          <w:sz w:val="22"/>
          <w:szCs w:val="22"/>
        </w:rPr>
      </w:pPr>
      <w:r w:rsidRPr="000E2D4C">
        <w:rPr>
          <w:sz w:val="22"/>
          <w:szCs w:val="22"/>
        </w:rPr>
        <w:t>4.5. Арендодатель и Арендатор имеют иные права и несут иные обязанности, установленные законодательством.</w:t>
      </w:r>
    </w:p>
    <w:p w14:paraId="30B353BB" w14:textId="77777777" w:rsidR="00073E9A" w:rsidRPr="000E2D4C" w:rsidRDefault="00073E9A" w:rsidP="00450A3B">
      <w:pPr>
        <w:ind w:right="-1" w:firstLine="360"/>
        <w:jc w:val="both"/>
        <w:rPr>
          <w:sz w:val="22"/>
          <w:szCs w:val="22"/>
        </w:rPr>
      </w:pPr>
    </w:p>
    <w:p w14:paraId="6A9FF34A" w14:textId="77777777" w:rsidR="00073E9A" w:rsidRPr="000E2D4C" w:rsidRDefault="00073E9A" w:rsidP="00450A3B">
      <w:pPr>
        <w:numPr>
          <w:ilvl w:val="0"/>
          <w:numId w:val="30"/>
        </w:numPr>
        <w:suppressAutoHyphens w:val="0"/>
        <w:ind w:left="0" w:right="-1"/>
        <w:jc w:val="center"/>
        <w:rPr>
          <w:b/>
          <w:bCs/>
          <w:sz w:val="22"/>
          <w:szCs w:val="22"/>
        </w:rPr>
      </w:pPr>
      <w:r w:rsidRPr="000E2D4C">
        <w:rPr>
          <w:b/>
          <w:bCs/>
          <w:sz w:val="22"/>
          <w:szCs w:val="22"/>
        </w:rPr>
        <w:t>Ответственность Сторон</w:t>
      </w:r>
    </w:p>
    <w:p w14:paraId="15454D3B" w14:textId="77777777" w:rsidR="00073E9A" w:rsidRDefault="00073E9A" w:rsidP="00450A3B">
      <w:pPr>
        <w:ind w:left="-360" w:right="-1"/>
        <w:rPr>
          <w:b/>
          <w:bCs/>
          <w:sz w:val="22"/>
          <w:szCs w:val="22"/>
        </w:rPr>
      </w:pPr>
    </w:p>
    <w:p w14:paraId="1EB080C4" w14:textId="77777777" w:rsidR="00073E9A" w:rsidRPr="000E2D4C" w:rsidRDefault="00073E9A" w:rsidP="00450A3B">
      <w:pPr>
        <w:ind w:left="-360" w:right="-1"/>
        <w:rPr>
          <w:b/>
          <w:bCs/>
          <w:sz w:val="22"/>
          <w:szCs w:val="22"/>
        </w:rPr>
      </w:pPr>
    </w:p>
    <w:p w14:paraId="744898BF" w14:textId="77777777" w:rsidR="00073E9A" w:rsidRPr="000E2D4C" w:rsidRDefault="00073E9A" w:rsidP="00450A3B">
      <w:pPr>
        <w:ind w:right="-1" w:firstLine="360"/>
        <w:jc w:val="both"/>
        <w:rPr>
          <w:sz w:val="22"/>
          <w:szCs w:val="22"/>
        </w:rPr>
      </w:pPr>
      <w:r w:rsidRPr="000E2D4C">
        <w:rPr>
          <w:sz w:val="22"/>
          <w:szCs w:val="22"/>
        </w:rPr>
        <w:t>5.1. За нарушение условий настоящего Договора Стороны несут ответственность, предусмотренную законодательством Российской Федерации и Московской области.</w:t>
      </w:r>
    </w:p>
    <w:p w14:paraId="2018C469" w14:textId="77777777" w:rsidR="00073E9A" w:rsidRPr="000E2D4C" w:rsidRDefault="00073E9A" w:rsidP="00450A3B">
      <w:pPr>
        <w:ind w:right="-1" w:firstLine="360"/>
        <w:jc w:val="both"/>
        <w:rPr>
          <w:sz w:val="22"/>
          <w:szCs w:val="22"/>
        </w:rPr>
      </w:pPr>
      <w:r w:rsidRPr="000E2D4C">
        <w:rPr>
          <w:sz w:val="22"/>
          <w:szCs w:val="22"/>
        </w:rPr>
        <w:t xml:space="preserve">5.2. За нарушение срока внесения арендной платы по настоящему Договору Арендатор уплачивает Арендодателю пени в размере 0,05% от неуплаченной суммы арендной платы за каждый день просрочки. </w:t>
      </w:r>
    </w:p>
    <w:p w14:paraId="7133AEB5" w14:textId="77777777" w:rsidR="00073E9A" w:rsidRPr="000E2D4C" w:rsidRDefault="00073E9A" w:rsidP="00450A3B">
      <w:pPr>
        <w:ind w:right="-1" w:firstLine="360"/>
        <w:jc w:val="both"/>
        <w:rPr>
          <w:sz w:val="22"/>
          <w:szCs w:val="22"/>
        </w:rPr>
      </w:pPr>
      <w:r w:rsidRPr="000E2D4C">
        <w:rPr>
          <w:sz w:val="22"/>
          <w:szCs w:val="22"/>
        </w:rPr>
        <w:lastRenderedPageBreak/>
        <w:t>5.3. В случае систематического (2 и более раза) неправильного указания в платежном документе банковских реквизитов, предусмотренных в п. 3.2 настоящего Договора, в результате чего денежные средства зачислены на код бюджетной классификации (КБК) "Невыясненные поступления", Арендатор уплачивает Арендодателю договорную неустойку в размере 0,05 (%) от суммы арендной платы, подлежащей уплате в бюджет.</w:t>
      </w:r>
    </w:p>
    <w:p w14:paraId="66C2494B" w14:textId="77777777" w:rsidR="00073E9A" w:rsidRDefault="00073E9A" w:rsidP="00450A3B">
      <w:pPr>
        <w:ind w:right="-1" w:firstLine="360"/>
        <w:jc w:val="both"/>
        <w:rPr>
          <w:sz w:val="22"/>
          <w:szCs w:val="22"/>
        </w:rPr>
      </w:pPr>
      <w:r w:rsidRPr="000E2D4C">
        <w:rPr>
          <w:sz w:val="22"/>
          <w:szCs w:val="22"/>
        </w:rPr>
        <w:t>5.4. Ответственность Сторон за нарушение обязательств по Договору, вызванных действием обстоятельств непреодолимой силы, регулируется законодательством Российской Федерации.</w:t>
      </w:r>
    </w:p>
    <w:p w14:paraId="46829FAE" w14:textId="77777777" w:rsidR="00073E9A" w:rsidRPr="000E2D4C" w:rsidRDefault="00073E9A" w:rsidP="00450A3B">
      <w:pPr>
        <w:ind w:right="-1" w:firstLine="360"/>
        <w:jc w:val="both"/>
        <w:rPr>
          <w:sz w:val="22"/>
          <w:szCs w:val="22"/>
        </w:rPr>
      </w:pPr>
    </w:p>
    <w:p w14:paraId="1C34C375" w14:textId="77777777" w:rsidR="00073E9A" w:rsidRPr="00EF6AB6" w:rsidRDefault="00073E9A" w:rsidP="00450A3B">
      <w:pPr>
        <w:suppressAutoHyphens w:val="0"/>
        <w:ind w:right="-1"/>
        <w:rPr>
          <w:b/>
          <w:bCs/>
          <w:sz w:val="6"/>
          <w:szCs w:val="6"/>
        </w:rPr>
      </w:pPr>
    </w:p>
    <w:p w14:paraId="2F3B32E7" w14:textId="77777777" w:rsidR="00073E9A" w:rsidRDefault="00073E9A" w:rsidP="00450A3B">
      <w:pPr>
        <w:numPr>
          <w:ilvl w:val="0"/>
          <w:numId w:val="30"/>
        </w:numPr>
        <w:suppressAutoHyphens w:val="0"/>
        <w:ind w:left="0" w:right="-1"/>
        <w:jc w:val="center"/>
        <w:rPr>
          <w:b/>
          <w:bCs/>
          <w:sz w:val="22"/>
          <w:szCs w:val="22"/>
        </w:rPr>
      </w:pPr>
      <w:r w:rsidRPr="000E2D4C">
        <w:rPr>
          <w:b/>
          <w:bCs/>
          <w:sz w:val="22"/>
          <w:szCs w:val="22"/>
        </w:rPr>
        <w:t>Изменение, расторжение и прекращение Договора</w:t>
      </w:r>
    </w:p>
    <w:p w14:paraId="0D1C81C4" w14:textId="77777777" w:rsidR="00073E9A" w:rsidRDefault="00073E9A" w:rsidP="00450A3B">
      <w:pPr>
        <w:suppressAutoHyphens w:val="0"/>
        <w:ind w:right="-1"/>
        <w:rPr>
          <w:b/>
          <w:bCs/>
          <w:sz w:val="22"/>
          <w:szCs w:val="22"/>
        </w:rPr>
      </w:pPr>
    </w:p>
    <w:p w14:paraId="19AAF860" w14:textId="77777777" w:rsidR="00073E9A" w:rsidRPr="00EF6AB6" w:rsidRDefault="00073E9A" w:rsidP="00450A3B">
      <w:pPr>
        <w:suppressAutoHyphens w:val="0"/>
        <w:ind w:right="-1"/>
        <w:rPr>
          <w:b/>
          <w:bCs/>
          <w:sz w:val="6"/>
          <w:szCs w:val="6"/>
        </w:rPr>
      </w:pPr>
    </w:p>
    <w:p w14:paraId="4F0728E1" w14:textId="77777777" w:rsidR="00073E9A" w:rsidRPr="000E2D4C" w:rsidRDefault="00073E9A" w:rsidP="00450A3B">
      <w:pPr>
        <w:ind w:right="-1" w:firstLine="360"/>
        <w:jc w:val="both"/>
        <w:rPr>
          <w:sz w:val="22"/>
          <w:szCs w:val="22"/>
        </w:rPr>
      </w:pPr>
      <w:r w:rsidRPr="000E2D4C">
        <w:rPr>
          <w:sz w:val="22"/>
          <w:szCs w:val="22"/>
        </w:rPr>
        <w:t>6.1. Все изменения и (или) дополнения к настоящему Договору оформляются Сторонами в письменной форме и регистрируются в установленном законом порядке.</w:t>
      </w:r>
    </w:p>
    <w:p w14:paraId="60B82DCE" w14:textId="77777777" w:rsidR="00073E9A" w:rsidRPr="000E2D4C" w:rsidRDefault="00073E9A" w:rsidP="00450A3B">
      <w:pPr>
        <w:ind w:right="-1" w:firstLine="360"/>
        <w:jc w:val="both"/>
        <w:rPr>
          <w:sz w:val="22"/>
          <w:szCs w:val="22"/>
        </w:rPr>
      </w:pPr>
      <w:r w:rsidRPr="000E2D4C">
        <w:rPr>
          <w:sz w:val="22"/>
          <w:szCs w:val="22"/>
        </w:rPr>
        <w:t>6.2. Настоящий Договор может быть расторгнут по требованию Арендодателя по решению суда на основании и в порядке, установленном гражданским законодательством, а также в случаях, указанных в пунктах 4.1.1., 4.4.4., 4.4.8. настоящего Договора.</w:t>
      </w:r>
    </w:p>
    <w:p w14:paraId="14C23186" w14:textId="12DBA67A" w:rsidR="00073E9A" w:rsidRDefault="00073E9A" w:rsidP="00450A3B">
      <w:pPr>
        <w:ind w:right="-1" w:firstLine="360"/>
        <w:jc w:val="both"/>
        <w:rPr>
          <w:sz w:val="22"/>
          <w:szCs w:val="22"/>
        </w:rPr>
      </w:pPr>
      <w:r w:rsidRPr="000E2D4C">
        <w:rPr>
          <w:sz w:val="22"/>
          <w:szCs w:val="22"/>
        </w:rPr>
        <w:t>6.3. При прекращении (расторжении) настоящего Договора Арендатор обязан вернуть Арендодателю Участок в надлежащем состоянии по акту приема-передачи.</w:t>
      </w:r>
    </w:p>
    <w:p w14:paraId="0F8E50FE" w14:textId="77777777" w:rsidR="00450A3B" w:rsidRPr="000E2D4C" w:rsidRDefault="00450A3B" w:rsidP="00450A3B">
      <w:pPr>
        <w:ind w:right="-1" w:firstLine="360"/>
        <w:jc w:val="both"/>
        <w:rPr>
          <w:sz w:val="22"/>
          <w:szCs w:val="22"/>
        </w:rPr>
      </w:pPr>
    </w:p>
    <w:p w14:paraId="78F2948E" w14:textId="77777777" w:rsidR="00073E9A" w:rsidRPr="000E2D4C" w:rsidRDefault="00073E9A" w:rsidP="00450A3B">
      <w:pPr>
        <w:numPr>
          <w:ilvl w:val="0"/>
          <w:numId w:val="30"/>
        </w:numPr>
        <w:suppressAutoHyphens w:val="0"/>
        <w:ind w:left="0" w:right="-1"/>
        <w:jc w:val="center"/>
        <w:rPr>
          <w:b/>
          <w:bCs/>
          <w:sz w:val="22"/>
          <w:szCs w:val="22"/>
        </w:rPr>
      </w:pPr>
      <w:r w:rsidRPr="000E2D4C">
        <w:rPr>
          <w:b/>
          <w:bCs/>
          <w:sz w:val="22"/>
          <w:szCs w:val="22"/>
        </w:rPr>
        <w:t>Рассмотрение споров</w:t>
      </w:r>
    </w:p>
    <w:p w14:paraId="0D39F23E" w14:textId="77777777" w:rsidR="00073E9A" w:rsidRPr="000E2D4C" w:rsidRDefault="00073E9A" w:rsidP="00450A3B">
      <w:pPr>
        <w:ind w:left="-360" w:right="-1"/>
        <w:rPr>
          <w:b/>
          <w:bCs/>
          <w:sz w:val="22"/>
          <w:szCs w:val="22"/>
        </w:rPr>
      </w:pPr>
    </w:p>
    <w:p w14:paraId="030EE24F" w14:textId="77777777" w:rsidR="00073E9A" w:rsidRPr="000E2D4C" w:rsidRDefault="00073E9A" w:rsidP="00450A3B">
      <w:pPr>
        <w:ind w:right="-1" w:firstLine="360"/>
        <w:jc w:val="both"/>
        <w:rPr>
          <w:sz w:val="22"/>
          <w:szCs w:val="22"/>
        </w:rPr>
      </w:pPr>
      <w:r w:rsidRPr="000E2D4C">
        <w:rPr>
          <w:sz w:val="22"/>
          <w:szCs w:val="22"/>
        </w:rPr>
        <w:t>7.1. Все споры между Сторонами, возникающие по настоящему Договору, разрешаются в судебном порядке в соответствии с законодательством Российской Федерации.</w:t>
      </w:r>
    </w:p>
    <w:p w14:paraId="6D0CA380" w14:textId="77777777" w:rsidR="00073E9A" w:rsidRPr="000E2D4C" w:rsidRDefault="00073E9A" w:rsidP="00450A3B">
      <w:pPr>
        <w:ind w:right="-1"/>
        <w:jc w:val="both"/>
        <w:rPr>
          <w:sz w:val="22"/>
          <w:szCs w:val="22"/>
        </w:rPr>
      </w:pPr>
    </w:p>
    <w:p w14:paraId="18E94530" w14:textId="77777777" w:rsidR="00073E9A" w:rsidRPr="000E2D4C" w:rsidRDefault="00073E9A" w:rsidP="00450A3B">
      <w:pPr>
        <w:numPr>
          <w:ilvl w:val="0"/>
          <w:numId w:val="30"/>
        </w:numPr>
        <w:suppressAutoHyphens w:val="0"/>
        <w:ind w:left="0" w:right="-1"/>
        <w:jc w:val="center"/>
        <w:rPr>
          <w:b/>
          <w:bCs/>
          <w:sz w:val="22"/>
          <w:szCs w:val="22"/>
        </w:rPr>
      </w:pPr>
      <w:r w:rsidRPr="000E2D4C">
        <w:rPr>
          <w:b/>
          <w:bCs/>
          <w:sz w:val="22"/>
          <w:szCs w:val="22"/>
        </w:rPr>
        <w:t>Особые условия Договора</w:t>
      </w:r>
    </w:p>
    <w:p w14:paraId="48100B31" w14:textId="77777777" w:rsidR="00073E9A" w:rsidRPr="000E2D4C" w:rsidRDefault="00073E9A" w:rsidP="00450A3B">
      <w:pPr>
        <w:ind w:left="-360" w:right="-1"/>
        <w:rPr>
          <w:b/>
          <w:bCs/>
          <w:sz w:val="22"/>
          <w:szCs w:val="22"/>
        </w:rPr>
      </w:pPr>
    </w:p>
    <w:p w14:paraId="2A8A3EF4" w14:textId="77777777" w:rsidR="00073E9A" w:rsidRPr="000E2D4C" w:rsidRDefault="00073E9A" w:rsidP="00450A3B">
      <w:pPr>
        <w:ind w:right="-1" w:firstLine="360"/>
        <w:jc w:val="both"/>
        <w:rPr>
          <w:sz w:val="22"/>
          <w:szCs w:val="22"/>
        </w:rPr>
      </w:pPr>
      <w:r w:rsidRPr="000E2D4C">
        <w:rPr>
          <w:sz w:val="22"/>
          <w:szCs w:val="22"/>
        </w:rPr>
        <w:t>8.1. Срок действия договора субаренды не может превышать срока действия настоящего Договора.</w:t>
      </w:r>
    </w:p>
    <w:p w14:paraId="149DDC8D" w14:textId="77777777" w:rsidR="00073E9A" w:rsidRPr="000E2D4C" w:rsidRDefault="00073E9A" w:rsidP="00450A3B">
      <w:pPr>
        <w:ind w:right="-1" w:firstLine="360"/>
        <w:jc w:val="both"/>
        <w:rPr>
          <w:sz w:val="22"/>
          <w:szCs w:val="22"/>
        </w:rPr>
      </w:pPr>
      <w:r w:rsidRPr="000E2D4C">
        <w:rPr>
          <w:sz w:val="22"/>
          <w:szCs w:val="22"/>
        </w:rPr>
        <w:t>8.2. При досрочном расторжении настоящего Договора договор субаренды земельного участка прекращает свое действие.</w:t>
      </w:r>
    </w:p>
    <w:p w14:paraId="0722D2C3" w14:textId="77777777" w:rsidR="00073E9A" w:rsidRDefault="00073E9A" w:rsidP="00450A3B">
      <w:pPr>
        <w:ind w:right="-1" w:firstLine="360"/>
        <w:jc w:val="both"/>
        <w:rPr>
          <w:sz w:val="22"/>
          <w:szCs w:val="22"/>
        </w:rPr>
      </w:pPr>
      <w:r w:rsidRPr="000E2D4C">
        <w:rPr>
          <w:sz w:val="22"/>
          <w:szCs w:val="22"/>
        </w:rPr>
        <w:t>8.3. Расходы по государственной регистрации настоящего Договора, а также изменений и дополнений к нему возлагаются на Арендатора.</w:t>
      </w:r>
    </w:p>
    <w:p w14:paraId="5DFC2588" w14:textId="77777777" w:rsidR="00073E9A" w:rsidRPr="001D5A91" w:rsidRDefault="00073E9A" w:rsidP="00450A3B">
      <w:pPr>
        <w:numPr>
          <w:ilvl w:val="1"/>
          <w:numId w:val="30"/>
        </w:numPr>
        <w:tabs>
          <w:tab w:val="clear" w:pos="450"/>
          <w:tab w:val="num" w:pos="142"/>
        </w:tabs>
        <w:suppressAutoHyphens w:val="0"/>
        <w:ind w:left="0" w:right="-1" w:firstLine="284"/>
        <w:jc w:val="both"/>
        <w:rPr>
          <w:sz w:val="22"/>
          <w:szCs w:val="22"/>
          <w:lang w:eastAsia="ru-RU"/>
        </w:rPr>
      </w:pPr>
      <w:r w:rsidRPr="001D5A91">
        <w:rPr>
          <w:sz w:val="22"/>
          <w:szCs w:val="22"/>
        </w:rPr>
        <w:t>Внесение изменений в заключенный по результатам аукциона или в случае признания аукциона несостоявшимся с лицами, указанными в пункте 13, 14 или 20 статьи 39.12 Земельного кодекса Российской Федерации, договор аренды земельного участка, находящегося в государственной или муниципальной собственности, в части изменения вида разрешенного использования такого земельного участка не допускается.</w:t>
      </w:r>
    </w:p>
    <w:p w14:paraId="2D38B011" w14:textId="77777777" w:rsidR="00073E9A" w:rsidRPr="000E2D4C" w:rsidRDefault="00073E9A" w:rsidP="00450A3B">
      <w:pPr>
        <w:ind w:right="-1" w:firstLine="360"/>
        <w:jc w:val="both"/>
        <w:rPr>
          <w:sz w:val="22"/>
          <w:szCs w:val="22"/>
        </w:rPr>
      </w:pPr>
      <w:r w:rsidRPr="000E2D4C">
        <w:rPr>
          <w:sz w:val="22"/>
          <w:szCs w:val="22"/>
        </w:rPr>
        <w:t>8.</w:t>
      </w:r>
      <w:r>
        <w:rPr>
          <w:sz w:val="22"/>
          <w:szCs w:val="22"/>
        </w:rPr>
        <w:t>5</w:t>
      </w:r>
      <w:r w:rsidRPr="000E2D4C">
        <w:rPr>
          <w:sz w:val="22"/>
          <w:szCs w:val="22"/>
        </w:rPr>
        <w:t xml:space="preserve"> Настоящий Договор составлен в 3 (трех) экземплярах, имеющих одинаковую юридическую силу,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72C757F6" w14:textId="77777777" w:rsidR="00073E9A" w:rsidRPr="000E2D4C" w:rsidRDefault="00073E9A" w:rsidP="00450A3B">
      <w:pPr>
        <w:ind w:right="-1"/>
        <w:jc w:val="both"/>
        <w:rPr>
          <w:sz w:val="22"/>
          <w:szCs w:val="22"/>
        </w:rPr>
      </w:pPr>
    </w:p>
    <w:p w14:paraId="648665C3" w14:textId="77777777" w:rsidR="00073E9A" w:rsidRPr="000E2D4C" w:rsidRDefault="00073E9A" w:rsidP="00073E9A">
      <w:pPr>
        <w:numPr>
          <w:ilvl w:val="0"/>
          <w:numId w:val="30"/>
        </w:numPr>
        <w:suppressAutoHyphens w:val="0"/>
        <w:ind w:left="0" w:right="284"/>
        <w:jc w:val="center"/>
        <w:rPr>
          <w:b/>
          <w:bCs/>
          <w:sz w:val="22"/>
          <w:szCs w:val="22"/>
        </w:rPr>
      </w:pPr>
      <w:r w:rsidRPr="000E2D4C">
        <w:rPr>
          <w:b/>
          <w:bCs/>
          <w:sz w:val="22"/>
          <w:szCs w:val="22"/>
        </w:rPr>
        <w:t>Подписи сторон</w:t>
      </w:r>
    </w:p>
    <w:p w14:paraId="12FACB2D" w14:textId="77777777" w:rsidR="00073E9A" w:rsidRPr="000E2D4C" w:rsidRDefault="00073E9A" w:rsidP="00073E9A">
      <w:pPr>
        <w:ind w:right="284"/>
        <w:jc w:val="center"/>
        <w:rPr>
          <w:b/>
          <w:bCs/>
          <w:sz w:val="22"/>
          <w:szCs w:val="22"/>
        </w:rPr>
      </w:pPr>
    </w:p>
    <w:p w14:paraId="3A512EF3" w14:textId="77777777" w:rsidR="00073E9A" w:rsidRPr="000E2D4C" w:rsidRDefault="00073E9A" w:rsidP="00073E9A">
      <w:pPr>
        <w:ind w:right="284"/>
        <w:jc w:val="both"/>
        <w:rPr>
          <w:b/>
          <w:bCs/>
          <w:sz w:val="22"/>
          <w:szCs w:val="22"/>
        </w:rPr>
      </w:pPr>
      <w:r w:rsidRPr="000E2D4C">
        <w:rPr>
          <w:b/>
          <w:bCs/>
          <w:sz w:val="22"/>
          <w:szCs w:val="22"/>
        </w:rPr>
        <w:t>Арендодатель:</w:t>
      </w:r>
    </w:p>
    <w:p w14:paraId="5783038E" w14:textId="77777777" w:rsidR="00073E9A" w:rsidRPr="000E2D4C" w:rsidRDefault="00073E9A" w:rsidP="00073E9A">
      <w:pPr>
        <w:ind w:right="284"/>
        <w:jc w:val="both"/>
        <w:rPr>
          <w:b/>
          <w:bCs/>
          <w:sz w:val="22"/>
          <w:szCs w:val="22"/>
        </w:rPr>
      </w:pPr>
      <w:r w:rsidRPr="000E2D4C">
        <w:rPr>
          <w:b/>
          <w:bCs/>
          <w:sz w:val="22"/>
          <w:szCs w:val="22"/>
        </w:rPr>
        <w:t>__________________________________________________________________</w:t>
      </w:r>
    </w:p>
    <w:p w14:paraId="582C5246" w14:textId="77777777" w:rsidR="00073E9A" w:rsidRPr="000E2D4C" w:rsidRDefault="00073E9A" w:rsidP="00073E9A">
      <w:pPr>
        <w:ind w:right="284"/>
        <w:jc w:val="both"/>
        <w:rPr>
          <w:b/>
          <w:bCs/>
          <w:sz w:val="22"/>
          <w:szCs w:val="22"/>
        </w:rPr>
      </w:pPr>
      <w:r w:rsidRPr="000E2D4C">
        <w:rPr>
          <w:b/>
          <w:bCs/>
          <w:sz w:val="22"/>
          <w:szCs w:val="22"/>
        </w:rPr>
        <w:t>__________________________________________________________________</w:t>
      </w:r>
    </w:p>
    <w:p w14:paraId="375D32A7" w14:textId="77777777" w:rsidR="00073E9A" w:rsidRPr="000E2D4C" w:rsidRDefault="00073E9A" w:rsidP="00073E9A">
      <w:pPr>
        <w:ind w:right="284"/>
        <w:jc w:val="both"/>
        <w:rPr>
          <w:b/>
          <w:bCs/>
          <w:sz w:val="22"/>
          <w:szCs w:val="22"/>
        </w:rPr>
      </w:pPr>
    </w:p>
    <w:p w14:paraId="0D6D07BD" w14:textId="77777777" w:rsidR="00073E9A" w:rsidRPr="000E2D4C" w:rsidRDefault="00073E9A" w:rsidP="00073E9A">
      <w:pPr>
        <w:ind w:right="284"/>
        <w:jc w:val="both"/>
        <w:rPr>
          <w:b/>
          <w:bCs/>
          <w:sz w:val="22"/>
          <w:szCs w:val="22"/>
        </w:rPr>
      </w:pPr>
    </w:p>
    <w:p w14:paraId="2ACE93AF" w14:textId="77777777" w:rsidR="00073E9A" w:rsidRPr="000E2D4C" w:rsidRDefault="00073E9A" w:rsidP="00073E9A">
      <w:pPr>
        <w:ind w:right="284"/>
        <w:jc w:val="both"/>
        <w:rPr>
          <w:snapToGrid w:val="0"/>
          <w:sz w:val="22"/>
          <w:szCs w:val="22"/>
        </w:rPr>
      </w:pPr>
      <w:r w:rsidRPr="000E2D4C">
        <w:rPr>
          <w:b/>
          <w:bCs/>
          <w:sz w:val="22"/>
          <w:szCs w:val="22"/>
        </w:rPr>
        <w:t xml:space="preserve">Арендатор: </w:t>
      </w:r>
    </w:p>
    <w:p w14:paraId="520478FD" w14:textId="77777777" w:rsidR="00073E9A" w:rsidRPr="000E2D4C" w:rsidRDefault="00073E9A" w:rsidP="00073E9A">
      <w:pPr>
        <w:ind w:right="284" w:firstLine="80"/>
        <w:rPr>
          <w:snapToGrid w:val="0"/>
          <w:sz w:val="22"/>
          <w:szCs w:val="22"/>
        </w:rPr>
      </w:pPr>
      <w:r w:rsidRPr="000E2D4C">
        <w:rPr>
          <w:snapToGrid w:val="0"/>
          <w:sz w:val="22"/>
          <w:szCs w:val="22"/>
        </w:rPr>
        <w:t>__________________________________________________________________</w:t>
      </w:r>
    </w:p>
    <w:p w14:paraId="10A268A4" w14:textId="77777777" w:rsidR="00073E9A" w:rsidRPr="000E2D4C" w:rsidRDefault="00073E9A" w:rsidP="00073E9A">
      <w:pPr>
        <w:ind w:right="284" w:firstLine="80"/>
        <w:rPr>
          <w:snapToGrid w:val="0"/>
          <w:sz w:val="22"/>
          <w:szCs w:val="22"/>
        </w:rPr>
      </w:pPr>
      <w:r w:rsidRPr="000E2D4C">
        <w:rPr>
          <w:snapToGrid w:val="0"/>
          <w:sz w:val="22"/>
          <w:szCs w:val="22"/>
        </w:rPr>
        <w:t>__________________________________________________________________</w:t>
      </w:r>
    </w:p>
    <w:p w14:paraId="4195102E" w14:textId="77777777" w:rsidR="00073E9A" w:rsidRPr="000E2D4C" w:rsidRDefault="00073E9A" w:rsidP="00073E9A">
      <w:pPr>
        <w:rPr>
          <w:sz w:val="22"/>
          <w:szCs w:val="22"/>
        </w:rPr>
      </w:pPr>
    </w:p>
    <w:p w14:paraId="0E9A7BD2" w14:textId="77777777" w:rsidR="00073E9A" w:rsidRPr="000E2D4C" w:rsidRDefault="00073E9A" w:rsidP="00073E9A">
      <w:pPr>
        <w:rPr>
          <w:sz w:val="22"/>
          <w:szCs w:val="22"/>
        </w:rPr>
      </w:pPr>
    </w:p>
    <w:p w14:paraId="578CE93A" w14:textId="77777777" w:rsidR="00073E9A" w:rsidRPr="000E2D4C" w:rsidRDefault="00073E9A" w:rsidP="00073E9A">
      <w:pPr>
        <w:rPr>
          <w:sz w:val="22"/>
          <w:szCs w:val="22"/>
        </w:rPr>
      </w:pPr>
    </w:p>
    <w:p w14:paraId="53DC29EA" w14:textId="77777777" w:rsidR="00073E9A" w:rsidRPr="000E2D4C" w:rsidRDefault="00073E9A" w:rsidP="00073E9A">
      <w:pPr>
        <w:rPr>
          <w:sz w:val="22"/>
          <w:szCs w:val="22"/>
        </w:rPr>
      </w:pPr>
    </w:p>
    <w:p w14:paraId="4040D9AA" w14:textId="77777777" w:rsidR="00073E9A" w:rsidRPr="000E2D4C" w:rsidRDefault="00073E9A" w:rsidP="00073E9A">
      <w:pPr>
        <w:rPr>
          <w:sz w:val="22"/>
          <w:szCs w:val="22"/>
        </w:rPr>
      </w:pPr>
    </w:p>
    <w:p w14:paraId="12EB1891" w14:textId="4012B800" w:rsidR="00073E9A" w:rsidRDefault="00073E9A" w:rsidP="00073E9A">
      <w:pPr>
        <w:rPr>
          <w:sz w:val="22"/>
          <w:szCs w:val="22"/>
        </w:rPr>
      </w:pPr>
    </w:p>
    <w:p w14:paraId="2929BF7A" w14:textId="4D008476" w:rsidR="00457B6C" w:rsidRDefault="00457B6C" w:rsidP="00073E9A">
      <w:pPr>
        <w:rPr>
          <w:sz w:val="22"/>
          <w:szCs w:val="22"/>
        </w:rPr>
      </w:pPr>
    </w:p>
    <w:p w14:paraId="05C2D425" w14:textId="13A6DA08" w:rsidR="00457B6C" w:rsidRPr="000E2D4C" w:rsidRDefault="00457B6C" w:rsidP="00073E9A">
      <w:pPr>
        <w:rPr>
          <w:sz w:val="22"/>
          <w:szCs w:val="22"/>
        </w:rPr>
      </w:pPr>
    </w:p>
    <w:p w14:paraId="601A22EE" w14:textId="77777777" w:rsidR="00073E9A" w:rsidRPr="000E2D4C" w:rsidRDefault="00073E9A" w:rsidP="00073E9A">
      <w:pPr>
        <w:rPr>
          <w:sz w:val="22"/>
          <w:szCs w:val="22"/>
        </w:rPr>
      </w:pPr>
    </w:p>
    <w:p w14:paraId="65BADD66" w14:textId="77777777" w:rsidR="00073E9A" w:rsidRPr="000E2D4C" w:rsidRDefault="00073E9A" w:rsidP="00073E9A">
      <w:pPr>
        <w:rPr>
          <w:sz w:val="22"/>
          <w:szCs w:val="22"/>
        </w:rPr>
      </w:pPr>
    </w:p>
    <w:p w14:paraId="4CCC8332" w14:textId="77777777" w:rsidR="00073E9A" w:rsidRPr="000E2D4C" w:rsidRDefault="00073E9A" w:rsidP="00073E9A">
      <w:pPr>
        <w:rPr>
          <w:sz w:val="22"/>
          <w:szCs w:val="22"/>
        </w:rPr>
      </w:pPr>
    </w:p>
    <w:p w14:paraId="0ED8157B" w14:textId="77777777" w:rsidR="00073E9A" w:rsidRPr="000E2D4C" w:rsidRDefault="00073E9A" w:rsidP="00073E9A">
      <w:pPr>
        <w:pStyle w:val="afff7"/>
        <w:ind w:right="284"/>
        <w:jc w:val="right"/>
        <w:rPr>
          <w:sz w:val="22"/>
          <w:szCs w:val="22"/>
        </w:rPr>
      </w:pPr>
      <w:r w:rsidRPr="000E2D4C">
        <w:rPr>
          <w:sz w:val="22"/>
          <w:szCs w:val="22"/>
        </w:rPr>
        <w:lastRenderedPageBreak/>
        <w:t>Приложение к Договору аренды</w:t>
      </w:r>
    </w:p>
    <w:p w14:paraId="12BCD9F1" w14:textId="77777777" w:rsidR="00073E9A" w:rsidRPr="000E2D4C" w:rsidRDefault="00073E9A" w:rsidP="00073E9A">
      <w:pPr>
        <w:pStyle w:val="afff7"/>
        <w:ind w:right="284"/>
        <w:jc w:val="right"/>
        <w:rPr>
          <w:sz w:val="22"/>
          <w:szCs w:val="22"/>
        </w:rPr>
      </w:pPr>
      <w:r w:rsidRPr="000E2D4C">
        <w:rPr>
          <w:sz w:val="22"/>
          <w:szCs w:val="22"/>
        </w:rPr>
        <w:t>от _________________№________</w:t>
      </w:r>
    </w:p>
    <w:p w14:paraId="7201A640" w14:textId="77777777" w:rsidR="00073E9A" w:rsidRPr="000E2D4C" w:rsidRDefault="00073E9A" w:rsidP="00073E9A">
      <w:pPr>
        <w:pStyle w:val="afff7"/>
        <w:ind w:right="284"/>
        <w:jc w:val="right"/>
        <w:rPr>
          <w:sz w:val="22"/>
          <w:szCs w:val="22"/>
        </w:rPr>
      </w:pPr>
    </w:p>
    <w:p w14:paraId="4453CBD4" w14:textId="77777777" w:rsidR="00073E9A" w:rsidRPr="000E2D4C" w:rsidRDefault="00073E9A" w:rsidP="00073E9A">
      <w:pPr>
        <w:pStyle w:val="afff7"/>
        <w:ind w:right="284"/>
        <w:rPr>
          <w:sz w:val="22"/>
          <w:szCs w:val="22"/>
        </w:rPr>
      </w:pPr>
      <w:r w:rsidRPr="000E2D4C">
        <w:rPr>
          <w:sz w:val="22"/>
          <w:szCs w:val="22"/>
        </w:rPr>
        <w:t xml:space="preserve"> АКТ ПРИЕМА-ПЕРЕДАЧИ</w:t>
      </w:r>
    </w:p>
    <w:p w14:paraId="5DBF511E" w14:textId="77777777" w:rsidR="00073E9A" w:rsidRPr="000E2D4C" w:rsidRDefault="00073E9A" w:rsidP="00073E9A">
      <w:pPr>
        <w:pStyle w:val="afff7"/>
        <w:ind w:right="284"/>
        <w:rPr>
          <w:sz w:val="22"/>
          <w:szCs w:val="22"/>
        </w:rPr>
      </w:pPr>
    </w:p>
    <w:p w14:paraId="0F97C238" w14:textId="77777777" w:rsidR="00073E9A" w:rsidRPr="000E2D4C" w:rsidRDefault="00073E9A" w:rsidP="00073E9A">
      <w:pPr>
        <w:ind w:right="284"/>
        <w:jc w:val="center"/>
        <w:rPr>
          <w:b/>
          <w:sz w:val="22"/>
          <w:szCs w:val="22"/>
        </w:rPr>
      </w:pPr>
      <w:r>
        <w:rPr>
          <w:b/>
          <w:sz w:val="22"/>
          <w:szCs w:val="22"/>
        </w:rPr>
        <w:t>________________________________________</w:t>
      </w:r>
    </w:p>
    <w:p w14:paraId="4C029B69" w14:textId="77777777" w:rsidR="00073E9A" w:rsidRPr="000E2D4C" w:rsidRDefault="00073E9A" w:rsidP="00073E9A">
      <w:pPr>
        <w:ind w:right="284"/>
        <w:jc w:val="center"/>
        <w:rPr>
          <w:sz w:val="22"/>
          <w:szCs w:val="22"/>
        </w:rPr>
      </w:pPr>
      <w:r w:rsidRPr="000E2D4C">
        <w:rPr>
          <w:b/>
          <w:sz w:val="22"/>
          <w:szCs w:val="22"/>
        </w:rPr>
        <w:t xml:space="preserve">_______________ две тысячи </w:t>
      </w:r>
      <w:r>
        <w:rPr>
          <w:b/>
          <w:sz w:val="22"/>
          <w:szCs w:val="22"/>
        </w:rPr>
        <w:t>восемнадцатого</w:t>
      </w:r>
      <w:r w:rsidRPr="000E2D4C">
        <w:rPr>
          <w:b/>
          <w:sz w:val="22"/>
          <w:szCs w:val="22"/>
        </w:rPr>
        <w:t xml:space="preserve"> года</w:t>
      </w:r>
    </w:p>
    <w:p w14:paraId="1B10E669" w14:textId="77777777" w:rsidR="00073E9A" w:rsidRPr="000E2D4C" w:rsidRDefault="00073E9A" w:rsidP="00073E9A">
      <w:pPr>
        <w:ind w:right="284"/>
        <w:jc w:val="center"/>
        <w:rPr>
          <w:sz w:val="22"/>
          <w:szCs w:val="22"/>
        </w:rPr>
      </w:pPr>
    </w:p>
    <w:p w14:paraId="726406C2" w14:textId="77777777" w:rsidR="00073E9A" w:rsidRDefault="00073E9A" w:rsidP="00073E9A">
      <w:pPr>
        <w:jc w:val="both"/>
        <w:rPr>
          <w:b/>
          <w:bCs/>
          <w:sz w:val="22"/>
          <w:szCs w:val="22"/>
        </w:rPr>
      </w:pPr>
      <w:r w:rsidRPr="00F36A2B">
        <w:rPr>
          <w:b/>
          <w:bCs/>
          <w:sz w:val="22"/>
          <w:szCs w:val="22"/>
        </w:rPr>
        <w:t xml:space="preserve">Арендодатель: </w:t>
      </w:r>
      <w:r w:rsidRPr="00F36A2B">
        <w:rPr>
          <w:b/>
          <w:bCs/>
          <w:sz w:val="22"/>
          <w:szCs w:val="22"/>
          <w:u w:val="single"/>
        </w:rPr>
        <w:t xml:space="preserve">Администрация </w:t>
      </w:r>
      <w:r>
        <w:rPr>
          <w:b/>
          <w:bCs/>
          <w:sz w:val="22"/>
          <w:szCs w:val="22"/>
          <w:u w:val="single"/>
        </w:rPr>
        <w:t xml:space="preserve">городского округа </w:t>
      </w:r>
      <w:r w:rsidRPr="00F36A2B">
        <w:rPr>
          <w:b/>
          <w:bCs/>
          <w:sz w:val="22"/>
          <w:szCs w:val="22"/>
          <w:u w:val="single"/>
        </w:rPr>
        <w:t>Красногорск Московской области</w:t>
      </w:r>
      <w:r w:rsidRPr="00F36A2B">
        <w:rPr>
          <w:b/>
          <w:bCs/>
          <w:sz w:val="22"/>
          <w:szCs w:val="22"/>
        </w:rPr>
        <w:t xml:space="preserve"> </w:t>
      </w:r>
    </w:p>
    <w:p w14:paraId="02643EA9" w14:textId="77777777" w:rsidR="00073E9A" w:rsidRPr="00F36A2B" w:rsidRDefault="00073E9A" w:rsidP="00073E9A">
      <w:pPr>
        <w:jc w:val="both"/>
        <w:rPr>
          <w:sz w:val="22"/>
          <w:szCs w:val="22"/>
        </w:rPr>
      </w:pPr>
      <w:r w:rsidRPr="00F36A2B">
        <w:rPr>
          <w:sz w:val="22"/>
          <w:szCs w:val="22"/>
        </w:rPr>
        <w:t>в лице, ______</w:t>
      </w:r>
    </w:p>
    <w:p w14:paraId="5AC48860" w14:textId="77777777" w:rsidR="00073E9A" w:rsidRPr="00F36A2B" w:rsidRDefault="00073E9A" w:rsidP="00073E9A">
      <w:pPr>
        <w:jc w:val="both"/>
        <w:rPr>
          <w:sz w:val="22"/>
          <w:szCs w:val="22"/>
        </w:rPr>
      </w:pPr>
      <w:r w:rsidRPr="00F36A2B">
        <w:rPr>
          <w:sz w:val="22"/>
          <w:szCs w:val="22"/>
        </w:rPr>
        <w:t>действующего на основании __________</w:t>
      </w:r>
    </w:p>
    <w:p w14:paraId="40B0A072" w14:textId="77777777" w:rsidR="00073E9A" w:rsidRPr="00F36A2B" w:rsidRDefault="00073E9A" w:rsidP="00073E9A">
      <w:pPr>
        <w:jc w:val="both"/>
        <w:rPr>
          <w:sz w:val="22"/>
          <w:szCs w:val="22"/>
        </w:rPr>
      </w:pPr>
      <w:r w:rsidRPr="00F36A2B">
        <w:rPr>
          <w:sz w:val="22"/>
          <w:szCs w:val="22"/>
        </w:rPr>
        <w:t xml:space="preserve">с одной стороны, и </w:t>
      </w:r>
    </w:p>
    <w:p w14:paraId="53081087" w14:textId="77777777" w:rsidR="00073E9A" w:rsidRPr="000E2D4C" w:rsidRDefault="00073E9A" w:rsidP="00073E9A">
      <w:pPr>
        <w:ind w:firstLine="80"/>
        <w:jc w:val="both"/>
        <w:rPr>
          <w:sz w:val="22"/>
          <w:szCs w:val="22"/>
        </w:rPr>
      </w:pPr>
    </w:p>
    <w:p w14:paraId="776EE015" w14:textId="77777777" w:rsidR="00073E9A" w:rsidRPr="000E2D4C" w:rsidRDefault="00073E9A" w:rsidP="00073E9A">
      <w:pPr>
        <w:jc w:val="both"/>
        <w:rPr>
          <w:i/>
          <w:iCs/>
          <w:sz w:val="22"/>
          <w:szCs w:val="22"/>
        </w:rPr>
      </w:pPr>
      <w:r w:rsidRPr="000E2D4C">
        <w:rPr>
          <w:i/>
          <w:iCs/>
          <w:sz w:val="22"/>
          <w:szCs w:val="22"/>
        </w:rPr>
        <w:t>Для юридических лиц:</w:t>
      </w:r>
    </w:p>
    <w:tbl>
      <w:tblPr>
        <w:tblW w:w="10099" w:type="dxa"/>
        <w:tblInd w:w="28" w:type="dxa"/>
        <w:tblLayout w:type="fixed"/>
        <w:tblCellMar>
          <w:left w:w="28" w:type="dxa"/>
          <w:right w:w="28" w:type="dxa"/>
        </w:tblCellMar>
        <w:tblLook w:val="0000" w:firstRow="0" w:lastRow="0" w:firstColumn="0" w:lastColumn="0" w:noHBand="0" w:noVBand="0"/>
      </w:tblPr>
      <w:tblGrid>
        <w:gridCol w:w="687"/>
        <w:gridCol w:w="120"/>
        <w:gridCol w:w="894"/>
        <w:gridCol w:w="1740"/>
        <w:gridCol w:w="2655"/>
        <w:gridCol w:w="1275"/>
        <w:gridCol w:w="426"/>
        <w:gridCol w:w="210"/>
        <w:gridCol w:w="1916"/>
        <w:gridCol w:w="89"/>
        <w:gridCol w:w="11"/>
        <w:gridCol w:w="13"/>
        <w:gridCol w:w="63"/>
      </w:tblGrid>
      <w:tr w:rsidR="00073E9A" w:rsidRPr="000E2D4C" w14:paraId="318DF53E" w14:textId="77777777" w:rsidTr="00596769">
        <w:trPr>
          <w:gridAfter w:val="3"/>
          <w:wAfter w:w="87" w:type="dxa"/>
        </w:trPr>
        <w:tc>
          <w:tcPr>
            <w:tcW w:w="1701" w:type="dxa"/>
            <w:gridSpan w:val="3"/>
            <w:tcBorders>
              <w:top w:val="nil"/>
              <w:left w:val="nil"/>
              <w:bottom w:val="nil"/>
              <w:right w:val="nil"/>
            </w:tcBorders>
            <w:vAlign w:val="bottom"/>
          </w:tcPr>
          <w:p w14:paraId="73978C0C" w14:textId="77777777" w:rsidR="00073E9A" w:rsidRPr="000E2D4C" w:rsidRDefault="00073E9A" w:rsidP="00596769">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17E4A378" w14:textId="77777777" w:rsidR="00073E9A" w:rsidRPr="000E2D4C" w:rsidRDefault="00073E9A" w:rsidP="00596769">
            <w:pPr>
              <w:jc w:val="both"/>
              <w:rPr>
                <w:sz w:val="22"/>
                <w:szCs w:val="22"/>
              </w:rPr>
            </w:pPr>
          </w:p>
        </w:tc>
        <w:tc>
          <w:tcPr>
            <w:tcW w:w="89" w:type="dxa"/>
            <w:tcBorders>
              <w:top w:val="nil"/>
              <w:left w:val="nil"/>
              <w:bottom w:val="nil"/>
              <w:right w:val="nil"/>
            </w:tcBorders>
            <w:vAlign w:val="bottom"/>
          </w:tcPr>
          <w:p w14:paraId="395FF6DB" w14:textId="77777777" w:rsidR="00073E9A" w:rsidRPr="000E2D4C" w:rsidRDefault="00073E9A" w:rsidP="00596769">
            <w:pPr>
              <w:jc w:val="center"/>
              <w:rPr>
                <w:sz w:val="22"/>
                <w:szCs w:val="22"/>
              </w:rPr>
            </w:pPr>
            <w:r w:rsidRPr="000E2D4C">
              <w:rPr>
                <w:sz w:val="22"/>
                <w:szCs w:val="22"/>
              </w:rPr>
              <w:t>,</w:t>
            </w:r>
          </w:p>
        </w:tc>
      </w:tr>
      <w:tr w:rsidR="00073E9A" w:rsidRPr="000E2D4C" w14:paraId="33CFB6B6" w14:textId="77777777" w:rsidTr="00596769">
        <w:trPr>
          <w:gridAfter w:val="3"/>
          <w:wAfter w:w="87" w:type="dxa"/>
        </w:trPr>
        <w:tc>
          <w:tcPr>
            <w:tcW w:w="1701" w:type="dxa"/>
            <w:gridSpan w:val="3"/>
            <w:tcBorders>
              <w:top w:val="nil"/>
              <w:left w:val="nil"/>
              <w:bottom w:val="nil"/>
              <w:right w:val="nil"/>
            </w:tcBorders>
            <w:vAlign w:val="bottom"/>
          </w:tcPr>
          <w:p w14:paraId="2E062284" w14:textId="77777777" w:rsidR="00073E9A" w:rsidRPr="000E2D4C" w:rsidRDefault="00073E9A" w:rsidP="00596769">
            <w:pPr>
              <w:jc w:val="center"/>
              <w:rPr>
                <w:sz w:val="22"/>
                <w:szCs w:val="22"/>
              </w:rPr>
            </w:pPr>
          </w:p>
        </w:tc>
        <w:tc>
          <w:tcPr>
            <w:tcW w:w="8222" w:type="dxa"/>
            <w:gridSpan w:val="6"/>
            <w:tcBorders>
              <w:top w:val="single" w:sz="4" w:space="0" w:color="auto"/>
              <w:left w:val="nil"/>
              <w:bottom w:val="nil"/>
              <w:right w:val="nil"/>
            </w:tcBorders>
            <w:vAlign w:val="bottom"/>
          </w:tcPr>
          <w:p w14:paraId="3C66F75F" w14:textId="77777777" w:rsidR="00073E9A" w:rsidRPr="000E2D4C" w:rsidRDefault="00073E9A" w:rsidP="00596769">
            <w:pPr>
              <w:jc w:val="center"/>
              <w:rPr>
                <w:sz w:val="22"/>
                <w:szCs w:val="22"/>
              </w:rPr>
            </w:pPr>
            <w:r w:rsidRPr="000E2D4C">
              <w:rPr>
                <w:sz w:val="22"/>
                <w:szCs w:val="22"/>
              </w:rPr>
              <w:t>(наименование юридического лица)</w:t>
            </w:r>
          </w:p>
        </w:tc>
        <w:tc>
          <w:tcPr>
            <w:tcW w:w="89" w:type="dxa"/>
            <w:tcBorders>
              <w:top w:val="nil"/>
              <w:left w:val="nil"/>
              <w:bottom w:val="nil"/>
              <w:right w:val="nil"/>
            </w:tcBorders>
            <w:vAlign w:val="bottom"/>
          </w:tcPr>
          <w:p w14:paraId="552CD40C" w14:textId="77777777" w:rsidR="00073E9A" w:rsidRPr="000E2D4C" w:rsidRDefault="00073E9A" w:rsidP="00596769">
            <w:pPr>
              <w:jc w:val="center"/>
              <w:rPr>
                <w:sz w:val="22"/>
                <w:szCs w:val="22"/>
              </w:rPr>
            </w:pPr>
          </w:p>
        </w:tc>
      </w:tr>
      <w:tr w:rsidR="00073E9A" w:rsidRPr="000E2D4C" w14:paraId="752545F4" w14:textId="77777777" w:rsidTr="00596769">
        <w:trPr>
          <w:gridAfter w:val="1"/>
          <w:wAfter w:w="63" w:type="dxa"/>
        </w:trPr>
        <w:tc>
          <w:tcPr>
            <w:tcW w:w="687" w:type="dxa"/>
            <w:tcBorders>
              <w:top w:val="nil"/>
              <w:left w:val="nil"/>
              <w:bottom w:val="nil"/>
              <w:right w:val="nil"/>
            </w:tcBorders>
            <w:vAlign w:val="bottom"/>
          </w:tcPr>
          <w:p w14:paraId="42A1429A" w14:textId="77777777" w:rsidR="00073E9A" w:rsidRPr="000E2D4C" w:rsidRDefault="00073E9A" w:rsidP="00596769">
            <w:pPr>
              <w:jc w:val="both"/>
              <w:rPr>
                <w:sz w:val="22"/>
                <w:szCs w:val="22"/>
              </w:rPr>
            </w:pPr>
            <w:r w:rsidRPr="000E2D4C">
              <w:rPr>
                <w:sz w:val="22"/>
                <w:szCs w:val="22"/>
              </w:rPr>
              <w:t>ИНН</w:t>
            </w:r>
          </w:p>
        </w:tc>
        <w:tc>
          <w:tcPr>
            <w:tcW w:w="2754" w:type="dxa"/>
            <w:gridSpan w:val="3"/>
            <w:tcBorders>
              <w:top w:val="nil"/>
              <w:left w:val="nil"/>
              <w:bottom w:val="single" w:sz="4" w:space="0" w:color="auto"/>
              <w:right w:val="nil"/>
            </w:tcBorders>
            <w:vAlign w:val="bottom"/>
          </w:tcPr>
          <w:p w14:paraId="3F84E9A8" w14:textId="77777777" w:rsidR="00073E9A" w:rsidRPr="000E2D4C" w:rsidRDefault="00073E9A" w:rsidP="00596769">
            <w:pPr>
              <w:jc w:val="center"/>
              <w:rPr>
                <w:sz w:val="22"/>
                <w:szCs w:val="22"/>
              </w:rPr>
            </w:pPr>
          </w:p>
        </w:tc>
        <w:tc>
          <w:tcPr>
            <w:tcW w:w="6595" w:type="dxa"/>
            <w:gridSpan w:val="8"/>
            <w:tcBorders>
              <w:top w:val="nil"/>
              <w:left w:val="nil"/>
              <w:bottom w:val="nil"/>
              <w:right w:val="nil"/>
            </w:tcBorders>
            <w:vAlign w:val="bottom"/>
          </w:tcPr>
          <w:p w14:paraId="6904B875" w14:textId="77777777" w:rsidR="00073E9A" w:rsidRPr="000E2D4C" w:rsidRDefault="00073E9A" w:rsidP="00596769">
            <w:pPr>
              <w:rPr>
                <w:sz w:val="22"/>
                <w:szCs w:val="22"/>
              </w:rPr>
            </w:pPr>
            <w:r w:rsidRPr="000E2D4C">
              <w:rPr>
                <w:sz w:val="22"/>
                <w:szCs w:val="22"/>
              </w:rPr>
              <w:t>внесенный в Единый государственный реестр юридических</w:t>
            </w:r>
          </w:p>
        </w:tc>
      </w:tr>
      <w:tr w:rsidR="00073E9A" w:rsidRPr="000E2D4C" w14:paraId="66DB28A0" w14:textId="77777777" w:rsidTr="00596769">
        <w:trPr>
          <w:gridAfter w:val="1"/>
          <w:wAfter w:w="63" w:type="dxa"/>
        </w:trPr>
        <w:tc>
          <w:tcPr>
            <w:tcW w:w="8007" w:type="dxa"/>
            <w:gridSpan w:val="8"/>
            <w:tcBorders>
              <w:top w:val="nil"/>
              <w:left w:val="nil"/>
              <w:bottom w:val="nil"/>
              <w:right w:val="nil"/>
            </w:tcBorders>
            <w:vAlign w:val="bottom"/>
          </w:tcPr>
          <w:p w14:paraId="31F99F99" w14:textId="77777777" w:rsidR="00073E9A" w:rsidRPr="000E2D4C" w:rsidRDefault="00073E9A" w:rsidP="00596769">
            <w:pPr>
              <w:jc w:val="both"/>
              <w:rPr>
                <w:sz w:val="22"/>
                <w:szCs w:val="22"/>
              </w:rPr>
            </w:pPr>
            <w:r w:rsidRPr="000E2D4C">
              <w:rPr>
                <w:sz w:val="22"/>
                <w:szCs w:val="22"/>
              </w:rPr>
              <w:t>лиц за основным государственным регистрационным номером (ОГРН)</w:t>
            </w:r>
          </w:p>
        </w:tc>
        <w:tc>
          <w:tcPr>
            <w:tcW w:w="1916" w:type="dxa"/>
            <w:tcBorders>
              <w:top w:val="nil"/>
              <w:left w:val="nil"/>
              <w:bottom w:val="single" w:sz="4" w:space="0" w:color="auto"/>
              <w:right w:val="nil"/>
            </w:tcBorders>
            <w:vAlign w:val="bottom"/>
          </w:tcPr>
          <w:p w14:paraId="506C7118" w14:textId="77777777" w:rsidR="00073E9A" w:rsidRPr="000E2D4C" w:rsidRDefault="00073E9A" w:rsidP="00596769">
            <w:pPr>
              <w:jc w:val="center"/>
              <w:rPr>
                <w:sz w:val="22"/>
                <w:szCs w:val="22"/>
              </w:rPr>
            </w:pPr>
          </w:p>
        </w:tc>
        <w:tc>
          <w:tcPr>
            <w:tcW w:w="113" w:type="dxa"/>
            <w:gridSpan w:val="3"/>
            <w:tcBorders>
              <w:top w:val="nil"/>
              <w:left w:val="nil"/>
              <w:bottom w:val="nil"/>
              <w:right w:val="nil"/>
            </w:tcBorders>
            <w:vAlign w:val="bottom"/>
          </w:tcPr>
          <w:p w14:paraId="6B3B8E9E" w14:textId="77777777" w:rsidR="00073E9A" w:rsidRPr="000E2D4C" w:rsidRDefault="00073E9A" w:rsidP="00596769">
            <w:pPr>
              <w:jc w:val="right"/>
              <w:rPr>
                <w:sz w:val="22"/>
                <w:szCs w:val="22"/>
              </w:rPr>
            </w:pPr>
            <w:r w:rsidRPr="000E2D4C">
              <w:rPr>
                <w:sz w:val="22"/>
                <w:szCs w:val="22"/>
              </w:rPr>
              <w:t>,</w:t>
            </w:r>
          </w:p>
        </w:tc>
      </w:tr>
      <w:tr w:rsidR="00073E9A" w:rsidRPr="000E2D4C" w14:paraId="60297E81" w14:textId="77777777" w:rsidTr="00596769">
        <w:trPr>
          <w:gridAfter w:val="1"/>
          <w:wAfter w:w="63" w:type="dxa"/>
        </w:trPr>
        <w:tc>
          <w:tcPr>
            <w:tcW w:w="9923" w:type="dxa"/>
            <w:gridSpan w:val="9"/>
            <w:tcBorders>
              <w:top w:val="nil"/>
              <w:left w:val="nil"/>
              <w:bottom w:val="nil"/>
              <w:right w:val="nil"/>
            </w:tcBorders>
          </w:tcPr>
          <w:p w14:paraId="00B26B41" w14:textId="77777777" w:rsidR="00073E9A" w:rsidRPr="000E2D4C" w:rsidRDefault="00073E9A" w:rsidP="00596769">
            <w:pPr>
              <w:ind w:left="7910"/>
              <w:jc w:val="center"/>
              <w:rPr>
                <w:sz w:val="22"/>
                <w:szCs w:val="22"/>
              </w:rPr>
            </w:pPr>
            <w:r w:rsidRPr="000E2D4C">
              <w:rPr>
                <w:sz w:val="22"/>
                <w:szCs w:val="22"/>
              </w:rPr>
              <w:t>(дата</w:t>
            </w:r>
          </w:p>
        </w:tc>
        <w:tc>
          <w:tcPr>
            <w:tcW w:w="113" w:type="dxa"/>
            <w:gridSpan w:val="3"/>
            <w:tcBorders>
              <w:top w:val="nil"/>
              <w:left w:val="nil"/>
              <w:bottom w:val="nil"/>
              <w:right w:val="nil"/>
            </w:tcBorders>
          </w:tcPr>
          <w:p w14:paraId="57C94A05" w14:textId="77777777" w:rsidR="00073E9A" w:rsidRPr="000E2D4C" w:rsidRDefault="00073E9A" w:rsidP="00596769">
            <w:pPr>
              <w:jc w:val="center"/>
              <w:rPr>
                <w:sz w:val="22"/>
                <w:szCs w:val="22"/>
              </w:rPr>
            </w:pPr>
          </w:p>
        </w:tc>
      </w:tr>
      <w:tr w:rsidR="00073E9A" w:rsidRPr="000E2D4C" w14:paraId="507916DB" w14:textId="77777777" w:rsidTr="00596769">
        <w:trPr>
          <w:gridAfter w:val="1"/>
          <w:wAfter w:w="63" w:type="dxa"/>
        </w:trPr>
        <w:tc>
          <w:tcPr>
            <w:tcW w:w="9923" w:type="dxa"/>
            <w:gridSpan w:val="9"/>
            <w:tcBorders>
              <w:top w:val="nil"/>
              <w:left w:val="nil"/>
              <w:bottom w:val="single" w:sz="4" w:space="0" w:color="auto"/>
              <w:right w:val="nil"/>
            </w:tcBorders>
            <w:vAlign w:val="bottom"/>
          </w:tcPr>
          <w:p w14:paraId="32E6F441" w14:textId="77777777" w:rsidR="00073E9A" w:rsidRPr="000E2D4C" w:rsidRDefault="00073E9A" w:rsidP="00596769">
            <w:pPr>
              <w:jc w:val="both"/>
              <w:rPr>
                <w:sz w:val="22"/>
                <w:szCs w:val="22"/>
              </w:rPr>
            </w:pPr>
          </w:p>
        </w:tc>
        <w:tc>
          <w:tcPr>
            <w:tcW w:w="113" w:type="dxa"/>
            <w:gridSpan w:val="3"/>
            <w:tcBorders>
              <w:top w:val="nil"/>
              <w:left w:val="nil"/>
              <w:bottom w:val="nil"/>
              <w:right w:val="nil"/>
            </w:tcBorders>
            <w:vAlign w:val="bottom"/>
          </w:tcPr>
          <w:p w14:paraId="61352FD6" w14:textId="77777777" w:rsidR="00073E9A" w:rsidRPr="000E2D4C" w:rsidRDefault="00073E9A" w:rsidP="00596769">
            <w:pPr>
              <w:jc w:val="right"/>
              <w:rPr>
                <w:sz w:val="22"/>
                <w:szCs w:val="22"/>
              </w:rPr>
            </w:pPr>
            <w:r w:rsidRPr="000E2D4C">
              <w:rPr>
                <w:sz w:val="22"/>
                <w:szCs w:val="22"/>
              </w:rPr>
              <w:t>,</w:t>
            </w:r>
          </w:p>
        </w:tc>
      </w:tr>
      <w:tr w:rsidR="00073E9A" w:rsidRPr="000E2D4C" w14:paraId="6CD31E34" w14:textId="77777777" w:rsidTr="00596769">
        <w:trPr>
          <w:gridAfter w:val="1"/>
          <w:wAfter w:w="63" w:type="dxa"/>
        </w:trPr>
        <w:tc>
          <w:tcPr>
            <w:tcW w:w="9923" w:type="dxa"/>
            <w:gridSpan w:val="9"/>
            <w:tcBorders>
              <w:top w:val="single" w:sz="4" w:space="0" w:color="auto"/>
              <w:left w:val="nil"/>
              <w:bottom w:val="nil"/>
              <w:right w:val="nil"/>
            </w:tcBorders>
          </w:tcPr>
          <w:p w14:paraId="506EC1E6" w14:textId="77777777" w:rsidR="00073E9A" w:rsidRPr="000E2D4C" w:rsidRDefault="00073E9A" w:rsidP="00596769">
            <w:pPr>
              <w:jc w:val="center"/>
              <w:rPr>
                <w:sz w:val="22"/>
                <w:szCs w:val="22"/>
              </w:rPr>
            </w:pPr>
            <w:r w:rsidRPr="000E2D4C">
              <w:rPr>
                <w:sz w:val="22"/>
                <w:szCs w:val="22"/>
              </w:rPr>
              <w:t>и место гос. регистрации)</w:t>
            </w:r>
          </w:p>
        </w:tc>
        <w:tc>
          <w:tcPr>
            <w:tcW w:w="113" w:type="dxa"/>
            <w:gridSpan w:val="3"/>
            <w:tcBorders>
              <w:top w:val="nil"/>
              <w:left w:val="nil"/>
              <w:bottom w:val="nil"/>
              <w:right w:val="nil"/>
            </w:tcBorders>
          </w:tcPr>
          <w:p w14:paraId="44117570" w14:textId="77777777" w:rsidR="00073E9A" w:rsidRPr="000E2D4C" w:rsidRDefault="00073E9A" w:rsidP="00596769">
            <w:pPr>
              <w:jc w:val="center"/>
              <w:rPr>
                <w:sz w:val="22"/>
                <w:szCs w:val="22"/>
              </w:rPr>
            </w:pPr>
          </w:p>
        </w:tc>
      </w:tr>
      <w:tr w:rsidR="00073E9A" w:rsidRPr="000E2D4C" w14:paraId="600D2F79" w14:textId="77777777" w:rsidTr="00596769">
        <w:trPr>
          <w:gridAfter w:val="1"/>
          <w:wAfter w:w="63" w:type="dxa"/>
        </w:trPr>
        <w:tc>
          <w:tcPr>
            <w:tcW w:w="807" w:type="dxa"/>
            <w:gridSpan w:val="2"/>
            <w:tcBorders>
              <w:top w:val="nil"/>
              <w:left w:val="nil"/>
              <w:bottom w:val="nil"/>
              <w:right w:val="nil"/>
            </w:tcBorders>
            <w:vAlign w:val="bottom"/>
          </w:tcPr>
          <w:p w14:paraId="7A3AACE5" w14:textId="77777777" w:rsidR="00073E9A" w:rsidRPr="000E2D4C" w:rsidRDefault="00073E9A" w:rsidP="00596769">
            <w:pPr>
              <w:jc w:val="both"/>
              <w:rPr>
                <w:sz w:val="22"/>
                <w:szCs w:val="22"/>
              </w:rPr>
            </w:pPr>
            <w:r w:rsidRPr="000E2D4C">
              <w:rPr>
                <w:sz w:val="22"/>
                <w:szCs w:val="22"/>
              </w:rPr>
              <w:t>в лице</w:t>
            </w:r>
          </w:p>
        </w:tc>
        <w:tc>
          <w:tcPr>
            <w:tcW w:w="9116" w:type="dxa"/>
            <w:gridSpan w:val="7"/>
            <w:tcBorders>
              <w:top w:val="nil"/>
              <w:left w:val="nil"/>
              <w:bottom w:val="single" w:sz="4" w:space="0" w:color="auto"/>
              <w:right w:val="nil"/>
            </w:tcBorders>
            <w:vAlign w:val="bottom"/>
          </w:tcPr>
          <w:p w14:paraId="3807BEB5" w14:textId="77777777" w:rsidR="00073E9A" w:rsidRPr="000E2D4C" w:rsidRDefault="00073E9A" w:rsidP="00596769">
            <w:pPr>
              <w:jc w:val="both"/>
              <w:rPr>
                <w:sz w:val="22"/>
                <w:szCs w:val="22"/>
              </w:rPr>
            </w:pPr>
          </w:p>
        </w:tc>
        <w:tc>
          <w:tcPr>
            <w:tcW w:w="113" w:type="dxa"/>
            <w:gridSpan w:val="3"/>
            <w:tcBorders>
              <w:top w:val="nil"/>
              <w:left w:val="nil"/>
              <w:bottom w:val="nil"/>
              <w:right w:val="nil"/>
            </w:tcBorders>
            <w:vAlign w:val="bottom"/>
          </w:tcPr>
          <w:p w14:paraId="1C2C06CA" w14:textId="77777777" w:rsidR="00073E9A" w:rsidRPr="000E2D4C" w:rsidRDefault="00073E9A" w:rsidP="00596769">
            <w:pPr>
              <w:jc w:val="right"/>
              <w:rPr>
                <w:sz w:val="22"/>
                <w:szCs w:val="22"/>
              </w:rPr>
            </w:pPr>
            <w:r w:rsidRPr="000E2D4C">
              <w:rPr>
                <w:sz w:val="22"/>
                <w:szCs w:val="22"/>
              </w:rPr>
              <w:t>,</w:t>
            </w:r>
          </w:p>
        </w:tc>
      </w:tr>
      <w:tr w:rsidR="00073E9A" w:rsidRPr="000E2D4C" w14:paraId="39744BBE" w14:textId="77777777" w:rsidTr="00596769">
        <w:trPr>
          <w:gridAfter w:val="1"/>
          <w:wAfter w:w="63" w:type="dxa"/>
        </w:trPr>
        <w:tc>
          <w:tcPr>
            <w:tcW w:w="807" w:type="dxa"/>
            <w:gridSpan w:val="2"/>
            <w:tcBorders>
              <w:top w:val="nil"/>
              <w:left w:val="nil"/>
              <w:bottom w:val="nil"/>
              <w:right w:val="nil"/>
            </w:tcBorders>
          </w:tcPr>
          <w:p w14:paraId="74E328B8" w14:textId="77777777" w:rsidR="00073E9A" w:rsidRPr="000E2D4C" w:rsidRDefault="00073E9A" w:rsidP="00596769">
            <w:pPr>
              <w:jc w:val="center"/>
              <w:rPr>
                <w:sz w:val="22"/>
                <w:szCs w:val="22"/>
              </w:rPr>
            </w:pPr>
          </w:p>
        </w:tc>
        <w:tc>
          <w:tcPr>
            <w:tcW w:w="9116" w:type="dxa"/>
            <w:gridSpan w:val="7"/>
            <w:tcBorders>
              <w:top w:val="single" w:sz="4" w:space="0" w:color="auto"/>
              <w:left w:val="nil"/>
              <w:bottom w:val="nil"/>
              <w:right w:val="nil"/>
            </w:tcBorders>
          </w:tcPr>
          <w:p w14:paraId="499E0D09" w14:textId="77777777" w:rsidR="00073E9A" w:rsidRPr="000E2D4C" w:rsidRDefault="00073E9A" w:rsidP="00596769">
            <w:pPr>
              <w:jc w:val="center"/>
              <w:rPr>
                <w:sz w:val="22"/>
                <w:szCs w:val="22"/>
              </w:rPr>
            </w:pPr>
            <w:r w:rsidRPr="000E2D4C">
              <w:rPr>
                <w:sz w:val="22"/>
                <w:szCs w:val="22"/>
              </w:rPr>
              <w:t>(Ф.И.О. руководителя или его представителя по доверенности)</w:t>
            </w:r>
          </w:p>
        </w:tc>
        <w:tc>
          <w:tcPr>
            <w:tcW w:w="113" w:type="dxa"/>
            <w:gridSpan w:val="3"/>
            <w:tcBorders>
              <w:top w:val="nil"/>
              <w:left w:val="nil"/>
              <w:bottom w:val="nil"/>
              <w:right w:val="nil"/>
            </w:tcBorders>
          </w:tcPr>
          <w:p w14:paraId="4F66E537" w14:textId="77777777" w:rsidR="00073E9A" w:rsidRPr="000E2D4C" w:rsidRDefault="00073E9A" w:rsidP="00596769">
            <w:pPr>
              <w:jc w:val="center"/>
              <w:rPr>
                <w:sz w:val="22"/>
                <w:szCs w:val="22"/>
              </w:rPr>
            </w:pPr>
          </w:p>
        </w:tc>
      </w:tr>
      <w:tr w:rsidR="00073E9A" w:rsidRPr="000E2D4C" w14:paraId="309C0AC7" w14:textId="77777777" w:rsidTr="00596769">
        <w:tc>
          <w:tcPr>
            <w:tcW w:w="6096" w:type="dxa"/>
            <w:gridSpan w:val="5"/>
            <w:tcBorders>
              <w:top w:val="nil"/>
              <w:left w:val="nil"/>
              <w:bottom w:val="nil"/>
              <w:right w:val="nil"/>
            </w:tcBorders>
            <w:vAlign w:val="bottom"/>
          </w:tcPr>
          <w:p w14:paraId="3D8A8CEB" w14:textId="77777777" w:rsidR="00073E9A" w:rsidRPr="000E2D4C" w:rsidRDefault="00073E9A" w:rsidP="00596769">
            <w:pPr>
              <w:jc w:val="both"/>
              <w:rPr>
                <w:sz w:val="22"/>
                <w:szCs w:val="22"/>
              </w:rPr>
            </w:pPr>
            <w:r w:rsidRPr="000E2D4C">
              <w:rPr>
                <w:sz w:val="22"/>
                <w:szCs w:val="22"/>
              </w:rPr>
              <w:t>действующего на основании ______ (доверенности №</w:t>
            </w:r>
          </w:p>
        </w:tc>
        <w:tc>
          <w:tcPr>
            <w:tcW w:w="1275" w:type="dxa"/>
            <w:tcBorders>
              <w:top w:val="nil"/>
              <w:left w:val="nil"/>
              <w:bottom w:val="single" w:sz="4" w:space="0" w:color="auto"/>
              <w:right w:val="nil"/>
            </w:tcBorders>
            <w:vAlign w:val="bottom"/>
          </w:tcPr>
          <w:p w14:paraId="074CE57F" w14:textId="77777777" w:rsidR="00073E9A" w:rsidRPr="000E2D4C" w:rsidRDefault="00073E9A" w:rsidP="00596769">
            <w:pPr>
              <w:jc w:val="center"/>
              <w:rPr>
                <w:sz w:val="22"/>
                <w:szCs w:val="22"/>
              </w:rPr>
            </w:pPr>
          </w:p>
        </w:tc>
        <w:tc>
          <w:tcPr>
            <w:tcW w:w="426" w:type="dxa"/>
            <w:tcBorders>
              <w:top w:val="nil"/>
              <w:left w:val="nil"/>
              <w:bottom w:val="nil"/>
              <w:right w:val="nil"/>
            </w:tcBorders>
            <w:vAlign w:val="bottom"/>
          </w:tcPr>
          <w:p w14:paraId="2C0CEF9C" w14:textId="77777777" w:rsidR="00073E9A" w:rsidRPr="000E2D4C" w:rsidRDefault="00073E9A" w:rsidP="00596769">
            <w:pPr>
              <w:jc w:val="center"/>
              <w:rPr>
                <w:sz w:val="22"/>
                <w:szCs w:val="22"/>
              </w:rPr>
            </w:pPr>
            <w:r w:rsidRPr="000E2D4C">
              <w:rPr>
                <w:sz w:val="22"/>
                <w:szCs w:val="22"/>
              </w:rPr>
              <w:t>от</w:t>
            </w:r>
          </w:p>
        </w:tc>
        <w:tc>
          <w:tcPr>
            <w:tcW w:w="2226" w:type="dxa"/>
            <w:gridSpan w:val="4"/>
            <w:tcBorders>
              <w:top w:val="nil"/>
              <w:left w:val="nil"/>
              <w:bottom w:val="single" w:sz="4" w:space="0" w:color="auto"/>
              <w:right w:val="nil"/>
            </w:tcBorders>
            <w:vAlign w:val="bottom"/>
          </w:tcPr>
          <w:p w14:paraId="07510F8A" w14:textId="77777777" w:rsidR="00073E9A" w:rsidRPr="000E2D4C" w:rsidRDefault="00073E9A" w:rsidP="00596769">
            <w:pPr>
              <w:jc w:val="center"/>
              <w:rPr>
                <w:sz w:val="22"/>
                <w:szCs w:val="22"/>
              </w:rPr>
            </w:pPr>
          </w:p>
        </w:tc>
        <w:tc>
          <w:tcPr>
            <w:tcW w:w="76" w:type="dxa"/>
            <w:gridSpan w:val="2"/>
            <w:tcBorders>
              <w:top w:val="nil"/>
              <w:left w:val="nil"/>
              <w:bottom w:val="nil"/>
              <w:right w:val="nil"/>
            </w:tcBorders>
            <w:vAlign w:val="bottom"/>
          </w:tcPr>
          <w:p w14:paraId="4BCDC8C5" w14:textId="77777777" w:rsidR="00073E9A" w:rsidRPr="000E2D4C" w:rsidRDefault="00073E9A" w:rsidP="00596769">
            <w:pPr>
              <w:jc w:val="center"/>
              <w:rPr>
                <w:sz w:val="22"/>
                <w:szCs w:val="22"/>
              </w:rPr>
            </w:pPr>
            <w:r w:rsidRPr="000E2D4C">
              <w:rPr>
                <w:sz w:val="22"/>
                <w:szCs w:val="22"/>
              </w:rPr>
              <w:t>),</w:t>
            </w:r>
          </w:p>
        </w:tc>
      </w:tr>
    </w:tbl>
    <w:p w14:paraId="6D564CA2" w14:textId="77777777" w:rsidR="00073E9A" w:rsidRPr="000E2D4C" w:rsidRDefault="00073E9A" w:rsidP="00073E9A">
      <w:pPr>
        <w:jc w:val="both"/>
        <w:rPr>
          <w:i/>
          <w:iCs/>
          <w:sz w:val="22"/>
          <w:szCs w:val="22"/>
        </w:rPr>
      </w:pPr>
    </w:p>
    <w:p w14:paraId="22C6C29D" w14:textId="77777777" w:rsidR="00073E9A" w:rsidRPr="000E2D4C" w:rsidRDefault="00073E9A" w:rsidP="00073E9A">
      <w:pPr>
        <w:jc w:val="both"/>
        <w:rPr>
          <w:i/>
          <w:iCs/>
          <w:sz w:val="22"/>
          <w:szCs w:val="22"/>
        </w:rPr>
      </w:pPr>
      <w:r w:rsidRPr="000E2D4C">
        <w:rPr>
          <w:i/>
          <w:iCs/>
          <w:sz w:val="22"/>
          <w:szCs w:val="22"/>
        </w:rPr>
        <w:t>Для физических лиц:</w:t>
      </w:r>
    </w:p>
    <w:tbl>
      <w:tblPr>
        <w:tblW w:w="10035" w:type="dxa"/>
        <w:tblInd w:w="28" w:type="dxa"/>
        <w:tblLayout w:type="fixed"/>
        <w:tblCellMar>
          <w:left w:w="28" w:type="dxa"/>
          <w:right w:w="28" w:type="dxa"/>
        </w:tblCellMar>
        <w:tblLook w:val="0000" w:firstRow="0" w:lastRow="0" w:firstColumn="0" w:lastColumn="0" w:noHBand="0" w:noVBand="0"/>
      </w:tblPr>
      <w:tblGrid>
        <w:gridCol w:w="1008"/>
        <w:gridCol w:w="630"/>
        <w:gridCol w:w="1332"/>
        <w:gridCol w:w="1141"/>
        <w:gridCol w:w="992"/>
        <w:gridCol w:w="4820"/>
        <w:gridCol w:w="112"/>
      </w:tblGrid>
      <w:tr w:rsidR="00073E9A" w:rsidRPr="000E2D4C" w14:paraId="135AA8C3" w14:textId="77777777" w:rsidTr="00596769">
        <w:tc>
          <w:tcPr>
            <w:tcW w:w="1638" w:type="dxa"/>
            <w:gridSpan w:val="2"/>
            <w:tcBorders>
              <w:top w:val="nil"/>
              <w:left w:val="nil"/>
              <w:bottom w:val="nil"/>
              <w:right w:val="nil"/>
            </w:tcBorders>
            <w:vAlign w:val="bottom"/>
          </w:tcPr>
          <w:p w14:paraId="3E24B9E8" w14:textId="77777777" w:rsidR="00073E9A" w:rsidRPr="000E2D4C" w:rsidRDefault="00073E9A" w:rsidP="00596769">
            <w:pPr>
              <w:jc w:val="both"/>
              <w:rPr>
                <w:sz w:val="22"/>
                <w:szCs w:val="22"/>
              </w:rPr>
            </w:pPr>
            <w:r w:rsidRPr="000E2D4C">
              <w:rPr>
                <w:sz w:val="22"/>
                <w:szCs w:val="22"/>
              </w:rPr>
              <w:t>Арендатор</w:t>
            </w:r>
          </w:p>
        </w:tc>
        <w:tc>
          <w:tcPr>
            <w:tcW w:w="8285" w:type="dxa"/>
            <w:gridSpan w:val="4"/>
            <w:tcBorders>
              <w:top w:val="nil"/>
              <w:left w:val="nil"/>
              <w:bottom w:val="single" w:sz="4" w:space="0" w:color="auto"/>
              <w:right w:val="nil"/>
            </w:tcBorders>
            <w:vAlign w:val="bottom"/>
          </w:tcPr>
          <w:p w14:paraId="21FCCDF4" w14:textId="77777777" w:rsidR="00073E9A" w:rsidRPr="000E2D4C" w:rsidRDefault="00073E9A" w:rsidP="00596769">
            <w:pPr>
              <w:jc w:val="both"/>
              <w:rPr>
                <w:sz w:val="22"/>
                <w:szCs w:val="22"/>
              </w:rPr>
            </w:pPr>
          </w:p>
        </w:tc>
        <w:tc>
          <w:tcPr>
            <w:tcW w:w="112" w:type="dxa"/>
            <w:tcBorders>
              <w:top w:val="nil"/>
              <w:left w:val="nil"/>
              <w:bottom w:val="nil"/>
              <w:right w:val="nil"/>
            </w:tcBorders>
            <w:vAlign w:val="bottom"/>
          </w:tcPr>
          <w:p w14:paraId="7A75C6DB" w14:textId="77777777" w:rsidR="00073E9A" w:rsidRPr="000E2D4C" w:rsidRDefault="00073E9A" w:rsidP="00596769">
            <w:pPr>
              <w:jc w:val="both"/>
              <w:rPr>
                <w:sz w:val="22"/>
                <w:szCs w:val="22"/>
              </w:rPr>
            </w:pPr>
            <w:r w:rsidRPr="000E2D4C">
              <w:rPr>
                <w:sz w:val="22"/>
                <w:szCs w:val="22"/>
              </w:rPr>
              <w:t>,</w:t>
            </w:r>
          </w:p>
        </w:tc>
      </w:tr>
      <w:tr w:rsidR="00073E9A" w:rsidRPr="000E2D4C" w14:paraId="59F82428" w14:textId="77777777" w:rsidTr="00596769">
        <w:tc>
          <w:tcPr>
            <w:tcW w:w="1638" w:type="dxa"/>
            <w:gridSpan w:val="2"/>
            <w:tcBorders>
              <w:top w:val="nil"/>
              <w:left w:val="nil"/>
              <w:bottom w:val="nil"/>
              <w:right w:val="nil"/>
            </w:tcBorders>
            <w:vAlign w:val="bottom"/>
          </w:tcPr>
          <w:p w14:paraId="1808F538" w14:textId="77777777" w:rsidR="00073E9A" w:rsidRPr="000E2D4C" w:rsidRDefault="00073E9A" w:rsidP="00596769">
            <w:pPr>
              <w:jc w:val="center"/>
              <w:rPr>
                <w:sz w:val="22"/>
                <w:szCs w:val="22"/>
              </w:rPr>
            </w:pPr>
          </w:p>
        </w:tc>
        <w:tc>
          <w:tcPr>
            <w:tcW w:w="8397" w:type="dxa"/>
            <w:gridSpan w:val="5"/>
            <w:tcBorders>
              <w:top w:val="nil"/>
              <w:left w:val="nil"/>
              <w:bottom w:val="nil"/>
              <w:right w:val="nil"/>
            </w:tcBorders>
            <w:vAlign w:val="bottom"/>
          </w:tcPr>
          <w:p w14:paraId="2AB4178C" w14:textId="77777777" w:rsidR="00073E9A" w:rsidRPr="000E2D4C" w:rsidRDefault="00073E9A" w:rsidP="00596769">
            <w:pPr>
              <w:jc w:val="center"/>
              <w:rPr>
                <w:sz w:val="22"/>
                <w:szCs w:val="22"/>
              </w:rPr>
            </w:pPr>
            <w:r w:rsidRPr="000E2D4C">
              <w:rPr>
                <w:sz w:val="22"/>
                <w:szCs w:val="22"/>
              </w:rPr>
              <w:t>(Ф.И.О.)</w:t>
            </w:r>
          </w:p>
        </w:tc>
      </w:tr>
      <w:tr w:rsidR="00073E9A" w:rsidRPr="000E2D4C" w14:paraId="3C5311DF" w14:textId="77777777" w:rsidTr="00596769">
        <w:trPr>
          <w:cantSplit/>
        </w:trPr>
        <w:tc>
          <w:tcPr>
            <w:tcW w:w="1008" w:type="dxa"/>
            <w:tcBorders>
              <w:top w:val="nil"/>
              <w:left w:val="nil"/>
              <w:bottom w:val="nil"/>
              <w:right w:val="nil"/>
            </w:tcBorders>
            <w:vAlign w:val="bottom"/>
          </w:tcPr>
          <w:p w14:paraId="1F900B9E" w14:textId="77777777" w:rsidR="00073E9A" w:rsidRPr="000E2D4C" w:rsidRDefault="00073E9A" w:rsidP="00596769">
            <w:pPr>
              <w:jc w:val="both"/>
              <w:rPr>
                <w:sz w:val="22"/>
                <w:szCs w:val="22"/>
              </w:rPr>
            </w:pPr>
            <w:r w:rsidRPr="000E2D4C">
              <w:rPr>
                <w:sz w:val="22"/>
                <w:szCs w:val="22"/>
              </w:rPr>
              <w:t>паспорт</w:t>
            </w:r>
          </w:p>
        </w:tc>
        <w:tc>
          <w:tcPr>
            <w:tcW w:w="3103" w:type="dxa"/>
            <w:gridSpan w:val="3"/>
            <w:tcBorders>
              <w:top w:val="nil"/>
              <w:left w:val="nil"/>
              <w:bottom w:val="single" w:sz="4" w:space="0" w:color="auto"/>
              <w:right w:val="nil"/>
            </w:tcBorders>
            <w:vAlign w:val="bottom"/>
          </w:tcPr>
          <w:p w14:paraId="741A7440" w14:textId="77777777" w:rsidR="00073E9A" w:rsidRPr="000E2D4C" w:rsidRDefault="00073E9A" w:rsidP="00596769">
            <w:pPr>
              <w:jc w:val="both"/>
              <w:rPr>
                <w:sz w:val="22"/>
                <w:szCs w:val="22"/>
              </w:rPr>
            </w:pPr>
          </w:p>
        </w:tc>
        <w:tc>
          <w:tcPr>
            <w:tcW w:w="992" w:type="dxa"/>
            <w:tcBorders>
              <w:top w:val="nil"/>
              <w:left w:val="nil"/>
              <w:bottom w:val="nil"/>
              <w:right w:val="nil"/>
            </w:tcBorders>
            <w:vAlign w:val="bottom"/>
          </w:tcPr>
          <w:p w14:paraId="35EAC2DF" w14:textId="77777777" w:rsidR="00073E9A" w:rsidRPr="000E2D4C" w:rsidRDefault="00073E9A" w:rsidP="00596769">
            <w:pPr>
              <w:jc w:val="both"/>
              <w:rPr>
                <w:sz w:val="22"/>
                <w:szCs w:val="22"/>
              </w:rPr>
            </w:pPr>
            <w:r w:rsidRPr="000E2D4C">
              <w:rPr>
                <w:sz w:val="22"/>
                <w:szCs w:val="22"/>
              </w:rPr>
              <w:t>, выдан</w:t>
            </w:r>
          </w:p>
        </w:tc>
        <w:tc>
          <w:tcPr>
            <w:tcW w:w="4932" w:type="dxa"/>
            <w:gridSpan w:val="2"/>
            <w:tcBorders>
              <w:top w:val="nil"/>
              <w:left w:val="nil"/>
              <w:bottom w:val="single" w:sz="4" w:space="0" w:color="auto"/>
              <w:right w:val="nil"/>
            </w:tcBorders>
            <w:vAlign w:val="bottom"/>
          </w:tcPr>
          <w:p w14:paraId="0A42B62A" w14:textId="77777777" w:rsidR="00073E9A" w:rsidRPr="000E2D4C" w:rsidRDefault="00073E9A" w:rsidP="00596769">
            <w:pPr>
              <w:jc w:val="both"/>
              <w:rPr>
                <w:sz w:val="22"/>
                <w:szCs w:val="22"/>
              </w:rPr>
            </w:pPr>
          </w:p>
        </w:tc>
      </w:tr>
      <w:tr w:rsidR="00073E9A" w:rsidRPr="000E2D4C" w14:paraId="12FA3DE0" w14:textId="77777777" w:rsidTr="00596769">
        <w:tc>
          <w:tcPr>
            <w:tcW w:w="5103" w:type="dxa"/>
            <w:gridSpan w:val="5"/>
            <w:tcBorders>
              <w:top w:val="nil"/>
              <w:left w:val="nil"/>
              <w:bottom w:val="nil"/>
              <w:right w:val="nil"/>
            </w:tcBorders>
          </w:tcPr>
          <w:p w14:paraId="59E15CB8" w14:textId="77777777" w:rsidR="00073E9A" w:rsidRPr="000E2D4C" w:rsidRDefault="00073E9A" w:rsidP="00596769">
            <w:pPr>
              <w:jc w:val="center"/>
              <w:rPr>
                <w:sz w:val="22"/>
                <w:szCs w:val="22"/>
              </w:rPr>
            </w:pPr>
            <w:r w:rsidRPr="000E2D4C">
              <w:rPr>
                <w:sz w:val="22"/>
                <w:szCs w:val="22"/>
              </w:rPr>
              <w:t>(серия, номер)</w:t>
            </w:r>
          </w:p>
        </w:tc>
        <w:tc>
          <w:tcPr>
            <w:tcW w:w="4932" w:type="dxa"/>
            <w:gridSpan w:val="2"/>
            <w:tcBorders>
              <w:top w:val="single" w:sz="4" w:space="0" w:color="auto"/>
              <w:left w:val="nil"/>
              <w:bottom w:val="nil"/>
              <w:right w:val="nil"/>
            </w:tcBorders>
          </w:tcPr>
          <w:p w14:paraId="35AEEE57" w14:textId="77777777" w:rsidR="00073E9A" w:rsidRPr="000E2D4C" w:rsidRDefault="00073E9A" w:rsidP="00596769">
            <w:pPr>
              <w:jc w:val="center"/>
              <w:rPr>
                <w:sz w:val="22"/>
                <w:szCs w:val="22"/>
              </w:rPr>
            </w:pPr>
            <w:r w:rsidRPr="000E2D4C">
              <w:rPr>
                <w:sz w:val="22"/>
                <w:szCs w:val="22"/>
              </w:rPr>
              <w:t>(кем и когда выдан)</w:t>
            </w:r>
          </w:p>
        </w:tc>
      </w:tr>
      <w:tr w:rsidR="00073E9A" w:rsidRPr="000E2D4C" w14:paraId="1E34C036" w14:textId="77777777" w:rsidTr="00596769">
        <w:tc>
          <w:tcPr>
            <w:tcW w:w="9923" w:type="dxa"/>
            <w:gridSpan w:val="6"/>
            <w:tcBorders>
              <w:top w:val="nil"/>
              <w:left w:val="nil"/>
              <w:bottom w:val="single" w:sz="4" w:space="0" w:color="auto"/>
              <w:right w:val="nil"/>
            </w:tcBorders>
            <w:vAlign w:val="bottom"/>
          </w:tcPr>
          <w:p w14:paraId="25246BAE" w14:textId="77777777" w:rsidR="00073E9A" w:rsidRPr="000E2D4C" w:rsidRDefault="00073E9A" w:rsidP="00596769">
            <w:pPr>
              <w:jc w:val="both"/>
              <w:rPr>
                <w:sz w:val="22"/>
                <w:szCs w:val="22"/>
              </w:rPr>
            </w:pPr>
          </w:p>
        </w:tc>
        <w:tc>
          <w:tcPr>
            <w:tcW w:w="112" w:type="dxa"/>
            <w:tcBorders>
              <w:top w:val="nil"/>
              <w:left w:val="nil"/>
              <w:bottom w:val="nil"/>
              <w:right w:val="nil"/>
            </w:tcBorders>
            <w:vAlign w:val="bottom"/>
          </w:tcPr>
          <w:p w14:paraId="0143B99F" w14:textId="77777777" w:rsidR="00073E9A" w:rsidRPr="000E2D4C" w:rsidRDefault="00073E9A" w:rsidP="00596769">
            <w:pPr>
              <w:jc w:val="right"/>
              <w:rPr>
                <w:sz w:val="22"/>
                <w:szCs w:val="22"/>
              </w:rPr>
            </w:pPr>
            <w:r w:rsidRPr="000E2D4C">
              <w:rPr>
                <w:sz w:val="22"/>
                <w:szCs w:val="22"/>
              </w:rPr>
              <w:t>,</w:t>
            </w:r>
          </w:p>
        </w:tc>
      </w:tr>
      <w:tr w:rsidR="00073E9A" w:rsidRPr="000E2D4C" w14:paraId="531167A6" w14:textId="77777777" w:rsidTr="00596769">
        <w:trPr>
          <w:cantSplit/>
        </w:trPr>
        <w:tc>
          <w:tcPr>
            <w:tcW w:w="2970" w:type="dxa"/>
            <w:gridSpan w:val="3"/>
            <w:tcBorders>
              <w:top w:val="nil"/>
              <w:left w:val="nil"/>
              <w:bottom w:val="nil"/>
              <w:right w:val="nil"/>
            </w:tcBorders>
            <w:vAlign w:val="bottom"/>
          </w:tcPr>
          <w:p w14:paraId="68BE9AFA" w14:textId="77777777" w:rsidR="00073E9A" w:rsidRPr="000E2D4C" w:rsidRDefault="00073E9A" w:rsidP="00596769">
            <w:pPr>
              <w:jc w:val="both"/>
              <w:rPr>
                <w:sz w:val="22"/>
                <w:szCs w:val="22"/>
              </w:rPr>
            </w:pPr>
            <w:r w:rsidRPr="000E2D4C">
              <w:rPr>
                <w:sz w:val="22"/>
                <w:szCs w:val="22"/>
              </w:rPr>
              <w:t>проживающий по адресу:</w:t>
            </w:r>
          </w:p>
        </w:tc>
        <w:tc>
          <w:tcPr>
            <w:tcW w:w="7065" w:type="dxa"/>
            <w:gridSpan w:val="4"/>
            <w:tcBorders>
              <w:top w:val="nil"/>
              <w:left w:val="nil"/>
              <w:bottom w:val="single" w:sz="4" w:space="0" w:color="auto"/>
              <w:right w:val="nil"/>
            </w:tcBorders>
            <w:vAlign w:val="bottom"/>
          </w:tcPr>
          <w:p w14:paraId="734C5979" w14:textId="77777777" w:rsidR="00073E9A" w:rsidRPr="000E2D4C" w:rsidRDefault="00073E9A" w:rsidP="00596769">
            <w:pPr>
              <w:jc w:val="both"/>
              <w:rPr>
                <w:sz w:val="22"/>
                <w:szCs w:val="22"/>
              </w:rPr>
            </w:pPr>
          </w:p>
        </w:tc>
      </w:tr>
      <w:tr w:rsidR="00073E9A" w:rsidRPr="000E2D4C" w14:paraId="12B2BD6E" w14:textId="77777777" w:rsidTr="00596769">
        <w:tc>
          <w:tcPr>
            <w:tcW w:w="9923" w:type="dxa"/>
            <w:gridSpan w:val="6"/>
            <w:tcBorders>
              <w:top w:val="nil"/>
              <w:left w:val="nil"/>
              <w:bottom w:val="single" w:sz="4" w:space="0" w:color="auto"/>
              <w:right w:val="nil"/>
            </w:tcBorders>
            <w:vAlign w:val="bottom"/>
          </w:tcPr>
          <w:p w14:paraId="5DC22C56" w14:textId="77777777" w:rsidR="00073E9A" w:rsidRPr="000E2D4C" w:rsidRDefault="00073E9A" w:rsidP="00596769">
            <w:pPr>
              <w:jc w:val="both"/>
              <w:rPr>
                <w:sz w:val="22"/>
                <w:szCs w:val="22"/>
              </w:rPr>
            </w:pPr>
          </w:p>
        </w:tc>
        <w:tc>
          <w:tcPr>
            <w:tcW w:w="112" w:type="dxa"/>
            <w:tcBorders>
              <w:top w:val="single" w:sz="4" w:space="0" w:color="auto"/>
              <w:left w:val="nil"/>
              <w:bottom w:val="nil"/>
              <w:right w:val="nil"/>
            </w:tcBorders>
            <w:vAlign w:val="bottom"/>
          </w:tcPr>
          <w:p w14:paraId="7D2BC1B2" w14:textId="77777777" w:rsidR="00073E9A" w:rsidRPr="000E2D4C" w:rsidRDefault="00073E9A" w:rsidP="00596769">
            <w:pPr>
              <w:jc w:val="right"/>
              <w:rPr>
                <w:sz w:val="22"/>
                <w:szCs w:val="22"/>
              </w:rPr>
            </w:pPr>
            <w:r w:rsidRPr="000E2D4C">
              <w:rPr>
                <w:sz w:val="22"/>
                <w:szCs w:val="22"/>
              </w:rPr>
              <w:t>,</w:t>
            </w:r>
          </w:p>
        </w:tc>
      </w:tr>
    </w:tbl>
    <w:p w14:paraId="6E19F0DC" w14:textId="77777777" w:rsidR="00073E9A" w:rsidRPr="000E2D4C" w:rsidRDefault="00073E9A" w:rsidP="00073E9A">
      <w:pPr>
        <w:pStyle w:val="af0"/>
        <w:ind w:right="284"/>
        <w:jc w:val="both"/>
        <w:rPr>
          <w:sz w:val="22"/>
          <w:szCs w:val="22"/>
        </w:rPr>
      </w:pPr>
      <w:r w:rsidRPr="000E2D4C">
        <w:rPr>
          <w:i/>
          <w:iCs/>
          <w:sz w:val="22"/>
          <w:szCs w:val="22"/>
        </w:rPr>
        <w:t>Для индивидуальных предпринимателей:</w:t>
      </w:r>
      <w:r w:rsidRPr="000E2D4C">
        <w:rPr>
          <w:sz w:val="22"/>
          <w:szCs w:val="22"/>
        </w:rPr>
        <w:t xml:space="preserve"> </w:t>
      </w:r>
    </w:p>
    <w:tbl>
      <w:tblPr>
        <w:tblW w:w="10036" w:type="dxa"/>
        <w:tblInd w:w="28" w:type="dxa"/>
        <w:tblLayout w:type="fixed"/>
        <w:tblCellMar>
          <w:left w:w="28" w:type="dxa"/>
          <w:right w:w="28" w:type="dxa"/>
        </w:tblCellMar>
        <w:tblLook w:val="0000" w:firstRow="0" w:lastRow="0" w:firstColumn="0" w:lastColumn="0" w:noHBand="0" w:noVBand="0"/>
      </w:tblPr>
      <w:tblGrid>
        <w:gridCol w:w="687"/>
        <w:gridCol w:w="321"/>
        <w:gridCol w:w="693"/>
        <w:gridCol w:w="1269"/>
        <w:gridCol w:w="471"/>
        <w:gridCol w:w="670"/>
        <w:gridCol w:w="992"/>
        <w:gridCol w:w="2904"/>
        <w:gridCol w:w="1916"/>
        <w:gridCol w:w="89"/>
        <w:gridCol w:w="24"/>
      </w:tblGrid>
      <w:tr w:rsidR="00073E9A" w:rsidRPr="000E2D4C" w14:paraId="20583460" w14:textId="77777777" w:rsidTr="00596769">
        <w:trPr>
          <w:gridAfter w:val="1"/>
          <w:wAfter w:w="24" w:type="dxa"/>
        </w:trPr>
        <w:tc>
          <w:tcPr>
            <w:tcW w:w="1701" w:type="dxa"/>
            <w:gridSpan w:val="3"/>
            <w:tcBorders>
              <w:top w:val="nil"/>
              <w:left w:val="nil"/>
              <w:bottom w:val="nil"/>
              <w:right w:val="nil"/>
            </w:tcBorders>
            <w:vAlign w:val="bottom"/>
          </w:tcPr>
          <w:p w14:paraId="743A2832" w14:textId="77777777" w:rsidR="00073E9A" w:rsidRPr="000E2D4C" w:rsidRDefault="00073E9A" w:rsidP="00596769">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7625052A" w14:textId="77777777" w:rsidR="00073E9A" w:rsidRPr="000E2D4C" w:rsidRDefault="00073E9A" w:rsidP="00596769">
            <w:pPr>
              <w:jc w:val="both"/>
              <w:rPr>
                <w:sz w:val="22"/>
                <w:szCs w:val="22"/>
              </w:rPr>
            </w:pPr>
          </w:p>
        </w:tc>
        <w:tc>
          <w:tcPr>
            <w:tcW w:w="89" w:type="dxa"/>
            <w:tcBorders>
              <w:top w:val="nil"/>
              <w:left w:val="nil"/>
              <w:bottom w:val="nil"/>
              <w:right w:val="nil"/>
            </w:tcBorders>
            <w:vAlign w:val="bottom"/>
          </w:tcPr>
          <w:p w14:paraId="054417F8" w14:textId="77777777" w:rsidR="00073E9A" w:rsidRPr="000E2D4C" w:rsidRDefault="00073E9A" w:rsidP="00596769">
            <w:pPr>
              <w:jc w:val="center"/>
              <w:rPr>
                <w:sz w:val="22"/>
                <w:szCs w:val="22"/>
              </w:rPr>
            </w:pPr>
            <w:r w:rsidRPr="000E2D4C">
              <w:rPr>
                <w:sz w:val="22"/>
                <w:szCs w:val="22"/>
              </w:rPr>
              <w:t>,</w:t>
            </w:r>
          </w:p>
        </w:tc>
      </w:tr>
      <w:tr w:rsidR="00073E9A" w:rsidRPr="000E2D4C" w14:paraId="1F30FF1A" w14:textId="77777777" w:rsidTr="00596769">
        <w:trPr>
          <w:gridAfter w:val="1"/>
          <w:wAfter w:w="24" w:type="dxa"/>
        </w:trPr>
        <w:tc>
          <w:tcPr>
            <w:tcW w:w="1701" w:type="dxa"/>
            <w:gridSpan w:val="3"/>
            <w:tcBorders>
              <w:top w:val="nil"/>
              <w:left w:val="nil"/>
              <w:bottom w:val="nil"/>
              <w:right w:val="nil"/>
            </w:tcBorders>
            <w:vAlign w:val="bottom"/>
          </w:tcPr>
          <w:p w14:paraId="72DE11F3" w14:textId="77777777" w:rsidR="00073E9A" w:rsidRPr="000E2D4C" w:rsidRDefault="00073E9A" w:rsidP="00596769">
            <w:pPr>
              <w:jc w:val="center"/>
              <w:rPr>
                <w:sz w:val="22"/>
                <w:szCs w:val="22"/>
              </w:rPr>
            </w:pPr>
          </w:p>
        </w:tc>
        <w:tc>
          <w:tcPr>
            <w:tcW w:w="8222" w:type="dxa"/>
            <w:gridSpan w:val="6"/>
            <w:tcBorders>
              <w:top w:val="single" w:sz="4" w:space="0" w:color="auto"/>
              <w:left w:val="nil"/>
              <w:bottom w:val="nil"/>
              <w:right w:val="nil"/>
            </w:tcBorders>
            <w:vAlign w:val="bottom"/>
          </w:tcPr>
          <w:p w14:paraId="4C6397A1" w14:textId="77777777" w:rsidR="00073E9A" w:rsidRPr="000E2D4C" w:rsidRDefault="00073E9A" w:rsidP="00596769">
            <w:pPr>
              <w:jc w:val="center"/>
              <w:rPr>
                <w:sz w:val="22"/>
                <w:szCs w:val="22"/>
              </w:rPr>
            </w:pPr>
            <w:r w:rsidRPr="000E2D4C">
              <w:rPr>
                <w:sz w:val="22"/>
                <w:szCs w:val="22"/>
              </w:rPr>
              <w:t>(Ф.И.О.)</w:t>
            </w:r>
          </w:p>
        </w:tc>
        <w:tc>
          <w:tcPr>
            <w:tcW w:w="89" w:type="dxa"/>
            <w:tcBorders>
              <w:top w:val="nil"/>
              <w:left w:val="nil"/>
              <w:bottom w:val="nil"/>
              <w:right w:val="nil"/>
            </w:tcBorders>
            <w:vAlign w:val="bottom"/>
          </w:tcPr>
          <w:p w14:paraId="23BCDB2C" w14:textId="77777777" w:rsidR="00073E9A" w:rsidRPr="000E2D4C" w:rsidRDefault="00073E9A" w:rsidP="00596769">
            <w:pPr>
              <w:jc w:val="center"/>
              <w:rPr>
                <w:sz w:val="22"/>
                <w:szCs w:val="22"/>
              </w:rPr>
            </w:pPr>
          </w:p>
        </w:tc>
      </w:tr>
      <w:tr w:rsidR="00073E9A" w:rsidRPr="000E2D4C" w14:paraId="0217867A" w14:textId="77777777" w:rsidTr="00596769">
        <w:tc>
          <w:tcPr>
            <w:tcW w:w="687" w:type="dxa"/>
            <w:tcBorders>
              <w:top w:val="nil"/>
              <w:left w:val="nil"/>
              <w:bottom w:val="nil"/>
              <w:right w:val="nil"/>
            </w:tcBorders>
            <w:vAlign w:val="bottom"/>
          </w:tcPr>
          <w:p w14:paraId="35B7534D" w14:textId="77777777" w:rsidR="00073E9A" w:rsidRPr="000E2D4C" w:rsidRDefault="00073E9A" w:rsidP="00596769">
            <w:pPr>
              <w:jc w:val="both"/>
              <w:rPr>
                <w:sz w:val="22"/>
                <w:szCs w:val="22"/>
              </w:rPr>
            </w:pPr>
            <w:r w:rsidRPr="000E2D4C">
              <w:rPr>
                <w:sz w:val="22"/>
                <w:szCs w:val="22"/>
              </w:rPr>
              <w:t>ИНН</w:t>
            </w:r>
          </w:p>
        </w:tc>
        <w:tc>
          <w:tcPr>
            <w:tcW w:w="2754" w:type="dxa"/>
            <w:gridSpan w:val="4"/>
            <w:tcBorders>
              <w:top w:val="nil"/>
              <w:left w:val="nil"/>
              <w:bottom w:val="single" w:sz="4" w:space="0" w:color="auto"/>
              <w:right w:val="nil"/>
            </w:tcBorders>
            <w:vAlign w:val="bottom"/>
          </w:tcPr>
          <w:p w14:paraId="5503760E" w14:textId="77777777" w:rsidR="00073E9A" w:rsidRPr="000E2D4C" w:rsidRDefault="00073E9A" w:rsidP="00596769">
            <w:pPr>
              <w:jc w:val="center"/>
              <w:rPr>
                <w:sz w:val="22"/>
                <w:szCs w:val="22"/>
              </w:rPr>
            </w:pPr>
          </w:p>
        </w:tc>
        <w:tc>
          <w:tcPr>
            <w:tcW w:w="6595" w:type="dxa"/>
            <w:gridSpan w:val="6"/>
            <w:tcBorders>
              <w:top w:val="nil"/>
              <w:left w:val="nil"/>
              <w:bottom w:val="nil"/>
              <w:right w:val="nil"/>
            </w:tcBorders>
            <w:vAlign w:val="bottom"/>
          </w:tcPr>
          <w:p w14:paraId="00D4E310" w14:textId="77777777" w:rsidR="00073E9A" w:rsidRPr="000E2D4C" w:rsidRDefault="00073E9A" w:rsidP="00596769">
            <w:pPr>
              <w:rPr>
                <w:sz w:val="22"/>
                <w:szCs w:val="22"/>
              </w:rPr>
            </w:pPr>
            <w:r w:rsidRPr="000E2D4C">
              <w:rPr>
                <w:sz w:val="22"/>
                <w:szCs w:val="22"/>
              </w:rPr>
              <w:t xml:space="preserve">внесенный в Единый государственный реестр индивидуальных </w:t>
            </w:r>
          </w:p>
        </w:tc>
      </w:tr>
      <w:tr w:rsidR="00073E9A" w:rsidRPr="000E2D4C" w14:paraId="265821A1" w14:textId="77777777" w:rsidTr="00596769">
        <w:tc>
          <w:tcPr>
            <w:tcW w:w="8007" w:type="dxa"/>
            <w:gridSpan w:val="8"/>
            <w:tcBorders>
              <w:top w:val="nil"/>
              <w:left w:val="nil"/>
              <w:bottom w:val="nil"/>
              <w:right w:val="nil"/>
            </w:tcBorders>
            <w:vAlign w:val="bottom"/>
          </w:tcPr>
          <w:p w14:paraId="5B8EA97F" w14:textId="77777777" w:rsidR="00073E9A" w:rsidRPr="000E2D4C" w:rsidRDefault="00073E9A" w:rsidP="00596769">
            <w:pPr>
              <w:jc w:val="both"/>
              <w:rPr>
                <w:sz w:val="22"/>
                <w:szCs w:val="22"/>
              </w:rPr>
            </w:pPr>
            <w:r w:rsidRPr="000E2D4C">
              <w:rPr>
                <w:sz w:val="22"/>
                <w:szCs w:val="22"/>
              </w:rPr>
              <w:t>предпринимателей за основным государственным регистрационным номером (ОГРН)___________________________________________</w:t>
            </w:r>
          </w:p>
        </w:tc>
        <w:tc>
          <w:tcPr>
            <w:tcW w:w="1916" w:type="dxa"/>
            <w:tcBorders>
              <w:top w:val="nil"/>
              <w:left w:val="nil"/>
              <w:bottom w:val="single" w:sz="4" w:space="0" w:color="auto"/>
              <w:right w:val="nil"/>
            </w:tcBorders>
            <w:vAlign w:val="bottom"/>
          </w:tcPr>
          <w:p w14:paraId="0B0954CD" w14:textId="77777777" w:rsidR="00073E9A" w:rsidRPr="000E2D4C" w:rsidRDefault="00073E9A" w:rsidP="00596769">
            <w:pPr>
              <w:jc w:val="center"/>
              <w:rPr>
                <w:sz w:val="22"/>
                <w:szCs w:val="22"/>
              </w:rPr>
            </w:pPr>
          </w:p>
        </w:tc>
        <w:tc>
          <w:tcPr>
            <w:tcW w:w="113" w:type="dxa"/>
            <w:gridSpan w:val="2"/>
            <w:tcBorders>
              <w:top w:val="nil"/>
              <w:left w:val="nil"/>
              <w:bottom w:val="nil"/>
              <w:right w:val="nil"/>
            </w:tcBorders>
            <w:vAlign w:val="bottom"/>
          </w:tcPr>
          <w:p w14:paraId="0006F7AC" w14:textId="77777777" w:rsidR="00073E9A" w:rsidRPr="000E2D4C" w:rsidRDefault="00073E9A" w:rsidP="00596769">
            <w:pPr>
              <w:jc w:val="right"/>
              <w:rPr>
                <w:sz w:val="22"/>
                <w:szCs w:val="22"/>
              </w:rPr>
            </w:pPr>
            <w:r w:rsidRPr="000E2D4C">
              <w:rPr>
                <w:sz w:val="22"/>
                <w:szCs w:val="22"/>
              </w:rPr>
              <w:t>,</w:t>
            </w:r>
          </w:p>
        </w:tc>
      </w:tr>
      <w:tr w:rsidR="00073E9A" w:rsidRPr="000E2D4C" w14:paraId="5D2AC88D" w14:textId="77777777" w:rsidTr="00596769">
        <w:tc>
          <w:tcPr>
            <w:tcW w:w="9923" w:type="dxa"/>
            <w:gridSpan w:val="9"/>
            <w:tcBorders>
              <w:top w:val="nil"/>
              <w:left w:val="nil"/>
              <w:bottom w:val="nil"/>
              <w:right w:val="nil"/>
            </w:tcBorders>
          </w:tcPr>
          <w:p w14:paraId="1E0EF469" w14:textId="77777777" w:rsidR="00073E9A" w:rsidRPr="000E2D4C" w:rsidRDefault="00073E9A" w:rsidP="00596769">
            <w:pPr>
              <w:ind w:left="7910"/>
              <w:jc w:val="center"/>
              <w:rPr>
                <w:sz w:val="22"/>
                <w:szCs w:val="22"/>
              </w:rPr>
            </w:pPr>
            <w:r w:rsidRPr="000E2D4C">
              <w:rPr>
                <w:sz w:val="22"/>
                <w:szCs w:val="22"/>
              </w:rPr>
              <w:t>(дата</w:t>
            </w:r>
          </w:p>
        </w:tc>
        <w:tc>
          <w:tcPr>
            <w:tcW w:w="113" w:type="dxa"/>
            <w:gridSpan w:val="2"/>
            <w:tcBorders>
              <w:top w:val="nil"/>
              <w:left w:val="nil"/>
              <w:bottom w:val="nil"/>
              <w:right w:val="nil"/>
            </w:tcBorders>
          </w:tcPr>
          <w:p w14:paraId="3EC315DE" w14:textId="77777777" w:rsidR="00073E9A" w:rsidRPr="000E2D4C" w:rsidRDefault="00073E9A" w:rsidP="00596769">
            <w:pPr>
              <w:jc w:val="center"/>
              <w:rPr>
                <w:sz w:val="22"/>
                <w:szCs w:val="22"/>
              </w:rPr>
            </w:pPr>
          </w:p>
        </w:tc>
      </w:tr>
      <w:tr w:rsidR="00073E9A" w:rsidRPr="000E2D4C" w14:paraId="4CB58993" w14:textId="77777777" w:rsidTr="00596769">
        <w:tc>
          <w:tcPr>
            <w:tcW w:w="9923" w:type="dxa"/>
            <w:gridSpan w:val="9"/>
            <w:tcBorders>
              <w:top w:val="nil"/>
              <w:left w:val="nil"/>
              <w:bottom w:val="single" w:sz="4" w:space="0" w:color="auto"/>
              <w:right w:val="nil"/>
            </w:tcBorders>
            <w:vAlign w:val="bottom"/>
          </w:tcPr>
          <w:p w14:paraId="4D5CC06F" w14:textId="77777777" w:rsidR="00073E9A" w:rsidRPr="000E2D4C" w:rsidRDefault="00073E9A" w:rsidP="00596769">
            <w:pPr>
              <w:jc w:val="both"/>
              <w:rPr>
                <w:sz w:val="22"/>
                <w:szCs w:val="22"/>
              </w:rPr>
            </w:pPr>
          </w:p>
        </w:tc>
        <w:tc>
          <w:tcPr>
            <w:tcW w:w="113" w:type="dxa"/>
            <w:gridSpan w:val="2"/>
            <w:tcBorders>
              <w:top w:val="nil"/>
              <w:left w:val="nil"/>
              <w:bottom w:val="nil"/>
              <w:right w:val="nil"/>
            </w:tcBorders>
            <w:vAlign w:val="bottom"/>
          </w:tcPr>
          <w:p w14:paraId="7A4F3BC9" w14:textId="77777777" w:rsidR="00073E9A" w:rsidRPr="000E2D4C" w:rsidRDefault="00073E9A" w:rsidP="00596769">
            <w:pPr>
              <w:jc w:val="right"/>
              <w:rPr>
                <w:sz w:val="22"/>
                <w:szCs w:val="22"/>
              </w:rPr>
            </w:pPr>
            <w:r w:rsidRPr="000E2D4C">
              <w:rPr>
                <w:sz w:val="22"/>
                <w:szCs w:val="22"/>
              </w:rPr>
              <w:t>,</w:t>
            </w:r>
          </w:p>
        </w:tc>
      </w:tr>
      <w:tr w:rsidR="00073E9A" w:rsidRPr="000E2D4C" w14:paraId="339B8809" w14:textId="77777777" w:rsidTr="00596769">
        <w:tc>
          <w:tcPr>
            <w:tcW w:w="9923" w:type="dxa"/>
            <w:gridSpan w:val="9"/>
            <w:tcBorders>
              <w:top w:val="single" w:sz="4" w:space="0" w:color="auto"/>
              <w:left w:val="nil"/>
              <w:bottom w:val="nil"/>
              <w:right w:val="nil"/>
            </w:tcBorders>
          </w:tcPr>
          <w:p w14:paraId="6B6BBA78" w14:textId="77777777" w:rsidR="00073E9A" w:rsidRPr="000E2D4C" w:rsidRDefault="00073E9A" w:rsidP="00596769">
            <w:pPr>
              <w:jc w:val="center"/>
              <w:rPr>
                <w:sz w:val="22"/>
                <w:szCs w:val="22"/>
              </w:rPr>
            </w:pPr>
            <w:r w:rsidRPr="000E2D4C">
              <w:rPr>
                <w:sz w:val="22"/>
                <w:szCs w:val="22"/>
              </w:rPr>
              <w:t>и место гос. регистрации)</w:t>
            </w:r>
          </w:p>
        </w:tc>
        <w:tc>
          <w:tcPr>
            <w:tcW w:w="113" w:type="dxa"/>
            <w:gridSpan w:val="2"/>
            <w:tcBorders>
              <w:top w:val="nil"/>
              <w:left w:val="nil"/>
              <w:bottom w:val="nil"/>
              <w:right w:val="nil"/>
            </w:tcBorders>
          </w:tcPr>
          <w:p w14:paraId="1EDD8748" w14:textId="77777777" w:rsidR="00073E9A" w:rsidRPr="000E2D4C" w:rsidRDefault="00073E9A" w:rsidP="00596769">
            <w:pPr>
              <w:jc w:val="center"/>
              <w:rPr>
                <w:sz w:val="22"/>
                <w:szCs w:val="22"/>
              </w:rPr>
            </w:pPr>
          </w:p>
        </w:tc>
      </w:tr>
      <w:tr w:rsidR="00073E9A" w:rsidRPr="000E2D4C" w14:paraId="07E0BDA0" w14:textId="77777777" w:rsidTr="00596769">
        <w:trPr>
          <w:cantSplit/>
        </w:trPr>
        <w:tc>
          <w:tcPr>
            <w:tcW w:w="1008" w:type="dxa"/>
            <w:gridSpan w:val="2"/>
            <w:tcBorders>
              <w:top w:val="nil"/>
              <w:left w:val="nil"/>
              <w:bottom w:val="nil"/>
              <w:right w:val="nil"/>
            </w:tcBorders>
            <w:vAlign w:val="bottom"/>
          </w:tcPr>
          <w:p w14:paraId="70BE818E" w14:textId="77777777" w:rsidR="00073E9A" w:rsidRPr="000E2D4C" w:rsidRDefault="00073E9A" w:rsidP="00596769">
            <w:pPr>
              <w:jc w:val="both"/>
              <w:rPr>
                <w:sz w:val="22"/>
                <w:szCs w:val="22"/>
              </w:rPr>
            </w:pPr>
            <w:r w:rsidRPr="000E2D4C">
              <w:rPr>
                <w:sz w:val="22"/>
                <w:szCs w:val="22"/>
              </w:rPr>
              <w:t>паспорт</w:t>
            </w:r>
          </w:p>
        </w:tc>
        <w:tc>
          <w:tcPr>
            <w:tcW w:w="3103" w:type="dxa"/>
            <w:gridSpan w:val="4"/>
            <w:tcBorders>
              <w:top w:val="nil"/>
              <w:left w:val="nil"/>
              <w:bottom w:val="single" w:sz="4" w:space="0" w:color="auto"/>
              <w:right w:val="nil"/>
            </w:tcBorders>
            <w:vAlign w:val="bottom"/>
          </w:tcPr>
          <w:p w14:paraId="577D1EF1" w14:textId="77777777" w:rsidR="00073E9A" w:rsidRPr="000E2D4C" w:rsidRDefault="00073E9A" w:rsidP="00596769">
            <w:pPr>
              <w:jc w:val="both"/>
              <w:rPr>
                <w:sz w:val="22"/>
                <w:szCs w:val="22"/>
              </w:rPr>
            </w:pPr>
          </w:p>
        </w:tc>
        <w:tc>
          <w:tcPr>
            <w:tcW w:w="992" w:type="dxa"/>
            <w:tcBorders>
              <w:top w:val="nil"/>
              <w:left w:val="nil"/>
              <w:bottom w:val="nil"/>
              <w:right w:val="nil"/>
            </w:tcBorders>
            <w:vAlign w:val="bottom"/>
          </w:tcPr>
          <w:p w14:paraId="7618F537" w14:textId="77777777" w:rsidR="00073E9A" w:rsidRPr="000E2D4C" w:rsidRDefault="00073E9A" w:rsidP="00596769">
            <w:pPr>
              <w:jc w:val="both"/>
              <w:rPr>
                <w:sz w:val="22"/>
                <w:szCs w:val="22"/>
              </w:rPr>
            </w:pPr>
            <w:r w:rsidRPr="000E2D4C">
              <w:rPr>
                <w:sz w:val="22"/>
                <w:szCs w:val="22"/>
              </w:rPr>
              <w:t>, выдан</w:t>
            </w:r>
          </w:p>
        </w:tc>
        <w:tc>
          <w:tcPr>
            <w:tcW w:w="4932" w:type="dxa"/>
            <w:gridSpan w:val="4"/>
            <w:tcBorders>
              <w:top w:val="nil"/>
              <w:left w:val="nil"/>
              <w:bottom w:val="single" w:sz="4" w:space="0" w:color="auto"/>
              <w:right w:val="nil"/>
            </w:tcBorders>
            <w:vAlign w:val="bottom"/>
          </w:tcPr>
          <w:p w14:paraId="36842DE0" w14:textId="77777777" w:rsidR="00073E9A" w:rsidRPr="000E2D4C" w:rsidRDefault="00073E9A" w:rsidP="00596769">
            <w:pPr>
              <w:jc w:val="both"/>
              <w:rPr>
                <w:sz w:val="22"/>
                <w:szCs w:val="22"/>
              </w:rPr>
            </w:pPr>
          </w:p>
        </w:tc>
      </w:tr>
      <w:tr w:rsidR="00073E9A" w:rsidRPr="000E2D4C" w14:paraId="41F576D5" w14:textId="77777777" w:rsidTr="00596769">
        <w:tc>
          <w:tcPr>
            <w:tcW w:w="5103" w:type="dxa"/>
            <w:gridSpan w:val="7"/>
            <w:tcBorders>
              <w:top w:val="nil"/>
              <w:left w:val="nil"/>
              <w:bottom w:val="nil"/>
              <w:right w:val="nil"/>
            </w:tcBorders>
          </w:tcPr>
          <w:p w14:paraId="53D74F08" w14:textId="77777777" w:rsidR="00073E9A" w:rsidRPr="000E2D4C" w:rsidRDefault="00073E9A" w:rsidP="00596769">
            <w:pPr>
              <w:jc w:val="center"/>
              <w:rPr>
                <w:sz w:val="22"/>
                <w:szCs w:val="22"/>
              </w:rPr>
            </w:pPr>
            <w:r w:rsidRPr="000E2D4C">
              <w:rPr>
                <w:sz w:val="22"/>
                <w:szCs w:val="22"/>
              </w:rPr>
              <w:t>(серия, номер)</w:t>
            </w:r>
          </w:p>
        </w:tc>
        <w:tc>
          <w:tcPr>
            <w:tcW w:w="4932" w:type="dxa"/>
            <w:gridSpan w:val="4"/>
            <w:tcBorders>
              <w:top w:val="single" w:sz="4" w:space="0" w:color="auto"/>
              <w:left w:val="nil"/>
              <w:bottom w:val="nil"/>
              <w:right w:val="nil"/>
            </w:tcBorders>
          </w:tcPr>
          <w:p w14:paraId="05FFD0AF" w14:textId="77777777" w:rsidR="00073E9A" w:rsidRPr="000E2D4C" w:rsidRDefault="00073E9A" w:rsidP="00596769">
            <w:pPr>
              <w:jc w:val="center"/>
              <w:rPr>
                <w:sz w:val="22"/>
                <w:szCs w:val="22"/>
              </w:rPr>
            </w:pPr>
            <w:r w:rsidRPr="000E2D4C">
              <w:rPr>
                <w:sz w:val="22"/>
                <w:szCs w:val="22"/>
              </w:rPr>
              <w:t>(кем и когда выдан)</w:t>
            </w:r>
          </w:p>
        </w:tc>
      </w:tr>
      <w:tr w:rsidR="00073E9A" w:rsidRPr="000E2D4C" w14:paraId="05A3D408" w14:textId="77777777" w:rsidTr="00596769">
        <w:tc>
          <w:tcPr>
            <w:tcW w:w="9923" w:type="dxa"/>
            <w:gridSpan w:val="9"/>
            <w:tcBorders>
              <w:top w:val="nil"/>
              <w:left w:val="nil"/>
              <w:bottom w:val="single" w:sz="4" w:space="0" w:color="auto"/>
              <w:right w:val="nil"/>
            </w:tcBorders>
            <w:vAlign w:val="bottom"/>
          </w:tcPr>
          <w:p w14:paraId="00DC9822" w14:textId="77777777" w:rsidR="00073E9A" w:rsidRPr="000E2D4C" w:rsidRDefault="00073E9A" w:rsidP="00596769">
            <w:pPr>
              <w:jc w:val="both"/>
              <w:rPr>
                <w:sz w:val="22"/>
                <w:szCs w:val="22"/>
              </w:rPr>
            </w:pPr>
          </w:p>
        </w:tc>
        <w:tc>
          <w:tcPr>
            <w:tcW w:w="112" w:type="dxa"/>
            <w:gridSpan w:val="2"/>
            <w:tcBorders>
              <w:top w:val="nil"/>
              <w:left w:val="nil"/>
              <w:bottom w:val="nil"/>
              <w:right w:val="nil"/>
            </w:tcBorders>
            <w:vAlign w:val="bottom"/>
          </w:tcPr>
          <w:p w14:paraId="29C50028" w14:textId="77777777" w:rsidR="00073E9A" w:rsidRPr="000E2D4C" w:rsidRDefault="00073E9A" w:rsidP="00596769">
            <w:pPr>
              <w:jc w:val="right"/>
              <w:rPr>
                <w:sz w:val="22"/>
                <w:szCs w:val="22"/>
              </w:rPr>
            </w:pPr>
            <w:r w:rsidRPr="000E2D4C">
              <w:rPr>
                <w:sz w:val="22"/>
                <w:szCs w:val="22"/>
              </w:rPr>
              <w:t>,</w:t>
            </w:r>
          </w:p>
        </w:tc>
      </w:tr>
      <w:tr w:rsidR="00073E9A" w:rsidRPr="000E2D4C" w14:paraId="1DA60007" w14:textId="77777777" w:rsidTr="00596769">
        <w:trPr>
          <w:cantSplit/>
        </w:trPr>
        <w:tc>
          <w:tcPr>
            <w:tcW w:w="2970" w:type="dxa"/>
            <w:gridSpan w:val="4"/>
            <w:tcBorders>
              <w:top w:val="nil"/>
              <w:left w:val="nil"/>
              <w:bottom w:val="nil"/>
              <w:right w:val="nil"/>
            </w:tcBorders>
            <w:vAlign w:val="bottom"/>
          </w:tcPr>
          <w:p w14:paraId="7909D92F" w14:textId="77777777" w:rsidR="00073E9A" w:rsidRPr="000E2D4C" w:rsidRDefault="00073E9A" w:rsidP="00596769">
            <w:pPr>
              <w:jc w:val="both"/>
              <w:rPr>
                <w:sz w:val="22"/>
                <w:szCs w:val="22"/>
              </w:rPr>
            </w:pPr>
            <w:r w:rsidRPr="000E2D4C">
              <w:rPr>
                <w:sz w:val="22"/>
                <w:szCs w:val="22"/>
              </w:rPr>
              <w:t>проживающий по адресу:</w:t>
            </w:r>
          </w:p>
        </w:tc>
        <w:tc>
          <w:tcPr>
            <w:tcW w:w="7065" w:type="dxa"/>
            <w:gridSpan w:val="7"/>
            <w:tcBorders>
              <w:top w:val="nil"/>
              <w:left w:val="nil"/>
              <w:bottom w:val="single" w:sz="4" w:space="0" w:color="auto"/>
              <w:right w:val="nil"/>
            </w:tcBorders>
            <w:vAlign w:val="bottom"/>
          </w:tcPr>
          <w:p w14:paraId="09DDD0F5" w14:textId="77777777" w:rsidR="00073E9A" w:rsidRPr="000E2D4C" w:rsidRDefault="00073E9A" w:rsidP="00596769">
            <w:pPr>
              <w:jc w:val="both"/>
              <w:rPr>
                <w:sz w:val="22"/>
                <w:szCs w:val="22"/>
              </w:rPr>
            </w:pPr>
          </w:p>
        </w:tc>
      </w:tr>
      <w:tr w:rsidR="00073E9A" w:rsidRPr="000E2D4C" w14:paraId="418B6702" w14:textId="77777777" w:rsidTr="00596769">
        <w:tc>
          <w:tcPr>
            <w:tcW w:w="9923" w:type="dxa"/>
            <w:gridSpan w:val="9"/>
            <w:tcBorders>
              <w:top w:val="nil"/>
              <w:left w:val="nil"/>
              <w:bottom w:val="single" w:sz="4" w:space="0" w:color="auto"/>
              <w:right w:val="nil"/>
            </w:tcBorders>
            <w:vAlign w:val="bottom"/>
          </w:tcPr>
          <w:p w14:paraId="045BC8CA" w14:textId="77777777" w:rsidR="00073E9A" w:rsidRPr="000E2D4C" w:rsidRDefault="00073E9A" w:rsidP="00596769">
            <w:pPr>
              <w:jc w:val="both"/>
              <w:rPr>
                <w:sz w:val="22"/>
                <w:szCs w:val="22"/>
              </w:rPr>
            </w:pPr>
          </w:p>
        </w:tc>
        <w:tc>
          <w:tcPr>
            <w:tcW w:w="112" w:type="dxa"/>
            <w:gridSpan w:val="2"/>
            <w:tcBorders>
              <w:top w:val="single" w:sz="4" w:space="0" w:color="auto"/>
              <w:left w:val="nil"/>
              <w:bottom w:val="nil"/>
              <w:right w:val="nil"/>
            </w:tcBorders>
            <w:vAlign w:val="bottom"/>
          </w:tcPr>
          <w:p w14:paraId="5032A25B" w14:textId="77777777" w:rsidR="00073E9A" w:rsidRPr="000E2D4C" w:rsidRDefault="00073E9A" w:rsidP="00596769">
            <w:pPr>
              <w:jc w:val="right"/>
              <w:rPr>
                <w:sz w:val="22"/>
                <w:szCs w:val="22"/>
              </w:rPr>
            </w:pPr>
            <w:r w:rsidRPr="000E2D4C">
              <w:rPr>
                <w:sz w:val="22"/>
                <w:szCs w:val="22"/>
              </w:rPr>
              <w:t>,</w:t>
            </w:r>
          </w:p>
        </w:tc>
      </w:tr>
    </w:tbl>
    <w:p w14:paraId="1BFB8B6D" w14:textId="77777777" w:rsidR="00073E9A" w:rsidRPr="000E2D4C" w:rsidRDefault="00073E9A" w:rsidP="00073E9A">
      <w:pPr>
        <w:pStyle w:val="af0"/>
        <w:ind w:right="284" w:firstLine="709"/>
        <w:jc w:val="both"/>
        <w:rPr>
          <w:sz w:val="22"/>
          <w:szCs w:val="22"/>
        </w:rPr>
      </w:pPr>
    </w:p>
    <w:p w14:paraId="1C2083F4" w14:textId="54000BB4" w:rsidR="00073E9A" w:rsidRPr="00F36A2B" w:rsidRDefault="001C0553" w:rsidP="00073E9A">
      <w:pPr>
        <w:pStyle w:val="af0"/>
        <w:ind w:right="284" w:firstLine="709"/>
        <w:jc w:val="both"/>
        <w:rPr>
          <w:sz w:val="22"/>
          <w:szCs w:val="22"/>
          <w:lang w:val="ru-RU"/>
        </w:rPr>
      </w:pPr>
      <w:r>
        <w:rPr>
          <w:sz w:val="22"/>
          <w:szCs w:val="22"/>
          <w:lang w:val="ru-RU"/>
        </w:rPr>
        <w:t>с другой стороны,</w:t>
      </w:r>
      <w:r w:rsidR="00073E9A" w:rsidRPr="000E2D4C">
        <w:rPr>
          <w:sz w:val="22"/>
          <w:szCs w:val="22"/>
          <w:lang w:val="ru-RU"/>
        </w:rPr>
        <w:t xml:space="preserve"> в соответствии Договором аренды земельного участка от_________ №___ </w:t>
      </w:r>
      <w:r w:rsidR="00073E9A" w:rsidRPr="00F36A2B">
        <w:rPr>
          <w:sz w:val="22"/>
          <w:szCs w:val="22"/>
          <w:lang w:val="ru-RU"/>
        </w:rPr>
        <w:t>подписали настоящий акт приема-передачи о нижеследующем:</w:t>
      </w:r>
    </w:p>
    <w:p w14:paraId="2672F9B0" w14:textId="77777777" w:rsidR="00073E9A" w:rsidRDefault="00073E9A" w:rsidP="00073E9A">
      <w:pPr>
        <w:pStyle w:val="aff0"/>
        <w:suppressAutoHyphens w:val="0"/>
        <w:spacing w:after="0" w:line="240" w:lineRule="auto"/>
        <w:ind w:left="0" w:firstLine="426"/>
        <w:jc w:val="both"/>
        <w:rPr>
          <w:rFonts w:ascii="Times New Roman" w:hAnsi="Times New Roman" w:cs="Times New Roman"/>
        </w:rPr>
      </w:pPr>
      <w:r w:rsidRPr="00F36A2B">
        <w:rPr>
          <w:rFonts w:ascii="Times New Roman" w:hAnsi="Times New Roman" w:cs="Times New Roman"/>
        </w:rPr>
        <w:t xml:space="preserve">1. Арендодатель передал в аренду Арендатору земельный участок: государственная собственность на который не разграничена, общей площадью </w:t>
      </w:r>
      <w:r>
        <w:rPr>
          <w:rFonts w:ascii="Times New Roman" w:hAnsi="Times New Roman" w:cs="Times New Roman"/>
        </w:rPr>
        <w:t xml:space="preserve">   </w:t>
      </w:r>
      <w:r w:rsidRPr="00B05B2F">
        <w:rPr>
          <w:rFonts w:ascii="Times New Roman" w:hAnsi="Times New Roman" w:cs="Times New Roman"/>
        </w:rPr>
        <w:t xml:space="preserve"> квадратных метров, </w:t>
      </w:r>
    </w:p>
    <w:p w14:paraId="23E1AACF" w14:textId="419462EB" w:rsidR="00073E9A" w:rsidRDefault="001C0553" w:rsidP="00073E9A">
      <w:pPr>
        <w:pStyle w:val="aff0"/>
        <w:suppressAutoHyphens w:val="0"/>
        <w:spacing w:after="0" w:line="240" w:lineRule="auto"/>
        <w:ind w:left="0" w:firstLine="426"/>
        <w:jc w:val="both"/>
        <w:rPr>
          <w:rFonts w:ascii="Times New Roman" w:hAnsi="Times New Roman" w:cs="Times New Roman"/>
        </w:rPr>
      </w:pPr>
      <w:r>
        <w:rPr>
          <w:rFonts w:ascii="Times New Roman" w:hAnsi="Times New Roman" w:cs="Times New Roman"/>
        </w:rPr>
        <w:t>категория земель:</w:t>
      </w:r>
      <w:r w:rsidR="00073E9A" w:rsidRPr="00B05B2F">
        <w:rPr>
          <w:rFonts w:ascii="Times New Roman" w:hAnsi="Times New Roman" w:cs="Times New Roman"/>
        </w:rPr>
        <w:t xml:space="preserve"> </w:t>
      </w:r>
    </w:p>
    <w:p w14:paraId="236280D2" w14:textId="77777777" w:rsidR="00073E9A" w:rsidRDefault="00073E9A" w:rsidP="00073E9A">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с кадастровым номером  </w:t>
      </w:r>
    </w:p>
    <w:p w14:paraId="14F4C5EB" w14:textId="77777777" w:rsidR="00073E9A" w:rsidRDefault="00073E9A" w:rsidP="00073E9A">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расположенный по адресу: , </w:t>
      </w:r>
    </w:p>
    <w:p w14:paraId="0D5982BE" w14:textId="77777777" w:rsidR="00073E9A" w:rsidRDefault="00073E9A" w:rsidP="00073E9A">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разрешенное использование: </w:t>
      </w:r>
      <w:r w:rsidRPr="00F36A2B">
        <w:rPr>
          <w:rFonts w:ascii="Times New Roman" w:hAnsi="Times New Roman" w:cs="Times New Roman"/>
        </w:rPr>
        <w:t>,</w:t>
      </w:r>
      <w:r>
        <w:rPr>
          <w:rFonts w:ascii="Times New Roman" w:hAnsi="Times New Roman" w:cs="Times New Roman"/>
        </w:rPr>
        <w:t xml:space="preserve"> </w:t>
      </w:r>
    </w:p>
    <w:p w14:paraId="3DF9799B" w14:textId="77777777" w:rsidR="00073E9A" w:rsidRPr="00F36A2B" w:rsidRDefault="00073E9A" w:rsidP="00073E9A">
      <w:pPr>
        <w:pStyle w:val="aff0"/>
        <w:suppressAutoHyphens w:val="0"/>
        <w:spacing w:after="0" w:line="240" w:lineRule="auto"/>
        <w:ind w:left="0" w:firstLine="426"/>
        <w:jc w:val="both"/>
        <w:rPr>
          <w:rFonts w:ascii="Times New Roman" w:hAnsi="Times New Roman" w:cs="Times New Roman"/>
        </w:rPr>
      </w:pPr>
      <w:r w:rsidRPr="00F36A2B">
        <w:rPr>
          <w:rFonts w:ascii="Times New Roman" w:hAnsi="Times New Roman" w:cs="Times New Roman"/>
        </w:rPr>
        <w:lastRenderedPageBreak/>
        <w:t>а Арендатор принял указанный земельный участок полностью в таком виде, в котором он находился в момент подписания акта прима-передачи.</w:t>
      </w:r>
    </w:p>
    <w:p w14:paraId="26BB0D32" w14:textId="77777777" w:rsidR="00073E9A" w:rsidRPr="00F36A2B" w:rsidRDefault="00073E9A" w:rsidP="00073E9A">
      <w:pPr>
        <w:pStyle w:val="af0"/>
        <w:numPr>
          <w:ilvl w:val="0"/>
          <w:numId w:val="31"/>
        </w:numPr>
        <w:suppressAutoHyphens w:val="0"/>
        <w:spacing w:after="0"/>
        <w:ind w:left="0" w:right="284" w:firstLine="360"/>
        <w:jc w:val="both"/>
        <w:rPr>
          <w:sz w:val="22"/>
          <w:szCs w:val="22"/>
          <w:lang w:val="ru-RU"/>
        </w:rPr>
      </w:pPr>
      <w:r w:rsidRPr="00F36A2B">
        <w:rPr>
          <w:sz w:val="22"/>
          <w:szCs w:val="22"/>
          <w:lang w:val="ru-RU"/>
        </w:rPr>
        <w:t>Претензий у Арендатора к Арендодателю по передаваемому земельному участку не имеется.</w:t>
      </w:r>
    </w:p>
    <w:p w14:paraId="70F6017E" w14:textId="77777777" w:rsidR="00073E9A" w:rsidRPr="000E2D4C" w:rsidRDefault="00073E9A" w:rsidP="00073E9A">
      <w:pPr>
        <w:pStyle w:val="aff0"/>
        <w:numPr>
          <w:ilvl w:val="0"/>
          <w:numId w:val="31"/>
        </w:numPr>
        <w:tabs>
          <w:tab w:val="clear" w:pos="720"/>
          <w:tab w:val="num" w:pos="0"/>
        </w:tabs>
        <w:suppressAutoHyphens w:val="0"/>
        <w:spacing w:after="0" w:line="240" w:lineRule="auto"/>
        <w:ind w:left="0" w:right="284" w:firstLine="360"/>
        <w:jc w:val="both"/>
        <w:rPr>
          <w:rFonts w:ascii="Times New Roman" w:eastAsia="Times New Roman" w:hAnsi="Times New Roman" w:cs="Times New Roman"/>
        </w:rPr>
      </w:pPr>
      <w:r w:rsidRPr="00F36A2B">
        <w:rPr>
          <w:rFonts w:ascii="Times New Roman" w:eastAsia="Times New Roman" w:hAnsi="Times New Roman" w:cs="Times New Roman"/>
        </w:rPr>
        <w:t>Настоящий акт приема-передачи составлен в трех экземплярах, из которых по одному экземпляру</w:t>
      </w:r>
      <w:r w:rsidRPr="000E2D4C">
        <w:rPr>
          <w:rFonts w:ascii="Times New Roman" w:eastAsia="Times New Roman" w:hAnsi="Times New Roman" w:cs="Times New Roman"/>
        </w:rPr>
        <w:t xml:space="preserve">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28A41FCF" w14:textId="77777777" w:rsidR="00073E9A" w:rsidRPr="000E2D4C" w:rsidRDefault="00073E9A" w:rsidP="00073E9A">
      <w:pPr>
        <w:pStyle w:val="af0"/>
        <w:spacing w:after="0"/>
        <w:ind w:left="360" w:right="284"/>
        <w:jc w:val="both"/>
        <w:rPr>
          <w:sz w:val="22"/>
          <w:szCs w:val="22"/>
        </w:rPr>
      </w:pPr>
    </w:p>
    <w:p w14:paraId="3B65045E" w14:textId="77777777" w:rsidR="00073E9A" w:rsidRPr="000E2D4C" w:rsidRDefault="00073E9A" w:rsidP="00073E9A">
      <w:pPr>
        <w:pStyle w:val="af0"/>
        <w:spacing w:after="0"/>
        <w:ind w:left="360" w:right="284"/>
        <w:jc w:val="both"/>
        <w:rPr>
          <w:sz w:val="22"/>
          <w:szCs w:val="22"/>
        </w:rPr>
      </w:pPr>
    </w:p>
    <w:p w14:paraId="2D655E85" w14:textId="77777777" w:rsidR="00073E9A" w:rsidRPr="000E2D4C" w:rsidRDefault="00073E9A" w:rsidP="00073E9A">
      <w:pPr>
        <w:ind w:right="284"/>
        <w:jc w:val="center"/>
        <w:rPr>
          <w:b/>
          <w:sz w:val="22"/>
          <w:szCs w:val="22"/>
        </w:rPr>
      </w:pPr>
      <w:r w:rsidRPr="000E2D4C">
        <w:rPr>
          <w:b/>
          <w:sz w:val="22"/>
          <w:szCs w:val="22"/>
        </w:rPr>
        <w:t>ПОДПИСИ СТОРОН:</w:t>
      </w:r>
    </w:p>
    <w:p w14:paraId="24E7DC06" w14:textId="77777777" w:rsidR="00073E9A" w:rsidRPr="000E2D4C" w:rsidRDefault="00073E9A" w:rsidP="00073E9A">
      <w:pPr>
        <w:ind w:right="284"/>
        <w:jc w:val="center"/>
        <w:rPr>
          <w:b/>
          <w:sz w:val="22"/>
          <w:szCs w:val="22"/>
        </w:rPr>
      </w:pPr>
    </w:p>
    <w:p w14:paraId="6DF0A57F" w14:textId="77777777" w:rsidR="00073E9A" w:rsidRPr="000E2D4C" w:rsidRDefault="00073E9A" w:rsidP="00073E9A">
      <w:pPr>
        <w:ind w:right="284"/>
        <w:jc w:val="both"/>
        <w:rPr>
          <w:b/>
          <w:sz w:val="22"/>
          <w:szCs w:val="22"/>
        </w:rPr>
      </w:pPr>
      <w:r w:rsidRPr="000E2D4C">
        <w:rPr>
          <w:b/>
          <w:sz w:val="22"/>
          <w:szCs w:val="22"/>
        </w:rPr>
        <w:t>Арендодатель</w:t>
      </w:r>
    </w:p>
    <w:p w14:paraId="4409F8BD" w14:textId="77777777" w:rsidR="00073E9A" w:rsidRPr="000E2D4C" w:rsidRDefault="00073E9A" w:rsidP="00073E9A">
      <w:pPr>
        <w:tabs>
          <w:tab w:val="left" w:pos="4420"/>
        </w:tabs>
        <w:rPr>
          <w:b/>
          <w:snapToGrid w:val="0"/>
          <w:sz w:val="22"/>
          <w:szCs w:val="22"/>
        </w:rPr>
      </w:pPr>
      <w:r w:rsidRPr="000E2D4C">
        <w:rPr>
          <w:b/>
          <w:snapToGrid w:val="0"/>
          <w:sz w:val="22"/>
          <w:szCs w:val="22"/>
        </w:rPr>
        <w:t xml:space="preserve">_____________________________________________________________________________ </w:t>
      </w:r>
    </w:p>
    <w:p w14:paraId="4D985163" w14:textId="77777777" w:rsidR="00073E9A" w:rsidRPr="000E2D4C" w:rsidRDefault="00073E9A" w:rsidP="00073E9A">
      <w:pPr>
        <w:tabs>
          <w:tab w:val="left" w:pos="4420"/>
        </w:tabs>
        <w:rPr>
          <w:b/>
          <w:snapToGrid w:val="0"/>
          <w:sz w:val="22"/>
          <w:szCs w:val="22"/>
        </w:rPr>
      </w:pPr>
      <w:r w:rsidRPr="000E2D4C">
        <w:rPr>
          <w:b/>
          <w:snapToGrid w:val="0"/>
          <w:sz w:val="22"/>
          <w:szCs w:val="22"/>
        </w:rPr>
        <w:t>_____________________________________________________________________________</w:t>
      </w:r>
    </w:p>
    <w:p w14:paraId="67771DED" w14:textId="77777777" w:rsidR="00073E9A" w:rsidRPr="000E2D4C" w:rsidRDefault="00073E9A" w:rsidP="00073E9A">
      <w:pPr>
        <w:tabs>
          <w:tab w:val="left" w:pos="4420"/>
        </w:tabs>
        <w:rPr>
          <w:b/>
          <w:snapToGrid w:val="0"/>
          <w:sz w:val="22"/>
          <w:szCs w:val="22"/>
        </w:rPr>
      </w:pPr>
    </w:p>
    <w:p w14:paraId="5FC3FA91" w14:textId="77777777" w:rsidR="00073E9A" w:rsidRPr="000E2D4C" w:rsidRDefault="00073E9A" w:rsidP="00073E9A">
      <w:pPr>
        <w:tabs>
          <w:tab w:val="left" w:pos="4420"/>
        </w:tabs>
        <w:rPr>
          <w:b/>
          <w:snapToGrid w:val="0"/>
          <w:sz w:val="22"/>
          <w:szCs w:val="22"/>
        </w:rPr>
      </w:pPr>
    </w:p>
    <w:p w14:paraId="7C7074F9" w14:textId="77777777" w:rsidR="00073E9A" w:rsidRPr="000E2D4C" w:rsidRDefault="00073E9A" w:rsidP="00073E9A">
      <w:pPr>
        <w:tabs>
          <w:tab w:val="left" w:pos="4420"/>
        </w:tabs>
        <w:rPr>
          <w:b/>
          <w:sz w:val="22"/>
          <w:szCs w:val="22"/>
        </w:rPr>
      </w:pPr>
      <w:r w:rsidRPr="000E2D4C">
        <w:rPr>
          <w:b/>
          <w:sz w:val="22"/>
          <w:szCs w:val="22"/>
        </w:rPr>
        <w:t>Арендатор</w:t>
      </w:r>
    </w:p>
    <w:p w14:paraId="01446EAB" w14:textId="77777777" w:rsidR="00073E9A" w:rsidRPr="000E2D4C" w:rsidRDefault="00073E9A" w:rsidP="00073E9A">
      <w:pPr>
        <w:tabs>
          <w:tab w:val="left" w:pos="4420"/>
        </w:tabs>
        <w:rPr>
          <w:b/>
          <w:snapToGrid w:val="0"/>
          <w:sz w:val="22"/>
          <w:szCs w:val="22"/>
        </w:rPr>
      </w:pPr>
      <w:r w:rsidRPr="000E2D4C">
        <w:rPr>
          <w:b/>
          <w:snapToGrid w:val="0"/>
          <w:sz w:val="22"/>
          <w:szCs w:val="22"/>
        </w:rPr>
        <w:t>_____________________________________________________________________________</w:t>
      </w:r>
    </w:p>
    <w:p w14:paraId="3956537D" w14:textId="77777777" w:rsidR="00073E9A" w:rsidRPr="000E2D4C" w:rsidRDefault="00073E9A" w:rsidP="00073E9A">
      <w:pPr>
        <w:tabs>
          <w:tab w:val="left" w:pos="4420"/>
        </w:tabs>
        <w:rPr>
          <w:b/>
          <w:sz w:val="22"/>
          <w:szCs w:val="22"/>
        </w:rPr>
      </w:pPr>
      <w:r w:rsidRPr="000E2D4C">
        <w:rPr>
          <w:b/>
          <w:snapToGrid w:val="0"/>
          <w:sz w:val="22"/>
          <w:szCs w:val="22"/>
        </w:rPr>
        <w:t>_____________________________________________________________________________</w:t>
      </w:r>
    </w:p>
    <w:p w14:paraId="4039E353" w14:textId="77777777" w:rsidR="00324254" w:rsidRPr="002B1734" w:rsidRDefault="00324254" w:rsidP="00EF6708">
      <w:pPr>
        <w:rPr>
          <w:b/>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27"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27"/>
    </w:p>
    <w:p w14:paraId="562D4B7A" w14:textId="77777777" w:rsidR="00324254" w:rsidRPr="002B1734" w:rsidRDefault="00324254" w:rsidP="00EF6708">
      <w:pPr>
        <w:rPr>
          <w:b/>
        </w:rPr>
      </w:pPr>
    </w:p>
    <w:p w14:paraId="72DB4E3E" w14:textId="324B261E" w:rsidR="003D4F7E" w:rsidRPr="002B1734" w:rsidRDefault="003D4F7E" w:rsidP="003D4F7E">
      <w:pPr>
        <w:jc w:val="right"/>
        <w:rPr>
          <w:b/>
          <w:sz w:val="26"/>
          <w:szCs w:val="26"/>
        </w:rPr>
      </w:pPr>
      <w:r w:rsidRPr="002B1734">
        <w:rPr>
          <w:b/>
          <w:sz w:val="26"/>
          <w:szCs w:val="26"/>
        </w:rPr>
        <w:t>Форма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2A919690" w:rsidR="003D4F7E" w:rsidRPr="002B1734" w:rsidRDefault="003D4F7E" w:rsidP="003D4F7E">
      <w:pPr>
        <w:rPr>
          <w:i/>
          <w:sz w:val="32"/>
          <w:szCs w:val="32"/>
        </w:rPr>
      </w:pPr>
      <w:r w:rsidRPr="002B1734">
        <w:rPr>
          <w:i/>
        </w:rPr>
        <w:t>(для юридических лиц)</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12746223" w:rsidR="003D4F7E" w:rsidRPr="002B1734" w:rsidRDefault="00DC643A" w:rsidP="003D4F7E">
      <w:pPr>
        <w:jc w:val="center"/>
        <w:rPr>
          <w:b/>
          <w:sz w:val="32"/>
          <w:szCs w:val="32"/>
          <w:lang w:eastAsia="ru-RU"/>
        </w:rPr>
      </w:pPr>
      <w:r>
        <w:rPr>
          <w:noProof/>
          <w:lang w:eastAsia="ru-RU"/>
        </w:rPr>
        <mc:AlternateContent>
          <mc:Choice Requires="wps">
            <w:drawing>
              <wp:anchor distT="0" distB="0" distL="114300" distR="114300" simplePos="0" relativeHeight="251657728" behindDoc="1" locked="0" layoutInCell="1" allowOverlap="1" wp14:anchorId="54844F19" wp14:editId="3D0C0DA6">
                <wp:simplePos x="0" y="0"/>
                <wp:positionH relativeFrom="column">
                  <wp:posOffset>381000</wp:posOffset>
                </wp:positionH>
                <wp:positionV relativeFrom="paragraph">
                  <wp:posOffset>187960</wp:posOffset>
                </wp:positionV>
                <wp:extent cx="5200650" cy="3857625"/>
                <wp:effectExtent l="0" t="0" r="0" b="0"/>
                <wp:wrapNone/>
                <wp:docPr id="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00650" cy="3857625"/>
                        </a:xfrm>
                        <a:prstGeom prst="rect">
                          <a:avLst/>
                        </a:prstGeom>
                      </wps:spPr>
                      <wps:txbx>
                        <w:txbxContent>
                          <w:p w14:paraId="076C08F8" w14:textId="77777777" w:rsidR="00596769" w:rsidRDefault="00596769" w:rsidP="00DC643A">
                            <w:pPr>
                              <w:pStyle w:val="aff7"/>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54844F19" id="_x0000_t202" coordsize="21600,21600" o:spt="202" path="m,l,21600r21600,l21600,xe">
                <v:stroke joinstyle="miter"/>
                <v:path gradientshapeok="t" o:connecttype="rect"/>
              </v:shapetype>
              <v:shape id="WordArt 2" o:spid="_x0000_s1026" type="#_x0000_t202" style="position:absolute;left:0;text-align:left;margin-left:30pt;margin-top:14.8pt;width:409.5pt;height:303.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" filled="f" stroked="f">
                <o:lock v:ext="edit" shapetype="t"/>
                <v:textbox style="mso-fit-shape-to-text:t">
                  <w:txbxContent>
                    <w:p w14:paraId="076C08F8" w14:textId="77777777" w:rsidR="00596769" w:rsidRDefault="00596769" w:rsidP="00DC643A">
                      <w:pPr>
                        <w:pStyle w:val="aff8"/>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v:textbox>
              </v:shape>
            </w:pict>
          </mc:Fallback>
        </mc:AlternateContent>
      </w:r>
      <w:r w:rsidR="003D4F7E"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77777777" w:rsidR="003D4F7E" w:rsidRPr="002B1734" w:rsidRDefault="003D4F7E" w:rsidP="003D4F7E">
      <w:pPr>
        <w:ind w:left="564" w:firstLine="1560"/>
        <w:jc w:val="both"/>
        <w:rPr>
          <w:sz w:val="28"/>
          <w:szCs w:val="28"/>
        </w:rPr>
      </w:pPr>
      <w:r w:rsidRPr="002B1734">
        <w:rPr>
          <w:sz w:val="20"/>
        </w:rPr>
        <w:t>(наименование юридического лица, Ф.И.О. ИП, физического лица)</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77777777" w:rsidR="003D4F7E" w:rsidRPr="002B1734" w:rsidRDefault="003D4F7E" w:rsidP="003D4F7E">
      <w:pPr>
        <w:ind w:left="2832" w:firstLine="708"/>
        <w:jc w:val="both"/>
        <w:rPr>
          <w:sz w:val="28"/>
          <w:szCs w:val="28"/>
        </w:rPr>
      </w:pPr>
      <w:r w:rsidRPr="002B1734">
        <w:rPr>
          <w:sz w:val="20"/>
        </w:rPr>
        <w:t>(Ф.И.О. руководителя, ИП)</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7777777" w:rsidR="003D4F7E" w:rsidRPr="002B1734" w:rsidRDefault="003D4F7E" w:rsidP="003D4F7E">
      <w:pPr>
        <w:ind w:left="4956" w:hanging="2832"/>
        <w:jc w:val="both"/>
        <w:rPr>
          <w:b/>
          <w:sz w:val="28"/>
          <w:szCs w:val="28"/>
        </w:rPr>
      </w:pPr>
      <w:r w:rsidRPr="002B1734">
        <w:rPr>
          <w:sz w:val="20"/>
        </w:rPr>
        <w:t>(наименование юридического лица, Ф.И.О ИП., физического лица)</w:t>
      </w:r>
    </w:p>
    <w:p w14:paraId="758644BA" w14:textId="6746A020"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Pr="002B1734">
        <w:rPr>
          <w:sz w:val="28"/>
          <w:szCs w:val="28"/>
        </w:rPr>
        <w:t>на Лот №___, находящийся по адресу:___________________________, площадью_______ кв.м.</w:t>
      </w:r>
    </w:p>
    <w:p w14:paraId="3B077880" w14:textId="77777777" w:rsidR="003D4F7E" w:rsidRPr="002B1734" w:rsidRDefault="003D4F7E" w:rsidP="003D4F7E">
      <w:pPr>
        <w:ind w:left="2837" w:firstLine="708"/>
        <w:jc w:val="both"/>
        <w:rPr>
          <w:sz w:val="28"/>
          <w:szCs w:val="28"/>
        </w:rPr>
      </w:pPr>
      <w:r w:rsidRPr="002B1734">
        <w:rPr>
          <w:sz w:val="20"/>
        </w:rPr>
        <w:t>(местоположение Объекта (лота) аукциона)</w:t>
      </w:r>
    </w:p>
    <w:p w14:paraId="28A693C1" w14:textId="2AA95B74" w:rsidR="003D4F7E" w:rsidRPr="002B1734" w:rsidRDefault="003D4F7E" w:rsidP="003D4F7E">
      <w:pPr>
        <w:jc w:val="both"/>
        <w:rPr>
          <w:sz w:val="28"/>
          <w:szCs w:val="28"/>
        </w:rPr>
      </w:pPr>
      <w:r w:rsidRPr="002B1734">
        <w:rPr>
          <w:sz w:val="28"/>
          <w:szCs w:val="28"/>
        </w:rPr>
        <w:t xml:space="preserve">со следующими полномочиями: осматривать Объект (лот) аукциона, подавать и подписывать заявку установленного образца с пакетом документов, участвовать в аукционе, определять цену, подписывать протоколы, по итогам аукциона заключать договор </w:t>
      </w:r>
      <w:r w:rsidR="009B2EA4" w:rsidRPr="002B1734">
        <w:rPr>
          <w:sz w:val="28"/>
          <w:szCs w:val="28"/>
        </w:rPr>
        <w:t>аренды земельного участка</w:t>
      </w:r>
      <w:r w:rsidRPr="002B1734">
        <w:rPr>
          <w:sz w:val="28"/>
          <w:szCs w:val="28"/>
        </w:rPr>
        <w:t xml:space="preserve">, подписывать акт приема-передачи, а также представлять соответствующий пакет документов для государственной регистрации </w:t>
      </w:r>
      <w:r w:rsidR="009B2EA4" w:rsidRPr="002B1734">
        <w:rPr>
          <w:sz w:val="28"/>
          <w:szCs w:val="28"/>
        </w:rPr>
        <w:t>договора аренды</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5BCCEB3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(не более 1 года)</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2C30081A"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(Ф.И.О. руководителя юридического лица (с указанием должности), ИП, физического лица)</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6D4570C2" w:rsidR="00E1607E" w:rsidRDefault="004C5443" w:rsidP="003D4F7E">
      <w:pPr>
        <w:jc w:val="both"/>
        <w:rPr>
          <w:sz w:val="16"/>
          <w:szCs w:val="16"/>
        </w:rPr>
      </w:pPr>
      <w:r w:rsidRPr="002B1734">
        <w:rPr>
          <w:sz w:val="16"/>
          <w:szCs w:val="16"/>
        </w:rPr>
        <w:t xml:space="preserve">* </w:t>
      </w:r>
      <w:r w:rsidR="003D4F7E" w:rsidRPr="002B1734">
        <w:rPr>
          <w:sz w:val="16"/>
          <w:szCs w:val="16"/>
        </w:rPr>
        <w:t>В случае оформления доверенности от имени физического лица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28" w:name="_Toc479691603"/>
      <w:r w:rsidRPr="00D46AFE">
        <w:rPr>
          <w:rFonts w:ascii="Times New Roman" w:hAnsi="Times New Roman"/>
          <w:i w:val="0"/>
          <w:sz w:val="26"/>
          <w:szCs w:val="26"/>
        </w:rPr>
        <w:lastRenderedPageBreak/>
        <w:t>Приложение 11</w:t>
      </w:r>
      <w:bookmarkEnd w:id="128"/>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79F8953F"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0055751B" w:rsidRPr="008E4A5F">
        <w:rPr>
          <w:b/>
          <w:color w:val="0000FF"/>
        </w:rPr>
        <w:t xml:space="preserve">№ </w:t>
      </w:r>
      <w:r w:rsidR="0055751B" w:rsidRPr="0003629B">
        <w:rPr>
          <w:b/>
          <w:color w:val="0000FF"/>
        </w:rPr>
        <w:t>АЗ-КР/1</w:t>
      </w:r>
      <w:r w:rsidR="0055751B">
        <w:rPr>
          <w:b/>
          <w:color w:val="0000FF"/>
        </w:rPr>
        <w:t xml:space="preserve">8-374 </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29" w:name="_Toc369197433"/>
      <w:bookmarkStart w:id="130" w:name="_Toc378353554"/>
      <w:bookmarkStart w:id="131" w:name="_Toc378591466"/>
      <w:bookmarkStart w:id="132" w:name="_Toc378790992"/>
      <w:bookmarkStart w:id="133"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29"/>
      <w:bookmarkEnd w:id="130"/>
      <w:bookmarkEnd w:id="131"/>
      <w:bookmarkEnd w:id="132"/>
      <w:bookmarkEnd w:id="133"/>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0826FA20"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700D5C" w:rsidRPr="00700D5C">
        <w:t>_______________________   __________________</w:t>
      </w:r>
    </w:p>
    <w:sectPr w:rsidR="008E4A5F" w:rsidRPr="003F0C8F" w:rsidSect="00517A3F">
      <w:footerReference w:type="default" r:id="rId40"/>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80686C" w14:textId="77777777" w:rsidR="00D6705B" w:rsidRDefault="00D6705B">
      <w:r>
        <w:separator/>
      </w:r>
    </w:p>
  </w:endnote>
  <w:endnote w:type="continuationSeparator" w:id="0">
    <w:p w14:paraId="70A4F3E1" w14:textId="77777777" w:rsidR="00D6705B" w:rsidRDefault="00D67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3610874"/>
      <w:docPartObj>
        <w:docPartGallery w:val="Page Numbers (Bottom of Page)"/>
        <w:docPartUnique/>
      </w:docPartObj>
    </w:sdtPr>
    <w:sdtEndPr/>
    <w:sdtContent>
      <w:p w14:paraId="3F22437D" w14:textId="2BD00CF3" w:rsidR="00596769" w:rsidRDefault="00596769">
        <w:pPr>
          <w:pStyle w:val="afd"/>
          <w:jc w:val="right"/>
        </w:pPr>
        <w:r>
          <w:fldChar w:fldCharType="begin"/>
        </w:r>
        <w:r>
          <w:instrText>PAGE   \* MERGEFORMAT</w:instrText>
        </w:r>
        <w:r>
          <w:fldChar w:fldCharType="separate"/>
        </w:r>
        <w:r w:rsidR="00121677" w:rsidRPr="00121677">
          <w:rPr>
            <w:noProof/>
            <w:lang w:val="ru-RU"/>
          </w:rPr>
          <w:t>50</w:t>
        </w:r>
        <w:r>
          <w:fldChar w:fldCharType="end"/>
        </w:r>
      </w:p>
    </w:sdtContent>
  </w:sdt>
  <w:p w14:paraId="45CC9B49" w14:textId="05C058FB" w:rsidR="00596769" w:rsidRPr="001A6C06" w:rsidRDefault="00596769" w:rsidP="00DD55CB">
    <w:pPr>
      <w:autoSpaceDE w:val="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28F204" w14:textId="77777777" w:rsidR="00D6705B" w:rsidRDefault="00D6705B">
      <w:r>
        <w:separator/>
      </w:r>
    </w:p>
  </w:footnote>
  <w:footnote w:type="continuationSeparator" w:id="0">
    <w:p w14:paraId="2972FF3C" w14:textId="77777777" w:rsidR="00D6705B" w:rsidRDefault="00D6705B">
      <w:r>
        <w:continuationSeparator/>
      </w:r>
    </w:p>
  </w:footnote>
  <w:footnote w:id="1">
    <w:p w14:paraId="3FE4BEB6" w14:textId="77777777" w:rsidR="00596769" w:rsidRDefault="00596769" w:rsidP="00FA27BE">
      <w:pPr>
        <w:pStyle w:val="af9"/>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6"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7"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19"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1"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2"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3"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4"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6" w15:restartNumberingAfterBreak="0">
    <w:nsid w:val="63A57BB8"/>
    <w:multiLevelType w:val="multilevel"/>
    <w:tmpl w:val="07382868"/>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450"/>
        </w:tabs>
        <w:ind w:left="450" w:hanging="45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7"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9"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0"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1"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3"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3"/>
  </w:num>
  <w:num w:numId="6">
    <w:abstractNumId w:val="20"/>
  </w:num>
  <w:num w:numId="7">
    <w:abstractNumId w:val="14"/>
  </w:num>
  <w:num w:numId="8">
    <w:abstractNumId w:val="23"/>
  </w:num>
  <w:num w:numId="9">
    <w:abstractNumId w:val="17"/>
  </w:num>
  <w:num w:numId="10">
    <w:abstractNumId w:val="13"/>
  </w:num>
  <w:num w:numId="11">
    <w:abstractNumId w:val="30"/>
  </w:num>
  <w:num w:numId="12">
    <w:abstractNumId w:val="25"/>
  </w:num>
  <w:num w:numId="13">
    <w:abstractNumId w:val="10"/>
  </w:num>
  <w:num w:numId="14">
    <w:abstractNumId w:val="32"/>
  </w:num>
  <w:num w:numId="15">
    <w:abstractNumId w:val="21"/>
  </w:num>
  <w:num w:numId="16">
    <w:abstractNumId w:val="18"/>
  </w:num>
  <w:num w:numId="17">
    <w:abstractNumId w:val="24"/>
  </w:num>
  <w:num w:numId="18">
    <w:abstractNumId w:val="19"/>
  </w:num>
  <w:num w:numId="19">
    <w:abstractNumId w:val="16"/>
  </w:num>
  <w:num w:numId="20">
    <w:abstractNumId w:val="0"/>
  </w:num>
  <w:num w:numId="21">
    <w:abstractNumId w:val="0"/>
  </w:num>
  <w:num w:numId="22">
    <w:abstractNumId w:val="0"/>
  </w:num>
  <w:num w:numId="23">
    <w:abstractNumId w:val="29"/>
  </w:num>
  <w:num w:numId="24">
    <w:abstractNumId w:val="0"/>
  </w:num>
  <w:num w:numId="25">
    <w:abstractNumId w:val="0"/>
  </w:num>
  <w:num w:numId="26">
    <w:abstractNumId w:val="0"/>
  </w:num>
  <w:num w:numId="27">
    <w:abstractNumId w:val="0"/>
  </w:num>
  <w:num w:numId="28">
    <w:abstractNumId w:val="0"/>
  </w:num>
  <w:num w:numId="29">
    <w:abstractNumId w:val="31"/>
  </w:num>
  <w:num w:numId="30">
    <w:abstractNumId w:val="26"/>
  </w:num>
  <w:num w:numId="31">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tkgF4GiSiyCzJnChyJmbt+BWwlrq6KbXyygYa+6cMK5/IcN6rAYSa56b6JsJKhJNjuI7zBCKLB26K3dFmDZwjA==" w:salt="guTH/44nt5kNinzz9MmivA=="/>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A29"/>
    <w:rsid w:val="00002292"/>
    <w:rsid w:val="00003ECD"/>
    <w:rsid w:val="0000543E"/>
    <w:rsid w:val="00006121"/>
    <w:rsid w:val="00006AE7"/>
    <w:rsid w:val="000071A7"/>
    <w:rsid w:val="0000786E"/>
    <w:rsid w:val="00010DA3"/>
    <w:rsid w:val="00011932"/>
    <w:rsid w:val="00013121"/>
    <w:rsid w:val="00014745"/>
    <w:rsid w:val="00014CB2"/>
    <w:rsid w:val="00014E8B"/>
    <w:rsid w:val="00014F70"/>
    <w:rsid w:val="00014F7B"/>
    <w:rsid w:val="00015039"/>
    <w:rsid w:val="00017972"/>
    <w:rsid w:val="00017D26"/>
    <w:rsid w:val="00021CB7"/>
    <w:rsid w:val="0002366F"/>
    <w:rsid w:val="00023A42"/>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861"/>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3E9A"/>
    <w:rsid w:val="00074B99"/>
    <w:rsid w:val="00075183"/>
    <w:rsid w:val="00075B38"/>
    <w:rsid w:val="0007641D"/>
    <w:rsid w:val="0007714F"/>
    <w:rsid w:val="00077218"/>
    <w:rsid w:val="00080148"/>
    <w:rsid w:val="000804A0"/>
    <w:rsid w:val="000813BB"/>
    <w:rsid w:val="00082752"/>
    <w:rsid w:val="00082923"/>
    <w:rsid w:val="00082C69"/>
    <w:rsid w:val="00084314"/>
    <w:rsid w:val="000847F7"/>
    <w:rsid w:val="00085647"/>
    <w:rsid w:val="00085870"/>
    <w:rsid w:val="000867D2"/>
    <w:rsid w:val="000867F6"/>
    <w:rsid w:val="00090A92"/>
    <w:rsid w:val="0009199A"/>
    <w:rsid w:val="00091F95"/>
    <w:rsid w:val="000920C0"/>
    <w:rsid w:val="0009232C"/>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150A"/>
    <w:rsid w:val="000B1B37"/>
    <w:rsid w:val="000B2511"/>
    <w:rsid w:val="000B2607"/>
    <w:rsid w:val="000B2793"/>
    <w:rsid w:val="000B2B99"/>
    <w:rsid w:val="000B3311"/>
    <w:rsid w:val="000B3A96"/>
    <w:rsid w:val="000B4487"/>
    <w:rsid w:val="000B4920"/>
    <w:rsid w:val="000B7101"/>
    <w:rsid w:val="000B7CF6"/>
    <w:rsid w:val="000B7FAE"/>
    <w:rsid w:val="000C0100"/>
    <w:rsid w:val="000C1176"/>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E2A"/>
    <w:rsid w:val="000F69B6"/>
    <w:rsid w:val="000F7A7A"/>
    <w:rsid w:val="001002C0"/>
    <w:rsid w:val="00102F57"/>
    <w:rsid w:val="00103015"/>
    <w:rsid w:val="00103238"/>
    <w:rsid w:val="001068CD"/>
    <w:rsid w:val="00106A7D"/>
    <w:rsid w:val="0011081C"/>
    <w:rsid w:val="001109BE"/>
    <w:rsid w:val="001120FF"/>
    <w:rsid w:val="0011226B"/>
    <w:rsid w:val="0011232C"/>
    <w:rsid w:val="001135E2"/>
    <w:rsid w:val="0011420B"/>
    <w:rsid w:val="0011488E"/>
    <w:rsid w:val="001176ED"/>
    <w:rsid w:val="00120AA7"/>
    <w:rsid w:val="00121677"/>
    <w:rsid w:val="00121A85"/>
    <w:rsid w:val="00122274"/>
    <w:rsid w:val="00123C87"/>
    <w:rsid w:val="00123E2A"/>
    <w:rsid w:val="00124233"/>
    <w:rsid w:val="00125054"/>
    <w:rsid w:val="00125D75"/>
    <w:rsid w:val="00126BBC"/>
    <w:rsid w:val="00127AEE"/>
    <w:rsid w:val="00130873"/>
    <w:rsid w:val="00132A4F"/>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86B"/>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100F"/>
    <w:rsid w:val="00174134"/>
    <w:rsid w:val="00174696"/>
    <w:rsid w:val="001746F2"/>
    <w:rsid w:val="00174F23"/>
    <w:rsid w:val="001759F2"/>
    <w:rsid w:val="00175DE8"/>
    <w:rsid w:val="00177168"/>
    <w:rsid w:val="001773DC"/>
    <w:rsid w:val="00180A3C"/>
    <w:rsid w:val="00181AC8"/>
    <w:rsid w:val="00181DAA"/>
    <w:rsid w:val="00182F69"/>
    <w:rsid w:val="00183A00"/>
    <w:rsid w:val="00183B62"/>
    <w:rsid w:val="0018485F"/>
    <w:rsid w:val="00185037"/>
    <w:rsid w:val="0018511F"/>
    <w:rsid w:val="001855AC"/>
    <w:rsid w:val="00186F14"/>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A18"/>
    <w:rsid w:val="001C01BD"/>
    <w:rsid w:val="001C0553"/>
    <w:rsid w:val="001C0CEE"/>
    <w:rsid w:val="001C159A"/>
    <w:rsid w:val="001C46E4"/>
    <w:rsid w:val="001C4B6C"/>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1499"/>
    <w:rsid w:val="00211545"/>
    <w:rsid w:val="002125AF"/>
    <w:rsid w:val="00213B60"/>
    <w:rsid w:val="002143C8"/>
    <w:rsid w:val="00214674"/>
    <w:rsid w:val="002148B9"/>
    <w:rsid w:val="0021562C"/>
    <w:rsid w:val="0021586F"/>
    <w:rsid w:val="00215DE7"/>
    <w:rsid w:val="002163B7"/>
    <w:rsid w:val="00216708"/>
    <w:rsid w:val="00216CE7"/>
    <w:rsid w:val="0021707C"/>
    <w:rsid w:val="00217A2B"/>
    <w:rsid w:val="00221163"/>
    <w:rsid w:val="002211B8"/>
    <w:rsid w:val="00222AA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3FC3"/>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0118"/>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109A"/>
    <w:rsid w:val="002E1761"/>
    <w:rsid w:val="002E20B6"/>
    <w:rsid w:val="002E20D1"/>
    <w:rsid w:val="002E2404"/>
    <w:rsid w:val="002E25B3"/>
    <w:rsid w:val="002E3233"/>
    <w:rsid w:val="002E3FCD"/>
    <w:rsid w:val="002E4079"/>
    <w:rsid w:val="002E4F21"/>
    <w:rsid w:val="002E6BDC"/>
    <w:rsid w:val="002E6E5E"/>
    <w:rsid w:val="002F0880"/>
    <w:rsid w:val="002F39BF"/>
    <w:rsid w:val="002F3F3A"/>
    <w:rsid w:val="002F4122"/>
    <w:rsid w:val="002F4752"/>
    <w:rsid w:val="002F50AC"/>
    <w:rsid w:val="002F676C"/>
    <w:rsid w:val="002F68B8"/>
    <w:rsid w:val="002F7586"/>
    <w:rsid w:val="00300A9A"/>
    <w:rsid w:val="003012AC"/>
    <w:rsid w:val="00301468"/>
    <w:rsid w:val="003017AF"/>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DEF"/>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57B3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1E53"/>
    <w:rsid w:val="00383126"/>
    <w:rsid w:val="00383748"/>
    <w:rsid w:val="00383F66"/>
    <w:rsid w:val="00384F60"/>
    <w:rsid w:val="00386457"/>
    <w:rsid w:val="00386E30"/>
    <w:rsid w:val="00390299"/>
    <w:rsid w:val="003910DB"/>
    <w:rsid w:val="0039138E"/>
    <w:rsid w:val="00391422"/>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39E3"/>
    <w:rsid w:val="0041474A"/>
    <w:rsid w:val="00414948"/>
    <w:rsid w:val="00415B81"/>
    <w:rsid w:val="00416601"/>
    <w:rsid w:val="00416683"/>
    <w:rsid w:val="004166A3"/>
    <w:rsid w:val="0041733C"/>
    <w:rsid w:val="00417B02"/>
    <w:rsid w:val="00417F11"/>
    <w:rsid w:val="00420958"/>
    <w:rsid w:val="00421CAD"/>
    <w:rsid w:val="00424319"/>
    <w:rsid w:val="00424821"/>
    <w:rsid w:val="00425092"/>
    <w:rsid w:val="00426A48"/>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A3B"/>
    <w:rsid w:val="00450E81"/>
    <w:rsid w:val="004519D8"/>
    <w:rsid w:val="00452CF2"/>
    <w:rsid w:val="00454614"/>
    <w:rsid w:val="00454846"/>
    <w:rsid w:val="00454E3D"/>
    <w:rsid w:val="00454F93"/>
    <w:rsid w:val="00455723"/>
    <w:rsid w:val="00456866"/>
    <w:rsid w:val="00456DE5"/>
    <w:rsid w:val="00457B6C"/>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1CC4"/>
    <w:rsid w:val="004922FB"/>
    <w:rsid w:val="00493802"/>
    <w:rsid w:val="00494265"/>
    <w:rsid w:val="00496460"/>
    <w:rsid w:val="00497132"/>
    <w:rsid w:val="004A0F4F"/>
    <w:rsid w:val="004A1277"/>
    <w:rsid w:val="004A4140"/>
    <w:rsid w:val="004A5264"/>
    <w:rsid w:val="004A5684"/>
    <w:rsid w:val="004A68ED"/>
    <w:rsid w:val="004A6C10"/>
    <w:rsid w:val="004A6F6B"/>
    <w:rsid w:val="004A700F"/>
    <w:rsid w:val="004B0C79"/>
    <w:rsid w:val="004B3297"/>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3A8"/>
    <w:rsid w:val="004C5443"/>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4C3C"/>
    <w:rsid w:val="004D5244"/>
    <w:rsid w:val="004D5645"/>
    <w:rsid w:val="004D5BD8"/>
    <w:rsid w:val="004D64B3"/>
    <w:rsid w:val="004D7598"/>
    <w:rsid w:val="004E060B"/>
    <w:rsid w:val="004E0D9C"/>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D43"/>
    <w:rsid w:val="00513D9C"/>
    <w:rsid w:val="0051422A"/>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3CB6"/>
    <w:rsid w:val="00534B0C"/>
    <w:rsid w:val="005354D0"/>
    <w:rsid w:val="00535D87"/>
    <w:rsid w:val="0053639D"/>
    <w:rsid w:val="00537891"/>
    <w:rsid w:val="00537F31"/>
    <w:rsid w:val="0054050B"/>
    <w:rsid w:val="005427C5"/>
    <w:rsid w:val="0054331E"/>
    <w:rsid w:val="00543C36"/>
    <w:rsid w:val="00543C85"/>
    <w:rsid w:val="00543EEA"/>
    <w:rsid w:val="00545255"/>
    <w:rsid w:val="005452DC"/>
    <w:rsid w:val="00545625"/>
    <w:rsid w:val="005464B1"/>
    <w:rsid w:val="0054731E"/>
    <w:rsid w:val="00547AF8"/>
    <w:rsid w:val="00547F34"/>
    <w:rsid w:val="00551474"/>
    <w:rsid w:val="00552362"/>
    <w:rsid w:val="00552EC5"/>
    <w:rsid w:val="00553067"/>
    <w:rsid w:val="00553315"/>
    <w:rsid w:val="00554B3F"/>
    <w:rsid w:val="0055751B"/>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3D20"/>
    <w:rsid w:val="00593EC2"/>
    <w:rsid w:val="00594FB3"/>
    <w:rsid w:val="005952A5"/>
    <w:rsid w:val="0059539D"/>
    <w:rsid w:val="00595E31"/>
    <w:rsid w:val="00596769"/>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73C3"/>
    <w:rsid w:val="00617530"/>
    <w:rsid w:val="00620C52"/>
    <w:rsid w:val="00623773"/>
    <w:rsid w:val="00625E21"/>
    <w:rsid w:val="00625E8F"/>
    <w:rsid w:val="006267BE"/>
    <w:rsid w:val="00626AF2"/>
    <w:rsid w:val="0062752B"/>
    <w:rsid w:val="00627A32"/>
    <w:rsid w:val="00630251"/>
    <w:rsid w:val="00632175"/>
    <w:rsid w:val="0063361F"/>
    <w:rsid w:val="006345A9"/>
    <w:rsid w:val="006350D6"/>
    <w:rsid w:val="00636925"/>
    <w:rsid w:val="00637C8A"/>
    <w:rsid w:val="00640018"/>
    <w:rsid w:val="0064120E"/>
    <w:rsid w:val="00642211"/>
    <w:rsid w:val="006424B4"/>
    <w:rsid w:val="00642F6E"/>
    <w:rsid w:val="0064384E"/>
    <w:rsid w:val="00643C77"/>
    <w:rsid w:val="00646682"/>
    <w:rsid w:val="00646686"/>
    <w:rsid w:val="00651737"/>
    <w:rsid w:val="00652343"/>
    <w:rsid w:val="006532AB"/>
    <w:rsid w:val="00653D1B"/>
    <w:rsid w:val="0065507D"/>
    <w:rsid w:val="00655978"/>
    <w:rsid w:val="0065728B"/>
    <w:rsid w:val="0065793D"/>
    <w:rsid w:val="00657B2B"/>
    <w:rsid w:val="00660459"/>
    <w:rsid w:val="00662109"/>
    <w:rsid w:val="00663899"/>
    <w:rsid w:val="00663A33"/>
    <w:rsid w:val="0066427B"/>
    <w:rsid w:val="006648C5"/>
    <w:rsid w:val="00664EB8"/>
    <w:rsid w:val="00664EC1"/>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537"/>
    <w:rsid w:val="0067661C"/>
    <w:rsid w:val="006772A7"/>
    <w:rsid w:val="006776A3"/>
    <w:rsid w:val="00677D7D"/>
    <w:rsid w:val="00680492"/>
    <w:rsid w:val="0068109D"/>
    <w:rsid w:val="006830F6"/>
    <w:rsid w:val="00684C4C"/>
    <w:rsid w:val="0068556A"/>
    <w:rsid w:val="00685B8B"/>
    <w:rsid w:val="006866EE"/>
    <w:rsid w:val="00686E8E"/>
    <w:rsid w:val="00690E87"/>
    <w:rsid w:val="006911C6"/>
    <w:rsid w:val="006911D7"/>
    <w:rsid w:val="006917EF"/>
    <w:rsid w:val="00691A11"/>
    <w:rsid w:val="006937AA"/>
    <w:rsid w:val="00693FF1"/>
    <w:rsid w:val="006942D7"/>
    <w:rsid w:val="00697218"/>
    <w:rsid w:val="006A1093"/>
    <w:rsid w:val="006A118D"/>
    <w:rsid w:val="006A2402"/>
    <w:rsid w:val="006A2AA1"/>
    <w:rsid w:val="006A3053"/>
    <w:rsid w:val="006A38DC"/>
    <w:rsid w:val="006A3E2E"/>
    <w:rsid w:val="006A4361"/>
    <w:rsid w:val="006A623B"/>
    <w:rsid w:val="006A6D70"/>
    <w:rsid w:val="006A7749"/>
    <w:rsid w:val="006B0AB1"/>
    <w:rsid w:val="006B137B"/>
    <w:rsid w:val="006B287F"/>
    <w:rsid w:val="006B3965"/>
    <w:rsid w:val="006B40CE"/>
    <w:rsid w:val="006B5216"/>
    <w:rsid w:val="006B62F3"/>
    <w:rsid w:val="006B7C18"/>
    <w:rsid w:val="006C0B80"/>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0EE"/>
    <w:rsid w:val="006F56A4"/>
    <w:rsid w:val="006F5B57"/>
    <w:rsid w:val="006F5C12"/>
    <w:rsid w:val="006F5E5D"/>
    <w:rsid w:val="006F6266"/>
    <w:rsid w:val="006F6C46"/>
    <w:rsid w:val="006F7DB1"/>
    <w:rsid w:val="006F7E64"/>
    <w:rsid w:val="006F7F62"/>
    <w:rsid w:val="00700635"/>
    <w:rsid w:val="00700D5C"/>
    <w:rsid w:val="00700F89"/>
    <w:rsid w:val="007015FF"/>
    <w:rsid w:val="00701BDA"/>
    <w:rsid w:val="00701D6C"/>
    <w:rsid w:val="0070202B"/>
    <w:rsid w:val="00702052"/>
    <w:rsid w:val="007027EF"/>
    <w:rsid w:val="00702C69"/>
    <w:rsid w:val="00702C84"/>
    <w:rsid w:val="0070508B"/>
    <w:rsid w:val="0070553A"/>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8EA"/>
    <w:rsid w:val="0073096C"/>
    <w:rsid w:val="0073205E"/>
    <w:rsid w:val="0073228A"/>
    <w:rsid w:val="007325A6"/>
    <w:rsid w:val="007326A1"/>
    <w:rsid w:val="00732A34"/>
    <w:rsid w:val="00737610"/>
    <w:rsid w:val="00737832"/>
    <w:rsid w:val="00737F1D"/>
    <w:rsid w:val="00740811"/>
    <w:rsid w:val="0074101A"/>
    <w:rsid w:val="00743844"/>
    <w:rsid w:val="0074702B"/>
    <w:rsid w:val="00747D9F"/>
    <w:rsid w:val="007511F0"/>
    <w:rsid w:val="007543A7"/>
    <w:rsid w:val="00754EF3"/>
    <w:rsid w:val="007556B0"/>
    <w:rsid w:val="00756BF3"/>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522F"/>
    <w:rsid w:val="00775576"/>
    <w:rsid w:val="00776B07"/>
    <w:rsid w:val="00776DD2"/>
    <w:rsid w:val="00776DEC"/>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10E3"/>
    <w:rsid w:val="0079169C"/>
    <w:rsid w:val="007927B0"/>
    <w:rsid w:val="00792A7C"/>
    <w:rsid w:val="00792ADB"/>
    <w:rsid w:val="007935B7"/>
    <w:rsid w:val="00795AB6"/>
    <w:rsid w:val="0079748C"/>
    <w:rsid w:val="007977A7"/>
    <w:rsid w:val="007A0C53"/>
    <w:rsid w:val="007A23F3"/>
    <w:rsid w:val="007A3B4D"/>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2E20"/>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1A76"/>
    <w:rsid w:val="008320F3"/>
    <w:rsid w:val="00832CFB"/>
    <w:rsid w:val="0083306A"/>
    <w:rsid w:val="008336C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D8D"/>
    <w:rsid w:val="00866CCF"/>
    <w:rsid w:val="00867024"/>
    <w:rsid w:val="0087069E"/>
    <w:rsid w:val="008715D1"/>
    <w:rsid w:val="00872526"/>
    <w:rsid w:val="008729F6"/>
    <w:rsid w:val="0087413E"/>
    <w:rsid w:val="00874246"/>
    <w:rsid w:val="0087534A"/>
    <w:rsid w:val="0087596E"/>
    <w:rsid w:val="00876288"/>
    <w:rsid w:val="00876A5E"/>
    <w:rsid w:val="00876D40"/>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C608D"/>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06B0"/>
    <w:rsid w:val="00961816"/>
    <w:rsid w:val="00961C5D"/>
    <w:rsid w:val="00961DB9"/>
    <w:rsid w:val="00961FD9"/>
    <w:rsid w:val="00962130"/>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916AE"/>
    <w:rsid w:val="00992348"/>
    <w:rsid w:val="00992746"/>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37EF"/>
    <w:rsid w:val="009A5069"/>
    <w:rsid w:val="009A51AD"/>
    <w:rsid w:val="009A5CA5"/>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489B"/>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7FC0"/>
    <w:rsid w:val="00A70C3A"/>
    <w:rsid w:val="00A7188B"/>
    <w:rsid w:val="00A73C2A"/>
    <w:rsid w:val="00A73D87"/>
    <w:rsid w:val="00A744B2"/>
    <w:rsid w:val="00A76AC2"/>
    <w:rsid w:val="00A76DD9"/>
    <w:rsid w:val="00A774AA"/>
    <w:rsid w:val="00A801E6"/>
    <w:rsid w:val="00A81862"/>
    <w:rsid w:val="00A8214F"/>
    <w:rsid w:val="00A83492"/>
    <w:rsid w:val="00A866A0"/>
    <w:rsid w:val="00A868CE"/>
    <w:rsid w:val="00A86A3C"/>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4D6F"/>
    <w:rsid w:val="00AE66F0"/>
    <w:rsid w:val="00AE6E35"/>
    <w:rsid w:val="00AE7AF5"/>
    <w:rsid w:val="00AF1C8D"/>
    <w:rsid w:val="00AF249E"/>
    <w:rsid w:val="00AF31C6"/>
    <w:rsid w:val="00AF31CD"/>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1005"/>
    <w:rsid w:val="00B2127B"/>
    <w:rsid w:val="00B21DCE"/>
    <w:rsid w:val="00B22374"/>
    <w:rsid w:val="00B224E5"/>
    <w:rsid w:val="00B22F4F"/>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508"/>
    <w:rsid w:val="00B43DBC"/>
    <w:rsid w:val="00B4423C"/>
    <w:rsid w:val="00B46653"/>
    <w:rsid w:val="00B46DDA"/>
    <w:rsid w:val="00B517F8"/>
    <w:rsid w:val="00B520A0"/>
    <w:rsid w:val="00B521B6"/>
    <w:rsid w:val="00B534EF"/>
    <w:rsid w:val="00B53B85"/>
    <w:rsid w:val="00B53F78"/>
    <w:rsid w:val="00B53FBB"/>
    <w:rsid w:val="00B5466B"/>
    <w:rsid w:val="00B55506"/>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CE"/>
    <w:rsid w:val="00B72AF3"/>
    <w:rsid w:val="00B72E33"/>
    <w:rsid w:val="00B73015"/>
    <w:rsid w:val="00B7465D"/>
    <w:rsid w:val="00B74861"/>
    <w:rsid w:val="00B750C0"/>
    <w:rsid w:val="00B7634D"/>
    <w:rsid w:val="00B76B80"/>
    <w:rsid w:val="00B770E0"/>
    <w:rsid w:val="00B77174"/>
    <w:rsid w:val="00B80780"/>
    <w:rsid w:val="00B80B64"/>
    <w:rsid w:val="00B84C90"/>
    <w:rsid w:val="00B8619E"/>
    <w:rsid w:val="00B86701"/>
    <w:rsid w:val="00B87F92"/>
    <w:rsid w:val="00B9113E"/>
    <w:rsid w:val="00B91CBE"/>
    <w:rsid w:val="00B92924"/>
    <w:rsid w:val="00B93F33"/>
    <w:rsid w:val="00B97B23"/>
    <w:rsid w:val="00B97C65"/>
    <w:rsid w:val="00B97DDA"/>
    <w:rsid w:val="00BA1234"/>
    <w:rsid w:val="00BA338A"/>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1A8B"/>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AB2"/>
    <w:rsid w:val="00C10091"/>
    <w:rsid w:val="00C10311"/>
    <w:rsid w:val="00C10894"/>
    <w:rsid w:val="00C108BE"/>
    <w:rsid w:val="00C10D6D"/>
    <w:rsid w:val="00C11F64"/>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031"/>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3D40"/>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AEB"/>
    <w:rsid w:val="00D11E7D"/>
    <w:rsid w:val="00D12783"/>
    <w:rsid w:val="00D129CD"/>
    <w:rsid w:val="00D13129"/>
    <w:rsid w:val="00D13C1B"/>
    <w:rsid w:val="00D13C2D"/>
    <w:rsid w:val="00D141E8"/>
    <w:rsid w:val="00D14968"/>
    <w:rsid w:val="00D15E69"/>
    <w:rsid w:val="00D17E08"/>
    <w:rsid w:val="00D2103B"/>
    <w:rsid w:val="00D21543"/>
    <w:rsid w:val="00D23387"/>
    <w:rsid w:val="00D236FD"/>
    <w:rsid w:val="00D23C10"/>
    <w:rsid w:val="00D23D0E"/>
    <w:rsid w:val="00D243E2"/>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438E"/>
    <w:rsid w:val="00D55BEB"/>
    <w:rsid w:val="00D55C3D"/>
    <w:rsid w:val="00D55CF7"/>
    <w:rsid w:val="00D5775A"/>
    <w:rsid w:val="00D579C9"/>
    <w:rsid w:val="00D608D5"/>
    <w:rsid w:val="00D616BD"/>
    <w:rsid w:val="00D64EDE"/>
    <w:rsid w:val="00D6705B"/>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597"/>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AD8"/>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C036F"/>
    <w:rsid w:val="00EC104A"/>
    <w:rsid w:val="00EC2057"/>
    <w:rsid w:val="00EC358A"/>
    <w:rsid w:val="00EC4E97"/>
    <w:rsid w:val="00EC4EF8"/>
    <w:rsid w:val="00EC54B4"/>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5D1D"/>
    <w:rsid w:val="00F37714"/>
    <w:rsid w:val="00F40395"/>
    <w:rsid w:val="00F40D00"/>
    <w:rsid w:val="00F41C33"/>
    <w:rsid w:val="00F42AA8"/>
    <w:rsid w:val="00F42B06"/>
    <w:rsid w:val="00F4361B"/>
    <w:rsid w:val="00F436E0"/>
    <w:rsid w:val="00F442DB"/>
    <w:rsid w:val="00F451CB"/>
    <w:rsid w:val="00F4527F"/>
    <w:rsid w:val="00F462E6"/>
    <w:rsid w:val="00F4746C"/>
    <w:rsid w:val="00F502F5"/>
    <w:rsid w:val="00F50574"/>
    <w:rsid w:val="00F507C7"/>
    <w:rsid w:val="00F5098C"/>
    <w:rsid w:val="00F523C6"/>
    <w:rsid w:val="00F5247B"/>
    <w:rsid w:val="00F52F42"/>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5C8"/>
    <w:rsid w:val="00F81601"/>
    <w:rsid w:val="00F81A5D"/>
    <w:rsid w:val="00F835A0"/>
    <w:rsid w:val="00F85604"/>
    <w:rsid w:val="00F85A2C"/>
    <w:rsid w:val="00F866B8"/>
    <w:rsid w:val="00F86DB4"/>
    <w:rsid w:val="00F90257"/>
    <w:rsid w:val="00F904F1"/>
    <w:rsid w:val="00F917CE"/>
    <w:rsid w:val="00F91C49"/>
    <w:rsid w:val="00F91D8B"/>
    <w:rsid w:val="00F92CAC"/>
    <w:rsid w:val="00F93936"/>
    <w:rsid w:val="00F93E81"/>
    <w:rsid w:val="00F94B39"/>
    <w:rsid w:val="00F95165"/>
    <w:rsid w:val="00F955E0"/>
    <w:rsid w:val="00F95B6F"/>
    <w:rsid w:val="00F965A7"/>
    <w:rsid w:val="00F96CFE"/>
    <w:rsid w:val="00FA133E"/>
    <w:rsid w:val="00FA160C"/>
    <w:rsid w:val="00FA27BE"/>
    <w:rsid w:val="00FA313D"/>
    <w:rsid w:val="00FA3330"/>
    <w:rsid w:val="00FA3351"/>
    <w:rsid w:val="00FA38DB"/>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4E0"/>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15"/>
    <w:qFormat/>
    <w:rsid w:val="00593A1B"/>
    <w:pPr>
      <w:suppressAutoHyphens w:val="0"/>
      <w:jc w:val="center"/>
    </w:pPr>
    <w:rPr>
      <w:b/>
      <w:sz w:val="28"/>
      <w:szCs w:val="20"/>
      <w:lang w:val="x-none" w:eastAsia="x-none"/>
    </w:rPr>
  </w:style>
  <w:style w:type="paragraph" w:styleId="af0">
    <w:name w:val="Body Text"/>
    <w:basedOn w:val="a"/>
    <w:link w:val="af1"/>
    <w:uiPriority w:val="99"/>
    <w:pPr>
      <w:spacing w:after="120"/>
    </w:pPr>
    <w:rPr>
      <w:lang w:val="x-none"/>
    </w:rPr>
  </w:style>
  <w:style w:type="paragraph" w:styleId="af2">
    <w:name w:val="List"/>
    <w:basedOn w:val="af0"/>
    <w:rPr>
      <w:rFonts w:cs="Mangal"/>
    </w:rPr>
  </w:style>
  <w:style w:type="paragraph" w:styleId="af3">
    <w:name w:val="caption"/>
    <w:basedOn w:val="a"/>
    <w:qFormat/>
    <w:pPr>
      <w:suppressLineNumbers/>
      <w:spacing w:before="120" w:after="120"/>
    </w:pPr>
    <w:rPr>
      <w:rFonts w:cs="Mangal"/>
      <w:i/>
      <w:iCs/>
    </w:rPr>
  </w:style>
  <w:style w:type="paragraph" w:customStyle="1" w:styleId="16">
    <w:name w:val="Указатель1"/>
    <w:basedOn w:val="a"/>
    <w:pPr>
      <w:suppressLineNumbers/>
    </w:pPr>
    <w:rPr>
      <w:rFonts w:cs="Mangal"/>
    </w:rPr>
  </w:style>
  <w:style w:type="paragraph" w:styleId="af4">
    <w:name w:val="Body Text Indent"/>
    <w:basedOn w:val="a"/>
    <w:link w:val="af5"/>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6">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7">
    <w:name w:val="Balloon Text"/>
    <w:basedOn w:val="a"/>
    <w:link w:val="af8"/>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9">
    <w:name w:val="footnote text"/>
    <w:basedOn w:val="a"/>
    <w:link w:val="afa"/>
    <w:rPr>
      <w:sz w:val="20"/>
      <w:szCs w:val="20"/>
      <w:lang w:val="x-none"/>
    </w:rPr>
  </w:style>
  <w:style w:type="paragraph" w:styleId="afb">
    <w:name w:val="header"/>
    <w:basedOn w:val="a"/>
    <w:link w:val="afc"/>
    <w:uiPriority w:val="99"/>
    <w:pPr>
      <w:tabs>
        <w:tab w:val="center" w:pos="4677"/>
        <w:tab w:val="right" w:pos="9355"/>
      </w:tabs>
    </w:pPr>
    <w:rPr>
      <w:lang w:val="x-none"/>
    </w:rPr>
  </w:style>
  <w:style w:type="paragraph" w:styleId="afd">
    <w:name w:val="footer"/>
    <w:basedOn w:val="a"/>
    <w:link w:val="afe"/>
    <w:uiPriority w:val="99"/>
    <w:pPr>
      <w:tabs>
        <w:tab w:val="center" w:pos="4677"/>
        <w:tab w:val="right" w:pos="9355"/>
      </w:tabs>
    </w:pPr>
    <w:rPr>
      <w:lang w:val="x-none"/>
    </w:rPr>
  </w:style>
  <w:style w:type="paragraph" w:customStyle="1" w:styleId="17">
    <w:name w:val="Схема документа1"/>
    <w:basedOn w:val="a"/>
    <w:pPr>
      <w:shd w:val="clear" w:color="auto" w:fill="000080"/>
    </w:pPr>
    <w:rPr>
      <w:rFonts w:ascii="Tahoma" w:hAnsi="Tahoma" w:cs="Tahoma"/>
      <w:sz w:val="20"/>
      <w:szCs w:val="20"/>
    </w:rPr>
  </w:style>
  <w:style w:type="paragraph" w:customStyle="1" w:styleId="18">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9">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0">
    <w:name w:val="List Paragraph"/>
    <w:basedOn w:val="a"/>
    <w:uiPriority w:val="34"/>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a">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b">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1">
    <w:name w:val="index heading"/>
    <w:basedOn w:val="a"/>
    <w:next w:val="1b"/>
    <w:pPr>
      <w:spacing w:before="120" w:after="120"/>
    </w:pPr>
    <w:rPr>
      <w:b/>
      <w:bCs/>
      <w:i/>
      <w:iCs/>
      <w:sz w:val="20"/>
      <w:szCs w:val="20"/>
    </w:rPr>
  </w:style>
  <w:style w:type="paragraph" w:styleId="1c">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d">
    <w:name w:val="Текст примечания1"/>
    <w:basedOn w:val="a"/>
    <w:rPr>
      <w:sz w:val="20"/>
      <w:szCs w:val="20"/>
    </w:rPr>
  </w:style>
  <w:style w:type="paragraph" w:styleId="aff2">
    <w:name w:val="annotation subject"/>
    <w:basedOn w:val="1d"/>
    <w:next w:val="1d"/>
    <w:link w:val="aff3"/>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4">
    <w:name w:val="Содержимое таблицы"/>
    <w:basedOn w:val="a"/>
    <w:pPr>
      <w:suppressLineNumbers/>
    </w:pPr>
  </w:style>
  <w:style w:type="paragraph" w:customStyle="1" w:styleId="aff5">
    <w:name w:val="Заголовок таблицы"/>
    <w:basedOn w:val="aff4"/>
    <w:pPr>
      <w:jc w:val="center"/>
    </w:pPr>
    <w:rPr>
      <w:b/>
      <w:bCs/>
    </w:rPr>
  </w:style>
  <w:style w:type="paragraph" w:styleId="40">
    <w:name w:val="toc 4"/>
    <w:basedOn w:val="16"/>
    <w:pPr>
      <w:tabs>
        <w:tab w:val="right" w:leader="dot" w:pos="8789"/>
      </w:tabs>
      <w:ind w:left="849"/>
    </w:pPr>
  </w:style>
  <w:style w:type="paragraph" w:styleId="50">
    <w:name w:val="toc 5"/>
    <w:basedOn w:val="16"/>
    <w:pPr>
      <w:tabs>
        <w:tab w:val="right" w:leader="dot" w:pos="8506"/>
      </w:tabs>
      <w:ind w:left="1132"/>
    </w:pPr>
  </w:style>
  <w:style w:type="paragraph" w:styleId="60">
    <w:name w:val="toc 6"/>
    <w:basedOn w:val="16"/>
    <w:pPr>
      <w:tabs>
        <w:tab w:val="right" w:leader="dot" w:pos="8223"/>
      </w:tabs>
      <w:ind w:left="1415"/>
    </w:pPr>
  </w:style>
  <w:style w:type="paragraph" w:styleId="7">
    <w:name w:val="toc 7"/>
    <w:basedOn w:val="16"/>
    <w:pPr>
      <w:tabs>
        <w:tab w:val="right" w:leader="dot" w:pos="7940"/>
      </w:tabs>
      <w:ind w:left="1698"/>
    </w:pPr>
  </w:style>
  <w:style w:type="paragraph" w:styleId="8">
    <w:name w:val="toc 8"/>
    <w:basedOn w:val="16"/>
    <w:pPr>
      <w:tabs>
        <w:tab w:val="right" w:leader="dot" w:pos="7657"/>
      </w:tabs>
      <w:ind w:left="1981"/>
    </w:pPr>
  </w:style>
  <w:style w:type="paragraph" w:styleId="9">
    <w:name w:val="toc 9"/>
    <w:basedOn w:val="16"/>
    <w:pPr>
      <w:tabs>
        <w:tab w:val="right" w:leader="dot" w:pos="7374"/>
      </w:tabs>
      <w:ind w:left="2264"/>
    </w:pPr>
  </w:style>
  <w:style w:type="paragraph" w:customStyle="1" w:styleId="100">
    <w:name w:val="Оглавление 10"/>
    <w:basedOn w:val="16"/>
    <w:pPr>
      <w:tabs>
        <w:tab w:val="right" w:leader="dot" w:pos="7091"/>
      </w:tabs>
      <w:ind w:left="2547"/>
    </w:pPr>
  </w:style>
  <w:style w:type="paragraph" w:customStyle="1" w:styleId="aff6">
    <w:name w:val="Содержимое врезки"/>
    <w:basedOn w:val="af0"/>
  </w:style>
  <w:style w:type="paragraph" w:styleId="aff7">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1">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8">
    <w:name w:val="Plain Text"/>
    <w:basedOn w:val="a"/>
    <w:link w:val="aff9"/>
    <w:rsid w:val="001B51FC"/>
    <w:pPr>
      <w:suppressAutoHyphens w:val="0"/>
    </w:pPr>
    <w:rPr>
      <w:rFonts w:ascii="Courier New" w:hAnsi="Courier New"/>
      <w:b/>
      <w:sz w:val="20"/>
      <w:szCs w:val="20"/>
      <w:lang w:val="x-none" w:eastAsia="x-none"/>
    </w:rPr>
  </w:style>
  <w:style w:type="character" w:styleId="affa">
    <w:name w:val="annotation reference"/>
    <w:uiPriority w:val="99"/>
    <w:semiHidden/>
    <w:unhideWhenUsed/>
    <w:rsid w:val="009A51AD"/>
    <w:rPr>
      <w:sz w:val="16"/>
      <w:szCs w:val="16"/>
    </w:rPr>
  </w:style>
  <w:style w:type="paragraph" w:styleId="affb">
    <w:name w:val="annotation text"/>
    <w:basedOn w:val="a"/>
    <w:link w:val="affc"/>
    <w:uiPriority w:val="99"/>
    <w:semiHidden/>
    <w:unhideWhenUsed/>
    <w:rsid w:val="009A51AD"/>
    <w:rPr>
      <w:sz w:val="20"/>
      <w:szCs w:val="20"/>
      <w:lang w:val="x-none"/>
    </w:rPr>
  </w:style>
  <w:style w:type="character" w:customStyle="1" w:styleId="affc">
    <w:name w:val="Текст примечания Знак"/>
    <w:link w:val="affb"/>
    <w:uiPriority w:val="99"/>
    <w:semiHidden/>
    <w:rsid w:val="009A51AD"/>
    <w:rPr>
      <w:lang w:eastAsia="zh-CN"/>
    </w:rPr>
  </w:style>
  <w:style w:type="character" w:customStyle="1" w:styleId="fax">
    <w:name w:val="fax"/>
    <w:rsid w:val="00AA164E"/>
  </w:style>
  <w:style w:type="paragraph" w:customStyle="1" w:styleId="affd">
    <w:name w:val="договор"/>
    <w:basedOn w:val="a"/>
    <w:next w:val="a"/>
    <w:rsid w:val="006A2402"/>
    <w:pPr>
      <w:spacing w:before="360" w:after="240"/>
      <w:jc w:val="center"/>
    </w:pPr>
    <w:rPr>
      <w:rFonts w:ascii="Courier New" w:hAnsi="Courier New"/>
      <w:b/>
      <w:spacing w:val="40"/>
      <w:szCs w:val="20"/>
      <w:lang w:eastAsia="ar-SA"/>
    </w:rPr>
  </w:style>
  <w:style w:type="paragraph" w:styleId="affe">
    <w:name w:val="Revision"/>
    <w:hidden/>
    <w:uiPriority w:val="99"/>
    <w:semiHidden/>
    <w:rsid w:val="004B3297"/>
    <w:rPr>
      <w:sz w:val="24"/>
      <w:szCs w:val="24"/>
      <w:lang w:eastAsia="zh-CN"/>
    </w:rPr>
  </w:style>
  <w:style w:type="character" w:customStyle="1" w:styleId="afff">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5">
    <w:name w:val="Основной текст с отступом Знак"/>
    <w:link w:val="af4"/>
    <w:rsid w:val="00593A1B"/>
    <w:rPr>
      <w:color w:val="FF0000"/>
      <w:sz w:val="28"/>
      <w:szCs w:val="28"/>
      <w:lang w:eastAsia="zh-CN"/>
    </w:rPr>
  </w:style>
  <w:style w:type="character" w:customStyle="1" w:styleId="15">
    <w:name w:val="Название Знак1"/>
    <w:link w:val="af"/>
    <w:rsid w:val="00593A1B"/>
    <w:rPr>
      <w:b/>
      <w:sz w:val="28"/>
    </w:rPr>
  </w:style>
  <w:style w:type="table" w:styleId="afff0">
    <w:name w:val="Table Grid"/>
    <w:basedOn w:val="a1"/>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1">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9">
    <w:name w:val="Текст Знак"/>
    <w:link w:val="aff8"/>
    <w:rsid w:val="009070BD"/>
    <w:rPr>
      <w:rFonts w:ascii="Courier New" w:hAnsi="Courier New"/>
      <w:b/>
    </w:rPr>
  </w:style>
  <w:style w:type="character" w:customStyle="1" w:styleId="afc">
    <w:name w:val="Верхний колонтитул Знак"/>
    <w:link w:val="afb"/>
    <w:uiPriority w:val="99"/>
    <w:rsid w:val="009070BD"/>
    <w:rPr>
      <w:sz w:val="24"/>
      <w:szCs w:val="24"/>
      <w:lang w:eastAsia="zh-CN"/>
    </w:rPr>
  </w:style>
  <w:style w:type="paragraph" w:styleId="afff2">
    <w:name w:val="No Spacing"/>
    <w:uiPriority w:val="1"/>
    <w:qFormat/>
    <w:rsid w:val="009070BD"/>
    <w:rPr>
      <w:sz w:val="24"/>
      <w:szCs w:val="24"/>
    </w:rPr>
  </w:style>
  <w:style w:type="paragraph" w:styleId="afff3">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e">
    <w:name w:val="Нижний колонтитул Знак"/>
    <w:link w:val="afd"/>
    <w:uiPriority w:val="99"/>
    <w:rsid w:val="00571EA0"/>
    <w:rPr>
      <w:sz w:val="24"/>
      <w:szCs w:val="24"/>
      <w:lang w:eastAsia="zh-CN"/>
    </w:rPr>
  </w:style>
  <w:style w:type="character" w:customStyle="1" w:styleId="afa">
    <w:name w:val="Текст сноски Знак"/>
    <w:link w:val="af9"/>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8">
    <w:name w:val="Текст выноски Знак"/>
    <w:link w:val="af7"/>
    <w:rsid w:val="002A3A49"/>
    <w:rPr>
      <w:rFonts w:ascii="Tahoma" w:hAnsi="Tahoma" w:cs="Tahoma"/>
      <w:sz w:val="16"/>
      <w:szCs w:val="16"/>
      <w:lang w:eastAsia="zh-CN"/>
    </w:rPr>
  </w:style>
  <w:style w:type="character" w:customStyle="1" w:styleId="aff3">
    <w:name w:val="Тема примечания Знак"/>
    <w:link w:val="aff2"/>
    <w:rsid w:val="002A3A49"/>
    <w:rPr>
      <w:b/>
      <w:bCs/>
      <w:lang w:eastAsia="zh-CN"/>
    </w:rPr>
  </w:style>
  <w:style w:type="paragraph" w:styleId="afff4">
    <w:name w:val="endnote text"/>
    <w:basedOn w:val="a"/>
    <w:link w:val="afff5"/>
    <w:uiPriority w:val="99"/>
    <w:semiHidden/>
    <w:unhideWhenUsed/>
    <w:rsid w:val="002A3A49"/>
    <w:rPr>
      <w:sz w:val="20"/>
      <w:szCs w:val="20"/>
      <w:lang w:val="x-none"/>
    </w:rPr>
  </w:style>
  <w:style w:type="character" w:customStyle="1" w:styleId="afff5">
    <w:name w:val="Текст концевой сноски Знак"/>
    <w:link w:val="afff4"/>
    <w:uiPriority w:val="99"/>
    <w:semiHidden/>
    <w:rsid w:val="002A3A49"/>
    <w:rPr>
      <w:lang w:val="x-none" w:eastAsia="zh-CN"/>
    </w:rPr>
  </w:style>
  <w:style w:type="paragraph" w:customStyle="1" w:styleId="afff6">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paragraph" w:customStyle="1" w:styleId="afff7">
    <w:basedOn w:val="a"/>
    <w:next w:val="af"/>
    <w:link w:val="afff8"/>
    <w:qFormat/>
    <w:rsid w:val="00073E9A"/>
    <w:pPr>
      <w:suppressAutoHyphens w:val="0"/>
      <w:jc w:val="center"/>
    </w:pPr>
    <w:rPr>
      <w:b/>
      <w:sz w:val="28"/>
      <w:szCs w:val="20"/>
      <w:lang w:eastAsia="ru-RU"/>
    </w:rPr>
  </w:style>
  <w:style w:type="character" w:customStyle="1" w:styleId="afff8">
    <w:name w:val="Название Знак"/>
    <w:link w:val="afff7"/>
    <w:rsid w:val="00073E9A"/>
    <w:rPr>
      <w: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8" Type="http://schemas.openxmlformats.org/officeDocument/2006/relationships/hyperlink" Target="http://www.torgi.gov.ru/"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B6845BE-4C96-465C-82F9-46F434D835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9215</Words>
  <Characters>52528</Characters>
  <Application>Microsoft Office Word</Application>
  <DocSecurity>8</DocSecurity>
  <Lines>437</Lines>
  <Paragraphs>123</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61620</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228_3n</cp:lastModifiedBy>
  <cp:revision>2</cp:revision>
  <cp:lastPrinted>2018-03-22T11:08:00Z</cp:lastPrinted>
  <dcterms:created xsi:type="dcterms:W3CDTF">2018-03-23T07:19:00Z</dcterms:created>
  <dcterms:modified xsi:type="dcterms:W3CDTF">2018-03-23T07:19:00Z</dcterms:modified>
</cp:coreProperties>
</file>